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D3DE16" w14:textId="5F7D95E2" w:rsidR="005C1655" w:rsidRPr="00D35300" w:rsidRDefault="00B075EE" w:rsidP="004B354F">
      <w:pPr>
        <w:spacing w:line="276" w:lineRule="auto"/>
        <w:jc w:val="center"/>
        <w:rPr>
          <w:rFonts w:eastAsia="Times New Roman"/>
          <w:sz w:val="28"/>
          <w:szCs w:val="28"/>
        </w:rPr>
      </w:pPr>
      <w:r w:rsidRPr="00D35300">
        <w:rPr>
          <w:sz w:val="28"/>
          <w:szCs w:val="28"/>
        </w:rPr>
        <w:t>Г</w:t>
      </w:r>
      <w:r w:rsidR="005C1655" w:rsidRPr="00D35300">
        <w:rPr>
          <w:rFonts w:eastAsia="Times New Roman"/>
          <w:sz w:val="28"/>
          <w:szCs w:val="28"/>
        </w:rPr>
        <w:t>осударственное бюджетное профессиональное образовательное учреждение</w:t>
      </w:r>
    </w:p>
    <w:p w14:paraId="6EFBC9BB" w14:textId="065F9536" w:rsidR="005C1655" w:rsidRPr="00D35300" w:rsidRDefault="005C1655" w:rsidP="004B354F">
      <w:pPr>
        <w:jc w:val="center"/>
        <w:rPr>
          <w:rFonts w:eastAsia="Times New Roman"/>
          <w:sz w:val="28"/>
          <w:szCs w:val="28"/>
        </w:rPr>
      </w:pPr>
      <w:r w:rsidRPr="00D35300">
        <w:rPr>
          <w:rFonts w:eastAsia="Times New Roman"/>
          <w:sz w:val="28"/>
          <w:szCs w:val="28"/>
        </w:rPr>
        <w:t>«</w:t>
      </w:r>
      <w:r w:rsidR="00B075EE" w:rsidRPr="00D35300">
        <w:rPr>
          <w:rFonts w:eastAsia="Times New Roman"/>
          <w:sz w:val="28"/>
          <w:szCs w:val="28"/>
        </w:rPr>
        <w:t>Верхнеуральский агротехнологический техникум-казачий кадетский корпус</w:t>
      </w:r>
      <w:r w:rsidRPr="00D35300">
        <w:rPr>
          <w:rFonts w:eastAsia="Times New Roman"/>
          <w:sz w:val="28"/>
          <w:szCs w:val="28"/>
        </w:rPr>
        <w:t>»</w:t>
      </w:r>
    </w:p>
    <w:p w14:paraId="4C76FFAC" w14:textId="77777777" w:rsidR="005C1655" w:rsidRPr="00D35300" w:rsidRDefault="005C1655" w:rsidP="004B354F">
      <w:pPr>
        <w:jc w:val="center"/>
        <w:rPr>
          <w:rFonts w:eastAsia="Times New Roman"/>
          <w:sz w:val="28"/>
          <w:szCs w:val="28"/>
        </w:rPr>
      </w:pPr>
    </w:p>
    <w:p w14:paraId="0C3B4354" w14:textId="77777777" w:rsidR="005C1655" w:rsidRPr="00D35300" w:rsidRDefault="005C1655" w:rsidP="005C1655">
      <w:pPr>
        <w:jc w:val="center"/>
        <w:rPr>
          <w:rFonts w:eastAsia="Times New Roman"/>
          <w:sz w:val="28"/>
          <w:szCs w:val="28"/>
        </w:rPr>
      </w:pPr>
    </w:p>
    <w:p w14:paraId="589298D3" w14:textId="77777777" w:rsidR="005C1655" w:rsidRPr="00D35300" w:rsidRDefault="005C1655" w:rsidP="005C1655">
      <w:pPr>
        <w:jc w:val="center"/>
        <w:rPr>
          <w:rFonts w:eastAsia="Times New Roman"/>
          <w:b/>
          <w:sz w:val="28"/>
          <w:szCs w:val="28"/>
        </w:rPr>
      </w:pPr>
    </w:p>
    <w:p w14:paraId="0AFDB00C" w14:textId="77777777" w:rsidR="005C1655" w:rsidRPr="00D35300" w:rsidRDefault="005C1655" w:rsidP="005C1655">
      <w:pPr>
        <w:jc w:val="center"/>
        <w:rPr>
          <w:rFonts w:eastAsia="Times New Roman"/>
          <w:b/>
          <w:sz w:val="28"/>
          <w:szCs w:val="28"/>
        </w:rPr>
      </w:pPr>
    </w:p>
    <w:p w14:paraId="41576439" w14:textId="77777777" w:rsidR="005C1655" w:rsidRPr="00D35300" w:rsidRDefault="005C1655" w:rsidP="005C1655">
      <w:pPr>
        <w:jc w:val="center"/>
        <w:rPr>
          <w:rFonts w:eastAsia="Times New Roman"/>
          <w:b/>
          <w:sz w:val="28"/>
          <w:szCs w:val="28"/>
        </w:rPr>
      </w:pPr>
    </w:p>
    <w:p w14:paraId="50ACAA75" w14:textId="77777777" w:rsidR="005C1655" w:rsidRPr="00D35300" w:rsidRDefault="005C1655" w:rsidP="005C1655">
      <w:pPr>
        <w:jc w:val="center"/>
        <w:rPr>
          <w:rFonts w:eastAsia="Times New Roman"/>
          <w:b/>
          <w:sz w:val="28"/>
          <w:szCs w:val="28"/>
        </w:rPr>
      </w:pPr>
    </w:p>
    <w:p w14:paraId="0B143CD9" w14:textId="77777777" w:rsidR="005C1655" w:rsidRPr="00D35300" w:rsidRDefault="005C1655" w:rsidP="005C1655">
      <w:pPr>
        <w:jc w:val="center"/>
        <w:rPr>
          <w:rFonts w:eastAsia="Times New Roman"/>
          <w:b/>
          <w:sz w:val="28"/>
          <w:szCs w:val="28"/>
        </w:rPr>
      </w:pPr>
    </w:p>
    <w:p w14:paraId="226F0B5A" w14:textId="77777777" w:rsidR="005C1655" w:rsidRPr="00D35300" w:rsidRDefault="005C1655" w:rsidP="005C1655">
      <w:pPr>
        <w:jc w:val="center"/>
        <w:rPr>
          <w:rFonts w:eastAsia="Times New Roman"/>
          <w:b/>
          <w:sz w:val="28"/>
          <w:szCs w:val="28"/>
        </w:rPr>
      </w:pPr>
    </w:p>
    <w:p w14:paraId="19135038" w14:textId="77777777" w:rsidR="005C1655" w:rsidRPr="00D35300" w:rsidRDefault="005C1655" w:rsidP="005C1655">
      <w:pPr>
        <w:jc w:val="center"/>
        <w:rPr>
          <w:rFonts w:eastAsia="Times New Roman"/>
          <w:b/>
          <w:sz w:val="28"/>
          <w:szCs w:val="28"/>
        </w:rPr>
      </w:pPr>
    </w:p>
    <w:p w14:paraId="14F923A0" w14:textId="77777777" w:rsidR="005C1655" w:rsidRPr="00D35300" w:rsidRDefault="005C1655" w:rsidP="005C1655">
      <w:pPr>
        <w:jc w:val="center"/>
        <w:rPr>
          <w:rFonts w:eastAsia="Times New Roman"/>
          <w:b/>
          <w:sz w:val="28"/>
          <w:szCs w:val="28"/>
        </w:rPr>
      </w:pPr>
    </w:p>
    <w:p w14:paraId="34D87C34" w14:textId="77777777" w:rsidR="005C1655" w:rsidRPr="00D35300" w:rsidRDefault="005C1655" w:rsidP="005C1655">
      <w:pPr>
        <w:jc w:val="center"/>
        <w:rPr>
          <w:rFonts w:eastAsia="Times New Roman"/>
          <w:b/>
          <w:sz w:val="28"/>
          <w:szCs w:val="28"/>
        </w:rPr>
      </w:pPr>
    </w:p>
    <w:p w14:paraId="7021B0E0" w14:textId="77777777" w:rsidR="005C1655" w:rsidRPr="00D35300" w:rsidRDefault="005C1655" w:rsidP="005C1655">
      <w:pPr>
        <w:jc w:val="center"/>
        <w:rPr>
          <w:rFonts w:eastAsia="Times New Roman"/>
          <w:b/>
          <w:sz w:val="28"/>
          <w:szCs w:val="28"/>
        </w:rPr>
      </w:pPr>
    </w:p>
    <w:p w14:paraId="578B8758" w14:textId="77777777" w:rsidR="005C1655" w:rsidRPr="00D35300" w:rsidRDefault="005C1655" w:rsidP="005C1655">
      <w:pPr>
        <w:jc w:val="center"/>
        <w:rPr>
          <w:rFonts w:eastAsia="Times New Roman"/>
          <w:b/>
          <w:sz w:val="28"/>
          <w:szCs w:val="28"/>
        </w:rPr>
      </w:pPr>
    </w:p>
    <w:p w14:paraId="1ED4327B" w14:textId="77777777" w:rsidR="005C1655" w:rsidRPr="00D35300" w:rsidRDefault="005C1655" w:rsidP="005C1655">
      <w:pPr>
        <w:jc w:val="center"/>
        <w:rPr>
          <w:rFonts w:eastAsia="Times New Roman"/>
          <w:b/>
          <w:sz w:val="28"/>
          <w:szCs w:val="28"/>
        </w:rPr>
      </w:pPr>
    </w:p>
    <w:p w14:paraId="4DA167A8" w14:textId="77777777" w:rsidR="005C1655" w:rsidRPr="00D35300" w:rsidRDefault="005C1655" w:rsidP="005C1655">
      <w:pPr>
        <w:rPr>
          <w:rFonts w:eastAsia="Times New Roman"/>
          <w:b/>
          <w:sz w:val="28"/>
          <w:szCs w:val="28"/>
        </w:rPr>
      </w:pPr>
    </w:p>
    <w:p w14:paraId="4412831B" w14:textId="03F7EBE2" w:rsidR="005C1655" w:rsidRPr="00D35300" w:rsidRDefault="00845911" w:rsidP="005C1655">
      <w:pPr>
        <w:jc w:val="center"/>
        <w:rPr>
          <w:rFonts w:eastAsia="Times New Roman"/>
          <w:b/>
          <w:sz w:val="28"/>
          <w:szCs w:val="28"/>
        </w:rPr>
      </w:pPr>
      <w:r w:rsidRPr="00D35300">
        <w:rPr>
          <w:rFonts w:eastAsia="Times New Roman"/>
          <w:b/>
          <w:sz w:val="28"/>
          <w:szCs w:val="28"/>
        </w:rPr>
        <w:t>Комплект о</w:t>
      </w:r>
      <w:r w:rsidR="00B075EE" w:rsidRPr="00D35300">
        <w:rPr>
          <w:rFonts w:eastAsia="Times New Roman"/>
          <w:b/>
          <w:sz w:val="28"/>
          <w:szCs w:val="28"/>
        </w:rPr>
        <w:t>ценочны</w:t>
      </w:r>
      <w:r w:rsidRPr="00D35300">
        <w:rPr>
          <w:rFonts w:eastAsia="Times New Roman"/>
          <w:b/>
          <w:sz w:val="28"/>
          <w:szCs w:val="28"/>
        </w:rPr>
        <w:t>х</w:t>
      </w:r>
      <w:r w:rsidR="005C1655" w:rsidRPr="00D35300">
        <w:rPr>
          <w:rFonts w:eastAsia="Times New Roman"/>
          <w:b/>
          <w:sz w:val="28"/>
          <w:szCs w:val="28"/>
        </w:rPr>
        <w:t xml:space="preserve"> материал</w:t>
      </w:r>
      <w:r w:rsidRPr="00D35300">
        <w:rPr>
          <w:rFonts w:eastAsia="Times New Roman"/>
          <w:b/>
          <w:sz w:val="28"/>
          <w:szCs w:val="28"/>
        </w:rPr>
        <w:t>ов</w:t>
      </w:r>
    </w:p>
    <w:p w14:paraId="0A8AD6D7" w14:textId="4E2AFDE9" w:rsidR="00DA3126" w:rsidRPr="00D35300" w:rsidRDefault="00A63883" w:rsidP="005C1655">
      <w:pPr>
        <w:suppressAutoHyphens/>
        <w:contextualSpacing/>
        <w:jc w:val="center"/>
        <w:rPr>
          <w:rFonts w:eastAsia="Times New Roman"/>
          <w:b/>
          <w:bCs/>
          <w:iCs/>
          <w:sz w:val="28"/>
          <w:szCs w:val="28"/>
        </w:rPr>
      </w:pPr>
      <w:r w:rsidRPr="00D35300">
        <w:rPr>
          <w:rFonts w:eastAsia="Times New Roman"/>
          <w:b/>
          <w:bCs/>
          <w:iCs/>
          <w:sz w:val="28"/>
          <w:szCs w:val="28"/>
        </w:rPr>
        <w:t>ОО</w:t>
      </w:r>
      <w:r w:rsidR="008068DA" w:rsidRPr="00D35300">
        <w:rPr>
          <w:rFonts w:eastAsia="Times New Roman"/>
          <w:b/>
          <w:bCs/>
          <w:iCs/>
          <w:sz w:val="28"/>
          <w:szCs w:val="28"/>
        </w:rPr>
        <w:t>Д.08</w:t>
      </w:r>
      <w:r w:rsidR="00DA3126" w:rsidRPr="00D35300">
        <w:rPr>
          <w:rFonts w:eastAsia="Times New Roman"/>
          <w:b/>
          <w:bCs/>
          <w:iCs/>
          <w:sz w:val="28"/>
          <w:szCs w:val="28"/>
        </w:rPr>
        <w:t xml:space="preserve"> </w:t>
      </w:r>
      <w:r w:rsidR="008068DA" w:rsidRPr="00D35300">
        <w:rPr>
          <w:rFonts w:eastAsia="Times New Roman"/>
          <w:b/>
          <w:bCs/>
          <w:iCs/>
          <w:sz w:val="28"/>
          <w:szCs w:val="28"/>
        </w:rPr>
        <w:t>БИОЛОГИЯ</w:t>
      </w:r>
      <w:r w:rsidR="00DA3126" w:rsidRPr="00D35300">
        <w:rPr>
          <w:rFonts w:eastAsia="Times New Roman"/>
          <w:b/>
          <w:bCs/>
          <w:iCs/>
          <w:sz w:val="28"/>
          <w:szCs w:val="28"/>
        </w:rPr>
        <w:t xml:space="preserve"> </w:t>
      </w:r>
    </w:p>
    <w:p w14:paraId="0E060E00" w14:textId="77777777" w:rsidR="00A63883" w:rsidRPr="00D35300" w:rsidRDefault="002F3CF9" w:rsidP="00A63883">
      <w:pPr>
        <w:jc w:val="center"/>
        <w:rPr>
          <w:rFonts w:eastAsia="Times New Roman"/>
          <w:i/>
          <w:iCs/>
          <w:sz w:val="28"/>
          <w:szCs w:val="28"/>
        </w:rPr>
      </w:pPr>
      <w:r w:rsidRPr="00D35300">
        <w:rPr>
          <w:rFonts w:eastAsia="Times New Roman"/>
          <w:b/>
          <w:sz w:val="28"/>
          <w:szCs w:val="28"/>
        </w:rPr>
        <w:t>профессии</w:t>
      </w:r>
      <w:r w:rsidR="005C1655" w:rsidRPr="00D35300">
        <w:rPr>
          <w:rFonts w:eastAsia="Times New Roman"/>
          <w:b/>
          <w:sz w:val="28"/>
          <w:szCs w:val="28"/>
        </w:rPr>
        <w:t xml:space="preserve"> </w:t>
      </w:r>
      <w:r w:rsidR="00A63883" w:rsidRPr="00D35300">
        <w:rPr>
          <w:b/>
          <w:sz w:val="28"/>
          <w:szCs w:val="28"/>
        </w:rPr>
        <w:t>15.01.05 СВАРЩИК (РУЧНОЙ И ЧАСТИЧНО МЕХАНИЗИРОВАННОЙ СВАРКИ (НАПЛАВКИ)</w:t>
      </w:r>
    </w:p>
    <w:p w14:paraId="00800284" w14:textId="75851867" w:rsidR="00DA3126" w:rsidRPr="00D35300" w:rsidRDefault="00DA3126" w:rsidP="00DA3126">
      <w:pPr>
        <w:jc w:val="center"/>
        <w:rPr>
          <w:b/>
          <w:bCs/>
          <w:sz w:val="28"/>
          <w:szCs w:val="28"/>
        </w:rPr>
      </w:pPr>
    </w:p>
    <w:p w14:paraId="7E8140EF" w14:textId="28D4A30D" w:rsidR="005C1655" w:rsidRPr="00D35300" w:rsidRDefault="005C1655" w:rsidP="005C1655">
      <w:pPr>
        <w:suppressAutoHyphens/>
        <w:contextualSpacing/>
        <w:jc w:val="center"/>
        <w:rPr>
          <w:rFonts w:eastAsia="Calibri"/>
          <w:sz w:val="28"/>
          <w:szCs w:val="28"/>
          <w:lang w:eastAsia="en-US"/>
        </w:rPr>
      </w:pPr>
    </w:p>
    <w:p w14:paraId="372CB217" w14:textId="77777777" w:rsidR="005C1655" w:rsidRPr="00D35300" w:rsidRDefault="005C1655" w:rsidP="005C1655">
      <w:pPr>
        <w:jc w:val="both"/>
        <w:rPr>
          <w:rFonts w:eastAsia="Times New Roman"/>
          <w:i/>
          <w:iCs/>
          <w:sz w:val="28"/>
          <w:szCs w:val="28"/>
        </w:rPr>
      </w:pPr>
    </w:p>
    <w:p w14:paraId="48B8DF0B" w14:textId="77777777" w:rsidR="005C1655" w:rsidRPr="00D35300" w:rsidRDefault="005C1655" w:rsidP="005C1655">
      <w:pPr>
        <w:rPr>
          <w:rFonts w:asciiTheme="minorHAnsi" w:eastAsiaTheme="minorHAnsi" w:hAnsiTheme="minorHAnsi" w:cstheme="minorBidi"/>
          <w:sz w:val="28"/>
          <w:szCs w:val="28"/>
          <w:lang w:eastAsia="en-US"/>
        </w:rPr>
      </w:pPr>
    </w:p>
    <w:p w14:paraId="775175CB" w14:textId="77777777" w:rsidR="005C1655" w:rsidRPr="00D35300" w:rsidRDefault="005C1655" w:rsidP="005C1655">
      <w:pPr>
        <w:rPr>
          <w:rFonts w:asciiTheme="minorHAnsi" w:eastAsiaTheme="minorHAnsi" w:hAnsiTheme="minorHAnsi" w:cstheme="minorBidi"/>
          <w:sz w:val="28"/>
          <w:szCs w:val="28"/>
          <w:lang w:eastAsia="en-US"/>
        </w:rPr>
      </w:pPr>
    </w:p>
    <w:p w14:paraId="0B20F3EC" w14:textId="77777777" w:rsidR="005C1655" w:rsidRPr="00D35300" w:rsidRDefault="005C1655" w:rsidP="005C1655">
      <w:pPr>
        <w:rPr>
          <w:rFonts w:asciiTheme="minorHAnsi" w:eastAsiaTheme="minorHAnsi" w:hAnsiTheme="minorHAnsi" w:cstheme="minorBidi"/>
          <w:sz w:val="28"/>
          <w:szCs w:val="28"/>
          <w:lang w:eastAsia="en-US"/>
        </w:rPr>
      </w:pPr>
    </w:p>
    <w:p w14:paraId="0A3A4BED" w14:textId="77777777" w:rsidR="005C1655" w:rsidRPr="00D35300" w:rsidRDefault="005C1655" w:rsidP="005C1655">
      <w:pPr>
        <w:rPr>
          <w:rFonts w:asciiTheme="minorHAnsi" w:eastAsiaTheme="minorHAnsi" w:hAnsiTheme="minorHAnsi" w:cstheme="minorBidi"/>
          <w:sz w:val="28"/>
          <w:szCs w:val="28"/>
          <w:lang w:eastAsia="en-US"/>
        </w:rPr>
      </w:pPr>
    </w:p>
    <w:p w14:paraId="797F767F" w14:textId="77777777" w:rsidR="005C1655" w:rsidRPr="00D35300" w:rsidRDefault="005C1655" w:rsidP="005C1655">
      <w:pPr>
        <w:rPr>
          <w:rFonts w:asciiTheme="minorHAnsi" w:eastAsiaTheme="minorHAnsi" w:hAnsiTheme="minorHAnsi" w:cstheme="minorBidi"/>
          <w:sz w:val="28"/>
          <w:szCs w:val="28"/>
          <w:lang w:eastAsia="en-US"/>
        </w:rPr>
      </w:pPr>
    </w:p>
    <w:p w14:paraId="29F1D735" w14:textId="77777777" w:rsidR="005C1655" w:rsidRPr="00D35300" w:rsidRDefault="005C1655" w:rsidP="005C1655">
      <w:pPr>
        <w:rPr>
          <w:rFonts w:asciiTheme="minorHAnsi" w:eastAsiaTheme="minorHAnsi" w:hAnsiTheme="minorHAnsi" w:cstheme="minorBidi"/>
          <w:sz w:val="28"/>
          <w:szCs w:val="28"/>
          <w:lang w:eastAsia="en-US"/>
        </w:rPr>
      </w:pPr>
    </w:p>
    <w:p w14:paraId="3DD9C37A" w14:textId="77777777" w:rsidR="005C1655" w:rsidRPr="00D35300" w:rsidRDefault="005C1655" w:rsidP="005C1655">
      <w:pPr>
        <w:rPr>
          <w:rFonts w:asciiTheme="minorHAnsi" w:eastAsiaTheme="minorHAnsi" w:hAnsiTheme="minorHAnsi" w:cstheme="minorBidi"/>
          <w:sz w:val="28"/>
          <w:szCs w:val="28"/>
          <w:lang w:eastAsia="en-US"/>
        </w:rPr>
      </w:pPr>
    </w:p>
    <w:p w14:paraId="662CF423" w14:textId="77777777" w:rsidR="005C1655" w:rsidRPr="00D35300" w:rsidRDefault="005C1655" w:rsidP="005C1655">
      <w:pPr>
        <w:rPr>
          <w:rFonts w:asciiTheme="minorHAnsi" w:eastAsiaTheme="minorHAnsi" w:hAnsiTheme="minorHAnsi" w:cstheme="minorBidi"/>
          <w:sz w:val="28"/>
          <w:szCs w:val="28"/>
          <w:lang w:eastAsia="en-US"/>
        </w:rPr>
      </w:pPr>
    </w:p>
    <w:p w14:paraId="659ED43B" w14:textId="77777777" w:rsidR="005C1655" w:rsidRPr="00D35300" w:rsidRDefault="005C1655" w:rsidP="005C1655">
      <w:pPr>
        <w:rPr>
          <w:rFonts w:asciiTheme="minorHAnsi" w:eastAsiaTheme="minorHAnsi" w:hAnsiTheme="minorHAnsi" w:cstheme="minorBidi"/>
          <w:sz w:val="28"/>
          <w:szCs w:val="28"/>
          <w:lang w:eastAsia="en-US"/>
        </w:rPr>
      </w:pPr>
    </w:p>
    <w:p w14:paraId="1940BC65" w14:textId="77777777" w:rsidR="005C1655" w:rsidRPr="00D35300" w:rsidRDefault="005C1655" w:rsidP="005C1655">
      <w:pPr>
        <w:rPr>
          <w:rFonts w:asciiTheme="minorHAnsi" w:eastAsiaTheme="minorHAnsi" w:hAnsiTheme="minorHAnsi" w:cstheme="minorBidi"/>
          <w:sz w:val="28"/>
          <w:szCs w:val="28"/>
          <w:lang w:eastAsia="en-US"/>
        </w:rPr>
      </w:pPr>
    </w:p>
    <w:p w14:paraId="638823D0" w14:textId="77777777" w:rsidR="005C1655" w:rsidRPr="00D35300" w:rsidRDefault="005C1655" w:rsidP="005C1655">
      <w:pPr>
        <w:rPr>
          <w:rFonts w:asciiTheme="minorHAnsi" w:eastAsiaTheme="minorHAnsi" w:hAnsiTheme="minorHAnsi" w:cstheme="minorBidi"/>
          <w:sz w:val="28"/>
          <w:szCs w:val="28"/>
          <w:lang w:eastAsia="en-US"/>
        </w:rPr>
      </w:pPr>
    </w:p>
    <w:p w14:paraId="78D2DA72" w14:textId="77777777" w:rsidR="005C1655" w:rsidRPr="00D35300" w:rsidRDefault="005C1655" w:rsidP="005C1655">
      <w:pPr>
        <w:rPr>
          <w:rFonts w:asciiTheme="minorHAnsi" w:eastAsiaTheme="minorHAnsi" w:hAnsiTheme="minorHAnsi" w:cstheme="minorBidi"/>
          <w:sz w:val="28"/>
          <w:szCs w:val="28"/>
          <w:lang w:eastAsia="en-US"/>
        </w:rPr>
      </w:pPr>
    </w:p>
    <w:p w14:paraId="4C13393B" w14:textId="77777777" w:rsidR="005C1655" w:rsidRPr="00D35300" w:rsidRDefault="005C1655" w:rsidP="005C1655">
      <w:pPr>
        <w:rPr>
          <w:rFonts w:asciiTheme="minorHAnsi" w:eastAsiaTheme="minorHAnsi" w:hAnsiTheme="minorHAnsi" w:cstheme="minorBidi"/>
          <w:sz w:val="28"/>
          <w:szCs w:val="28"/>
          <w:lang w:eastAsia="en-US"/>
        </w:rPr>
      </w:pPr>
    </w:p>
    <w:p w14:paraId="188762FA" w14:textId="77777777" w:rsidR="005C1655" w:rsidRPr="00D35300" w:rsidRDefault="005C1655" w:rsidP="005C1655">
      <w:pPr>
        <w:rPr>
          <w:rFonts w:asciiTheme="minorHAnsi" w:eastAsiaTheme="minorHAnsi" w:hAnsiTheme="minorHAnsi" w:cstheme="minorBidi"/>
          <w:sz w:val="28"/>
          <w:szCs w:val="28"/>
          <w:lang w:eastAsia="en-US"/>
        </w:rPr>
      </w:pPr>
    </w:p>
    <w:p w14:paraId="1CECE2CB" w14:textId="77777777" w:rsidR="005C1655" w:rsidRPr="00D35300" w:rsidRDefault="005C1655" w:rsidP="005C1655">
      <w:pPr>
        <w:rPr>
          <w:rFonts w:asciiTheme="minorHAnsi" w:eastAsiaTheme="minorHAnsi" w:hAnsiTheme="minorHAnsi" w:cstheme="minorBidi"/>
          <w:sz w:val="28"/>
          <w:szCs w:val="28"/>
          <w:lang w:eastAsia="en-US"/>
        </w:rPr>
      </w:pPr>
    </w:p>
    <w:p w14:paraId="46C554A5" w14:textId="77777777" w:rsidR="005C1655" w:rsidRPr="00D35300" w:rsidRDefault="005C1655" w:rsidP="005C1655">
      <w:pPr>
        <w:rPr>
          <w:rFonts w:asciiTheme="minorHAnsi" w:eastAsiaTheme="minorHAnsi" w:hAnsiTheme="minorHAnsi" w:cstheme="minorBidi"/>
          <w:sz w:val="28"/>
          <w:szCs w:val="28"/>
          <w:lang w:eastAsia="en-US"/>
        </w:rPr>
      </w:pPr>
    </w:p>
    <w:p w14:paraId="1B4D220C" w14:textId="77777777" w:rsidR="005C1655" w:rsidRPr="00D35300" w:rsidRDefault="005C1655" w:rsidP="005C1655">
      <w:pPr>
        <w:rPr>
          <w:rFonts w:asciiTheme="minorHAnsi" w:eastAsiaTheme="minorHAnsi" w:hAnsiTheme="minorHAnsi" w:cstheme="minorBidi"/>
          <w:sz w:val="28"/>
          <w:szCs w:val="28"/>
          <w:lang w:eastAsia="en-US"/>
        </w:rPr>
      </w:pPr>
    </w:p>
    <w:p w14:paraId="3CA2F952" w14:textId="77777777" w:rsidR="005C1655" w:rsidRPr="00D35300" w:rsidRDefault="005C1655" w:rsidP="005C1655">
      <w:pPr>
        <w:rPr>
          <w:rFonts w:asciiTheme="minorHAnsi" w:eastAsiaTheme="minorHAnsi" w:hAnsiTheme="minorHAnsi" w:cstheme="minorBidi"/>
          <w:sz w:val="28"/>
          <w:szCs w:val="28"/>
          <w:lang w:eastAsia="en-US"/>
        </w:rPr>
      </w:pPr>
    </w:p>
    <w:p w14:paraId="75432B51" w14:textId="5913BD70" w:rsidR="005C1655" w:rsidRPr="00D35300" w:rsidRDefault="005C1655" w:rsidP="005C1655">
      <w:pPr>
        <w:jc w:val="center"/>
        <w:rPr>
          <w:rFonts w:eastAsiaTheme="minorHAnsi"/>
          <w:sz w:val="24"/>
          <w:szCs w:val="24"/>
          <w:lang w:eastAsia="en-US"/>
        </w:rPr>
      </w:pPr>
      <w:r w:rsidRPr="00D35300">
        <w:rPr>
          <w:rFonts w:eastAsiaTheme="minorHAnsi"/>
          <w:sz w:val="28"/>
          <w:szCs w:val="28"/>
          <w:lang w:eastAsia="en-US"/>
        </w:rPr>
        <w:t>202</w:t>
      </w:r>
      <w:r w:rsidR="00DE6314">
        <w:rPr>
          <w:rFonts w:eastAsiaTheme="minorHAnsi"/>
          <w:sz w:val="28"/>
          <w:szCs w:val="28"/>
          <w:lang w:eastAsia="en-US"/>
        </w:rPr>
        <w:t>5</w:t>
      </w:r>
      <w:bookmarkStart w:id="0" w:name="_GoBack"/>
      <w:bookmarkEnd w:id="0"/>
      <w:r w:rsidRPr="00D35300">
        <w:rPr>
          <w:rFonts w:eastAsiaTheme="minorHAnsi"/>
          <w:sz w:val="28"/>
          <w:szCs w:val="28"/>
          <w:lang w:eastAsia="en-US"/>
        </w:rPr>
        <w:t xml:space="preserve"> год</w:t>
      </w:r>
      <w:r w:rsidRPr="00D35300">
        <w:rPr>
          <w:rFonts w:eastAsiaTheme="minorHAnsi"/>
          <w:sz w:val="24"/>
          <w:szCs w:val="24"/>
          <w:lang w:eastAsia="en-US"/>
        </w:rPr>
        <w:t xml:space="preserve"> </w:t>
      </w:r>
      <w:r w:rsidRPr="00D35300">
        <w:rPr>
          <w:rFonts w:eastAsiaTheme="minorHAnsi"/>
          <w:sz w:val="24"/>
          <w:szCs w:val="24"/>
          <w:lang w:eastAsia="en-US"/>
        </w:rPr>
        <w:br w:type="page"/>
      </w:r>
    </w:p>
    <w:p w14:paraId="3872903B" w14:textId="793CDC91" w:rsidR="00A87896" w:rsidRPr="00D35300" w:rsidRDefault="00845911" w:rsidP="00DA3126">
      <w:pPr>
        <w:suppressAutoHyphens/>
        <w:ind w:firstLine="708"/>
        <w:contextualSpacing/>
        <w:jc w:val="both"/>
        <w:rPr>
          <w:rFonts w:eastAsia="Times New Roman"/>
          <w:sz w:val="24"/>
          <w:szCs w:val="24"/>
        </w:rPr>
      </w:pPr>
      <w:bookmarkStart w:id="1" w:name="_Hlk161731203"/>
      <w:r w:rsidRPr="00D35300">
        <w:rPr>
          <w:rFonts w:eastAsia="Times New Roman"/>
          <w:sz w:val="24"/>
          <w:szCs w:val="24"/>
        </w:rPr>
        <w:lastRenderedPageBreak/>
        <w:t>Комплект о</w:t>
      </w:r>
      <w:r w:rsidR="00A87896" w:rsidRPr="00D35300">
        <w:rPr>
          <w:rFonts w:eastAsia="Times New Roman"/>
          <w:sz w:val="24"/>
          <w:szCs w:val="24"/>
        </w:rPr>
        <w:t>ценочны</w:t>
      </w:r>
      <w:r w:rsidRPr="00D35300">
        <w:rPr>
          <w:rFonts w:eastAsia="Times New Roman"/>
          <w:sz w:val="24"/>
          <w:szCs w:val="24"/>
        </w:rPr>
        <w:t>х</w:t>
      </w:r>
      <w:r w:rsidR="005C1655" w:rsidRPr="00D35300">
        <w:rPr>
          <w:rFonts w:eastAsia="Times New Roman"/>
          <w:sz w:val="24"/>
          <w:szCs w:val="24"/>
        </w:rPr>
        <w:t xml:space="preserve"> материал</w:t>
      </w:r>
      <w:r w:rsidRPr="00D35300">
        <w:rPr>
          <w:rFonts w:eastAsia="Times New Roman"/>
          <w:sz w:val="24"/>
          <w:szCs w:val="24"/>
        </w:rPr>
        <w:t>ов</w:t>
      </w:r>
      <w:r w:rsidR="005C1655" w:rsidRPr="00D35300">
        <w:rPr>
          <w:rFonts w:eastAsia="Times New Roman"/>
          <w:sz w:val="24"/>
          <w:szCs w:val="24"/>
        </w:rPr>
        <w:t xml:space="preserve"> разработан </w:t>
      </w:r>
      <w:r w:rsidR="002F3CF9" w:rsidRPr="00D35300">
        <w:rPr>
          <w:rFonts w:eastAsia="Times New Roman"/>
          <w:sz w:val="24"/>
          <w:szCs w:val="24"/>
        </w:rPr>
        <w:t xml:space="preserve">в соответствии с </w:t>
      </w:r>
      <w:r w:rsidR="00040B0A" w:rsidRPr="00D35300">
        <w:rPr>
          <w:rFonts w:eastAsia="Times New Roman"/>
          <w:sz w:val="24"/>
          <w:szCs w:val="24"/>
        </w:rPr>
        <w:t xml:space="preserve">рабочей </w:t>
      </w:r>
      <w:r w:rsidR="005C1655" w:rsidRPr="00D35300">
        <w:rPr>
          <w:rFonts w:eastAsia="Times New Roman"/>
          <w:sz w:val="24"/>
          <w:szCs w:val="24"/>
        </w:rPr>
        <w:t>программ</w:t>
      </w:r>
      <w:r w:rsidR="002F3CF9" w:rsidRPr="00D35300">
        <w:rPr>
          <w:rFonts w:eastAsia="Times New Roman"/>
          <w:sz w:val="24"/>
          <w:szCs w:val="24"/>
        </w:rPr>
        <w:t>ой</w:t>
      </w:r>
      <w:r w:rsidR="00040B0A" w:rsidRPr="00D35300">
        <w:rPr>
          <w:rFonts w:eastAsia="Times New Roman"/>
          <w:sz w:val="24"/>
          <w:szCs w:val="24"/>
        </w:rPr>
        <w:t xml:space="preserve"> </w:t>
      </w:r>
      <w:r w:rsidR="00A87896" w:rsidRPr="00D35300">
        <w:rPr>
          <w:rFonts w:eastAsia="Times New Roman"/>
          <w:iCs/>
          <w:sz w:val="24"/>
          <w:szCs w:val="24"/>
        </w:rPr>
        <w:t>О</w:t>
      </w:r>
      <w:r w:rsidR="00A63883" w:rsidRPr="00D35300">
        <w:rPr>
          <w:rFonts w:eastAsia="Times New Roman"/>
          <w:iCs/>
          <w:sz w:val="24"/>
          <w:szCs w:val="24"/>
        </w:rPr>
        <w:t>О</w:t>
      </w:r>
      <w:r w:rsidR="00A87896" w:rsidRPr="00D35300">
        <w:rPr>
          <w:rFonts w:eastAsia="Times New Roman"/>
          <w:iCs/>
          <w:sz w:val="24"/>
          <w:szCs w:val="24"/>
        </w:rPr>
        <w:t>Д</w:t>
      </w:r>
      <w:r w:rsidR="00DA3126" w:rsidRPr="00D35300">
        <w:rPr>
          <w:rFonts w:eastAsia="Times New Roman"/>
          <w:iCs/>
          <w:sz w:val="24"/>
          <w:szCs w:val="24"/>
        </w:rPr>
        <w:t>.</w:t>
      </w:r>
      <w:r w:rsidR="008068DA" w:rsidRPr="00D35300">
        <w:rPr>
          <w:rFonts w:eastAsia="Times New Roman"/>
          <w:iCs/>
          <w:sz w:val="24"/>
          <w:szCs w:val="24"/>
        </w:rPr>
        <w:t>08</w:t>
      </w:r>
      <w:r w:rsidR="00DA3126" w:rsidRPr="00D35300">
        <w:rPr>
          <w:rFonts w:eastAsia="Times New Roman"/>
          <w:iCs/>
          <w:sz w:val="24"/>
          <w:szCs w:val="24"/>
        </w:rPr>
        <w:t xml:space="preserve"> </w:t>
      </w:r>
      <w:r w:rsidR="008068DA" w:rsidRPr="00D35300">
        <w:rPr>
          <w:rFonts w:eastAsia="Times New Roman"/>
          <w:iCs/>
          <w:sz w:val="24"/>
          <w:szCs w:val="24"/>
        </w:rPr>
        <w:t>Биология</w:t>
      </w:r>
      <w:r w:rsidR="00040B0A" w:rsidRPr="00D35300">
        <w:rPr>
          <w:rFonts w:eastAsia="Times New Roman"/>
          <w:sz w:val="24"/>
          <w:szCs w:val="24"/>
        </w:rPr>
        <w:t xml:space="preserve">, входящей в состав образовательной программы СПО по профессии </w:t>
      </w:r>
      <w:r w:rsidR="00A63883" w:rsidRPr="00D35300">
        <w:rPr>
          <w:rFonts w:eastAsia="Times New Roman"/>
          <w:iCs/>
          <w:sz w:val="24"/>
          <w:szCs w:val="24"/>
        </w:rPr>
        <w:t>15.01.05 Сварщик (ручной и частично механизированной сварки (наплавки).</w:t>
      </w:r>
      <w:r w:rsidR="00040B0A" w:rsidRPr="00D35300">
        <w:rPr>
          <w:rFonts w:eastAsia="Times New Roman"/>
          <w:sz w:val="24"/>
          <w:szCs w:val="24"/>
        </w:rPr>
        <w:tab/>
      </w:r>
    </w:p>
    <w:p w14:paraId="1A47206B" w14:textId="20ECD34A" w:rsidR="005C1655" w:rsidRPr="00D35300" w:rsidRDefault="005C1655" w:rsidP="005C16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sz w:val="24"/>
          <w:szCs w:val="24"/>
        </w:rPr>
      </w:pPr>
      <w:r w:rsidRPr="00D35300">
        <w:rPr>
          <w:rFonts w:eastAsia="Times New Roman"/>
          <w:sz w:val="24"/>
          <w:szCs w:val="24"/>
        </w:rPr>
        <w:t>Разработчик-организация: ГБПОУ «</w:t>
      </w:r>
      <w:r w:rsidR="00A87896" w:rsidRPr="00D35300">
        <w:rPr>
          <w:rFonts w:eastAsia="Times New Roman"/>
          <w:sz w:val="24"/>
          <w:szCs w:val="24"/>
        </w:rPr>
        <w:t>ВАТТ-ККК</w:t>
      </w:r>
      <w:r w:rsidRPr="00D35300">
        <w:rPr>
          <w:rFonts w:eastAsia="Times New Roman"/>
          <w:sz w:val="24"/>
          <w:szCs w:val="24"/>
        </w:rPr>
        <w:t>»</w:t>
      </w:r>
    </w:p>
    <w:p w14:paraId="3A64B8A2" w14:textId="77777777" w:rsidR="00A87896" w:rsidRPr="00D35300" w:rsidRDefault="00A87896" w:rsidP="005C16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sz w:val="24"/>
          <w:szCs w:val="24"/>
        </w:rPr>
      </w:pPr>
    </w:p>
    <w:p w14:paraId="1B1C11E1" w14:textId="4D41A333" w:rsidR="00040B0A" w:rsidRPr="00D35300" w:rsidRDefault="00040B0A" w:rsidP="005C16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sz w:val="24"/>
          <w:szCs w:val="24"/>
        </w:rPr>
      </w:pPr>
      <w:r w:rsidRPr="00D35300">
        <w:rPr>
          <w:rFonts w:eastAsia="Times New Roman"/>
          <w:sz w:val="24"/>
          <w:szCs w:val="24"/>
        </w:rPr>
        <w:t>Автор-составител</w:t>
      </w:r>
      <w:r w:rsidR="00DA3126" w:rsidRPr="00D35300">
        <w:rPr>
          <w:rFonts w:eastAsia="Times New Roman"/>
          <w:sz w:val="24"/>
          <w:szCs w:val="24"/>
        </w:rPr>
        <w:t>ь</w:t>
      </w:r>
      <w:r w:rsidRPr="00D35300">
        <w:rPr>
          <w:rFonts w:eastAsia="Times New Roman"/>
          <w:sz w:val="24"/>
          <w:szCs w:val="24"/>
        </w:rPr>
        <w:t>:</w:t>
      </w:r>
      <w:r w:rsidR="00DA3126" w:rsidRPr="00D35300">
        <w:rPr>
          <w:rFonts w:eastAsia="Times New Roman"/>
          <w:sz w:val="24"/>
          <w:szCs w:val="24"/>
        </w:rPr>
        <w:t xml:space="preserve"> </w:t>
      </w:r>
    </w:p>
    <w:p w14:paraId="03B4E1A8" w14:textId="77777777" w:rsidR="00DA3126" w:rsidRPr="00D35300" w:rsidRDefault="00DA3126" w:rsidP="005C16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sz w:val="24"/>
          <w:szCs w:val="24"/>
        </w:rPr>
      </w:pPr>
    </w:p>
    <w:p w14:paraId="35B365B7" w14:textId="324523E0" w:rsidR="005C1655" w:rsidRPr="00D35300" w:rsidRDefault="00040B0A" w:rsidP="005C16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sz w:val="24"/>
          <w:szCs w:val="24"/>
        </w:rPr>
      </w:pPr>
      <w:r w:rsidRPr="00D35300">
        <w:rPr>
          <w:rFonts w:eastAsia="Times New Roman"/>
          <w:sz w:val="24"/>
          <w:szCs w:val="24"/>
        </w:rPr>
        <w:t>_____________/</w:t>
      </w:r>
      <w:r w:rsidR="00DA3126" w:rsidRPr="00D35300">
        <w:rPr>
          <w:rFonts w:eastAsia="Times New Roman"/>
          <w:sz w:val="24"/>
          <w:szCs w:val="24"/>
        </w:rPr>
        <w:t>Н.Г. Васичкина/</w:t>
      </w:r>
    </w:p>
    <w:p w14:paraId="3E51E3D7" w14:textId="77777777" w:rsidR="005C1655" w:rsidRPr="00D35300" w:rsidRDefault="005C1655" w:rsidP="005C16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sz w:val="24"/>
          <w:szCs w:val="24"/>
        </w:rPr>
      </w:pPr>
    </w:p>
    <w:p w14:paraId="669E7815" w14:textId="77777777" w:rsidR="005C1655" w:rsidRPr="00D35300" w:rsidRDefault="005C1655" w:rsidP="005C16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sz w:val="24"/>
          <w:szCs w:val="24"/>
        </w:rPr>
      </w:pPr>
    </w:p>
    <w:bookmarkEnd w:id="1"/>
    <w:tbl>
      <w:tblPr>
        <w:tblW w:w="8364" w:type="dxa"/>
        <w:tblLook w:val="01E0" w:firstRow="1" w:lastRow="1" w:firstColumn="1" w:lastColumn="1" w:noHBand="0" w:noVBand="0"/>
      </w:tblPr>
      <w:tblGrid>
        <w:gridCol w:w="8364"/>
      </w:tblGrid>
      <w:tr w:rsidR="00D35300" w:rsidRPr="00D35300" w14:paraId="59D042BB" w14:textId="77777777" w:rsidTr="003711E5">
        <w:tc>
          <w:tcPr>
            <w:tcW w:w="8364" w:type="dxa"/>
          </w:tcPr>
          <w:p w14:paraId="02C1035F" w14:textId="77777777" w:rsidR="00C25278" w:rsidRPr="00D35300" w:rsidRDefault="00C25278" w:rsidP="00C25278">
            <w:pPr>
              <w:rPr>
                <w:rFonts w:eastAsiaTheme="minorHAnsi"/>
                <w:sz w:val="24"/>
                <w:szCs w:val="24"/>
                <w:lang w:eastAsia="en-US"/>
              </w:rPr>
            </w:pPr>
          </w:p>
          <w:p w14:paraId="41AB0AF5" w14:textId="77777777" w:rsidR="00C25278" w:rsidRPr="00D35300" w:rsidRDefault="00C25278" w:rsidP="00C25278">
            <w:pPr>
              <w:rPr>
                <w:rFonts w:eastAsiaTheme="minorHAnsi"/>
                <w:sz w:val="24"/>
                <w:szCs w:val="24"/>
                <w:lang w:eastAsia="en-US"/>
              </w:rPr>
            </w:pPr>
          </w:p>
        </w:tc>
      </w:tr>
    </w:tbl>
    <w:p w14:paraId="6EDCD2C1" w14:textId="77777777" w:rsidR="005C1655" w:rsidRPr="00D35300" w:rsidRDefault="005C1655" w:rsidP="00C25278">
      <w:pPr>
        <w:rPr>
          <w:rFonts w:eastAsiaTheme="minorHAnsi"/>
          <w:sz w:val="24"/>
          <w:szCs w:val="24"/>
          <w:lang w:eastAsia="en-US"/>
        </w:rPr>
      </w:pPr>
    </w:p>
    <w:p w14:paraId="288E20D0" w14:textId="77777777" w:rsidR="005C1655" w:rsidRPr="00D35300" w:rsidRDefault="005C1655" w:rsidP="005C1655">
      <w:pPr>
        <w:jc w:val="center"/>
        <w:rPr>
          <w:rFonts w:eastAsiaTheme="minorHAnsi"/>
          <w:sz w:val="24"/>
          <w:szCs w:val="24"/>
          <w:lang w:eastAsia="en-US"/>
        </w:rPr>
      </w:pPr>
    </w:p>
    <w:p w14:paraId="6F8D9836" w14:textId="77777777" w:rsidR="005C1655" w:rsidRPr="00D35300" w:rsidRDefault="005C1655" w:rsidP="005C1655">
      <w:pPr>
        <w:jc w:val="center"/>
        <w:rPr>
          <w:rFonts w:eastAsiaTheme="minorHAnsi"/>
          <w:sz w:val="24"/>
          <w:szCs w:val="24"/>
          <w:lang w:eastAsia="en-US"/>
        </w:rPr>
      </w:pPr>
    </w:p>
    <w:p w14:paraId="261548DA" w14:textId="77777777" w:rsidR="005C1655" w:rsidRPr="00D35300" w:rsidRDefault="005C1655" w:rsidP="005C1655">
      <w:pPr>
        <w:jc w:val="center"/>
        <w:rPr>
          <w:rFonts w:eastAsiaTheme="minorHAnsi"/>
          <w:sz w:val="24"/>
          <w:szCs w:val="24"/>
          <w:lang w:eastAsia="en-US"/>
        </w:rPr>
      </w:pPr>
      <w:r w:rsidRPr="00D35300">
        <w:rPr>
          <w:rFonts w:eastAsiaTheme="minorHAnsi"/>
          <w:sz w:val="24"/>
          <w:szCs w:val="24"/>
          <w:lang w:eastAsia="en-US"/>
        </w:rPr>
        <w:br w:type="page"/>
      </w:r>
    </w:p>
    <w:p w14:paraId="1998A924" w14:textId="0936FCCE" w:rsidR="005C1655" w:rsidRPr="00D35300" w:rsidRDefault="005C1655" w:rsidP="005C1655">
      <w:pPr>
        <w:spacing w:after="200" w:line="276" w:lineRule="auto"/>
        <w:jc w:val="center"/>
        <w:rPr>
          <w:rFonts w:eastAsiaTheme="minorHAnsi" w:cstheme="minorBidi"/>
          <w:b/>
          <w:sz w:val="24"/>
          <w:szCs w:val="24"/>
          <w:lang w:eastAsia="en-US"/>
        </w:rPr>
      </w:pPr>
      <w:r w:rsidRPr="00D35300">
        <w:rPr>
          <w:rFonts w:eastAsiaTheme="minorHAnsi" w:cstheme="minorBidi"/>
          <w:b/>
          <w:sz w:val="24"/>
          <w:szCs w:val="24"/>
          <w:lang w:eastAsia="en-US"/>
        </w:rPr>
        <w:lastRenderedPageBreak/>
        <w:t xml:space="preserve">1. Паспорт </w:t>
      </w:r>
      <w:r w:rsidR="00845911" w:rsidRPr="00D35300">
        <w:rPr>
          <w:rFonts w:eastAsiaTheme="minorHAnsi" w:cstheme="minorBidi"/>
          <w:b/>
          <w:sz w:val="24"/>
          <w:szCs w:val="24"/>
          <w:lang w:eastAsia="en-US"/>
        </w:rPr>
        <w:t xml:space="preserve">комплекта </w:t>
      </w:r>
      <w:r w:rsidR="00A87896" w:rsidRPr="00D35300">
        <w:rPr>
          <w:rFonts w:eastAsiaTheme="minorHAnsi" w:cstheme="minorBidi"/>
          <w:b/>
          <w:sz w:val="24"/>
          <w:szCs w:val="24"/>
          <w:lang w:eastAsia="en-US"/>
        </w:rPr>
        <w:t>оценочных</w:t>
      </w:r>
      <w:r w:rsidR="00AF6E4D" w:rsidRPr="00D35300">
        <w:rPr>
          <w:rFonts w:eastAsiaTheme="minorHAnsi" w:cstheme="minorBidi"/>
          <w:b/>
          <w:sz w:val="24"/>
          <w:szCs w:val="24"/>
          <w:lang w:eastAsia="en-US"/>
        </w:rPr>
        <w:t xml:space="preserve"> материалов</w:t>
      </w:r>
    </w:p>
    <w:p w14:paraId="10F6924F" w14:textId="687A4C68" w:rsidR="00A87896" w:rsidRPr="00D35300" w:rsidRDefault="005C1655" w:rsidP="00A87896">
      <w:pPr>
        <w:ind w:firstLine="709"/>
        <w:jc w:val="both"/>
        <w:outlineLvl w:val="0"/>
        <w:rPr>
          <w:rFonts w:eastAsiaTheme="minorHAnsi" w:cstheme="minorBidi"/>
          <w:b/>
          <w:sz w:val="24"/>
          <w:szCs w:val="24"/>
          <w:lang w:eastAsia="en-US"/>
        </w:rPr>
      </w:pPr>
      <w:r w:rsidRPr="00D35300">
        <w:rPr>
          <w:rFonts w:eastAsiaTheme="minorHAnsi" w:cstheme="minorBidi"/>
          <w:b/>
          <w:sz w:val="24"/>
          <w:szCs w:val="24"/>
          <w:lang w:eastAsia="en-US"/>
        </w:rPr>
        <w:t xml:space="preserve">1.1. Область применения </w:t>
      </w:r>
      <w:r w:rsidR="00845911" w:rsidRPr="00D35300">
        <w:rPr>
          <w:rFonts w:eastAsiaTheme="minorHAnsi" w:cstheme="minorBidi"/>
          <w:b/>
          <w:sz w:val="24"/>
          <w:szCs w:val="24"/>
          <w:lang w:eastAsia="en-US"/>
        </w:rPr>
        <w:t xml:space="preserve">комплекта </w:t>
      </w:r>
      <w:r w:rsidR="00A87896" w:rsidRPr="00D35300">
        <w:rPr>
          <w:rFonts w:eastAsiaTheme="minorHAnsi" w:cstheme="minorBidi"/>
          <w:b/>
          <w:sz w:val="24"/>
          <w:szCs w:val="24"/>
          <w:lang w:eastAsia="en-US"/>
        </w:rPr>
        <w:t>оценочных</w:t>
      </w:r>
      <w:r w:rsidR="00AF6E4D" w:rsidRPr="00D35300">
        <w:rPr>
          <w:rFonts w:eastAsiaTheme="minorHAnsi" w:cstheme="minorBidi"/>
          <w:b/>
          <w:sz w:val="24"/>
          <w:szCs w:val="24"/>
          <w:lang w:eastAsia="en-US"/>
        </w:rPr>
        <w:t xml:space="preserve"> материалов </w:t>
      </w:r>
    </w:p>
    <w:p w14:paraId="7C425A3B" w14:textId="69943CAA" w:rsidR="005C1655" w:rsidRPr="00D35300" w:rsidRDefault="005C1655" w:rsidP="00A87896">
      <w:pPr>
        <w:ind w:firstLine="709"/>
        <w:jc w:val="both"/>
        <w:outlineLvl w:val="0"/>
        <w:rPr>
          <w:rFonts w:eastAsiaTheme="minorHAnsi" w:cstheme="minorBidi"/>
          <w:b/>
          <w:sz w:val="24"/>
          <w:szCs w:val="24"/>
          <w:lang w:eastAsia="en-US"/>
        </w:rPr>
      </w:pPr>
      <w:r w:rsidRPr="00D35300">
        <w:rPr>
          <w:rFonts w:eastAsiaTheme="minorHAnsi" w:cstheme="minorBidi"/>
          <w:sz w:val="24"/>
          <w:szCs w:val="24"/>
          <w:lang w:eastAsia="en-US"/>
        </w:rPr>
        <w:t xml:space="preserve">Комплект </w:t>
      </w:r>
      <w:r w:rsidR="00A87896" w:rsidRPr="00D35300">
        <w:rPr>
          <w:rFonts w:eastAsiaTheme="minorHAnsi" w:cstheme="minorBidi"/>
          <w:bCs/>
          <w:sz w:val="24"/>
          <w:szCs w:val="24"/>
          <w:lang w:eastAsia="en-US"/>
        </w:rPr>
        <w:t>оценочных</w:t>
      </w:r>
      <w:r w:rsidR="00AF6E4D" w:rsidRPr="00D35300">
        <w:rPr>
          <w:rFonts w:eastAsiaTheme="minorHAnsi" w:cstheme="minorBidi"/>
          <w:bCs/>
          <w:sz w:val="24"/>
          <w:szCs w:val="24"/>
          <w:lang w:eastAsia="en-US"/>
        </w:rPr>
        <w:t xml:space="preserve"> материалов</w:t>
      </w:r>
      <w:r w:rsidR="00AF6E4D" w:rsidRPr="00D35300">
        <w:rPr>
          <w:rFonts w:eastAsiaTheme="minorHAnsi" w:cstheme="minorBidi"/>
          <w:sz w:val="24"/>
          <w:szCs w:val="24"/>
          <w:lang w:eastAsia="en-US"/>
        </w:rPr>
        <w:t xml:space="preserve"> </w:t>
      </w:r>
      <w:r w:rsidRPr="00D35300">
        <w:rPr>
          <w:rFonts w:eastAsiaTheme="minorHAnsi" w:cstheme="minorBidi"/>
          <w:sz w:val="24"/>
          <w:szCs w:val="24"/>
          <w:lang w:eastAsia="en-US"/>
        </w:rPr>
        <w:t xml:space="preserve">предназначен для проверки и оценки результатов освоения </w:t>
      </w:r>
      <w:r w:rsidR="00A63883" w:rsidRPr="00D35300">
        <w:rPr>
          <w:rFonts w:eastAsiaTheme="minorHAnsi" w:cstheme="minorBidi"/>
          <w:sz w:val="24"/>
          <w:szCs w:val="24"/>
          <w:lang w:eastAsia="en-US"/>
        </w:rPr>
        <w:t>ОО</w:t>
      </w:r>
      <w:r w:rsidR="00845911" w:rsidRPr="00D35300">
        <w:rPr>
          <w:rFonts w:eastAsiaTheme="minorHAnsi" w:cstheme="minorBidi"/>
          <w:sz w:val="24"/>
          <w:szCs w:val="24"/>
          <w:lang w:eastAsia="en-US"/>
        </w:rPr>
        <w:t>Д.</w:t>
      </w:r>
      <w:r w:rsidR="008068DA" w:rsidRPr="00D35300">
        <w:rPr>
          <w:rFonts w:eastAsiaTheme="minorHAnsi" w:cstheme="minorBidi"/>
          <w:sz w:val="24"/>
          <w:szCs w:val="24"/>
          <w:lang w:eastAsia="en-US"/>
        </w:rPr>
        <w:t>08</w:t>
      </w:r>
      <w:r w:rsidR="00DA3126" w:rsidRPr="00D35300">
        <w:rPr>
          <w:rFonts w:eastAsiaTheme="minorHAnsi" w:cstheme="minorBidi"/>
          <w:sz w:val="24"/>
          <w:szCs w:val="24"/>
          <w:lang w:eastAsia="en-US"/>
        </w:rPr>
        <w:t xml:space="preserve"> </w:t>
      </w:r>
      <w:r w:rsidR="008068DA" w:rsidRPr="00D35300">
        <w:rPr>
          <w:rFonts w:eastAsiaTheme="minorHAnsi" w:cstheme="minorBidi"/>
          <w:sz w:val="24"/>
          <w:szCs w:val="24"/>
          <w:lang w:eastAsia="en-US"/>
        </w:rPr>
        <w:t>Биология</w:t>
      </w:r>
      <w:r w:rsidR="002F3CF9" w:rsidRPr="00D35300">
        <w:rPr>
          <w:rFonts w:eastAsiaTheme="minorHAnsi" w:cstheme="minorBidi"/>
          <w:sz w:val="24"/>
          <w:szCs w:val="24"/>
          <w:lang w:eastAsia="en-US"/>
        </w:rPr>
        <w:t xml:space="preserve"> </w:t>
      </w:r>
      <w:r w:rsidRPr="00D35300">
        <w:rPr>
          <w:rFonts w:eastAsiaTheme="minorHAnsi" w:cstheme="minorBidi"/>
          <w:sz w:val="24"/>
          <w:szCs w:val="24"/>
          <w:lang w:eastAsia="en-US"/>
        </w:rPr>
        <w:t xml:space="preserve">образовательной программы </w:t>
      </w:r>
      <w:r w:rsidR="00040B0A" w:rsidRPr="00D35300">
        <w:rPr>
          <w:rFonts w:eastAsiaTheme="minorHAnsi" w:cstheme="minorBidi"/>
          <w:sz w:val="24"/>
          <w:szCs w:val="24"/>
          <w:lang w:eastAsia="en-US"/>
        </w:rPr>
        <w:t xml:space="preserve">среднего профессионального образования </w:t>
      </w:r>
      <w:r w:rsidRPr="00D35300">
        <w:rPr>
          <w:rFonts w:eastAsiaTheme="minorHAnsi" w:cstheme="minorBidi"/>
          <w:sz w:val="24"/>
          <w:szCs w:val="24"/>
          <w:lang w:eastAsia="en-US"/>
        </w:rPr>
        <w:t xml:space="preserve">по </w:t>
      </w:r>
      <w:r w:rsidR="00040B0A" w:rsidRPr="00D35300">
        <w:rPr>
          <w:rFonts w:eastAsiaTheme="minorHAnsi" w:cstheme="minorBidi"/>
          <w:sz w:val="24"/>
          <w:szCs w:val="24"/>
          <w:lang w:eastAsia="en-US"/>
        </w:rPr>
        <w:t xml:space="preserve">профессии </w:t>
      </w:r>
      <w:r w:rsidR="00A63883" w:rsidRPr="00D35300">
        <w:rPr>
          <w:rFonts w:eastAsia="Times New Roman"/>
          <w:iCs/>
          <w:sz w:val="24"/>
          <w:szCs w:val="24"/>
        </w:rPr>
        <w:t xml:space="preserve">15.01.05 Сварщик (ручной и частично механизированной сварки (наплавки). </w:t>
      </w:r>
      <w:r w:rsidR="00AF6E4D" w:rsidRPr="00D35300">
        <w:rPr>
          <w:rFonts w:eastAsiaTheme="minorHAnsi" w:cstheme="minorBidi"/>
          <w:bCs/>
          <w:sz w:val="24"/>
          <w:szCs w:val="24"/>
          <w:lang w:eastAsia="en-US"/>
        </w:rPr>
        <w:t xml:space="preserve">В </w:t>
      </w:r>
      <w:r w:rsidR="00845911" w:rsidRPr="00D35300">
        <w:rPr>
          <w:rFonts w:eastAsiaTheme="minorHAnsi" w:cstheme="minorBidi"/>
          <w:bCs/>
          <w:sz w:val="24"/>
          <w:szCs w:val="24"/>
          <w:lang w:eastAsia="en-US"/>
        </w:rPr>
        <w:t xml:space="preserve">комплект </w:t>
      </w:r>
      <w:r w:rsidR="00A87896" w:rsidRPr="00D35300">
        <w:rPr>
          <w:rFonts w:eastAsiaTheme="minorHAnsi" w:cstheme="minorBidi"/>
          <w:bCs/>
          <w:sz w:val="24"/>
          <w:szCs w:val="24"/>
          <w:lang w:eastAsia="en-US"/>
        </w:rPr>
        <w:t>оценочны</w:t>
      </w:r>
      <w:r w:rsidR="00845911" w:rsidRPr="00D35300">
        <w:rPr>
          <w:rFonts w:eastAsiaTheme="minorHAnsi" w:cstheme="minorBidi"/>
          <w:bCs/>
          <w:sz w:val="24"/>
          <w:szCs w:val="24"/>
          <w:lang w:eastAsia="en-US"/>
        </w:rPr>
        <w:t>х</w:t>
      </w:r>
      <w:r w:rsidR="009E31D6" w:rsidRPr="00D35300">
        <w:rPr>
          <w:rFonts w:eastAsiaTheme="minorHAnsi" w:cstheme="minorBidi"/>
          <w:sz w:val="24"/>
          <w:szCs w:val="24"/>
          <w:lang w:eastAsia="en-US"/>
        </w:rPr>
        <w:t xml:space="preserve"> материал</w:t>
      </w:r>
      <w:r w:rsidR="00845911" w:rsidRPr="00D35300">
        <w:rPr>
          <w:rFonts w:eastAsiaTheme="minorHAnsi" w:cstheme="minorBidi"/>
          <w:sz w:val="24"/>
          <w:szCs w:val="24"/>
          <w:lang w:eastAsia="en-US"/>
        </w:rPr>
        <w:t>ов</w:t>
      </w:r>
      <w:r w:rsidR="009E31D6" w:rsidRPr="00D35300">
        <w:rPr>
          <w:rFonts w:eastAsiaTheme="minorHAnsi" w:cstheme="minorBidi"/>
          <w:sz w:val="24"/>
          <w:szCs w:val="24"/>
          <w:lang w:eastAsia="en-US"/>
        </w:rPr>
        <w:t xml:space="preserve"> </w:t>
      </w:r>
      <w:r w:rsidR="00AF6E4D" w:rsidRPr="00D35300">
        <w:rPr>
          <w:rFonts w:eastAsiaTheme="minorHAnsi" w:cstheme="minorBidi"/>
          <w:sz w:val="24"/>
          <w:szCs w:val="24"/>
          <w:lang w:eastAsia="en-US"/>
        </w:rPr>
        <w:t xml:space="preserve">входят материалы </w:t>
      </w:r>
      <w:r w:rsidRPr="00D35300">
        <w:rPr>
          <w:rFonts w:eastAsiaTheme="minorHAnsi" w:cstheme="minorBidi"/>
          <w:sz w:val="24"/>
          <w:szCs w:val="24"/>
          <w:lang w:eastAsia="en-US"/>
        </w:rPr>
        <w:t xml:space="preserve">для </w:t>
      </w:r>
      <w:r w:rsidR="00873076" w:rsidRPr="00D35300">
        <w:rPr>
          <w:rFonts w:eastAsiaTheme="minorHAnsi" w:cstheme="minorBidi"/>
          <w:sz w:val="24"/>
          <w:szCs w:val="24"/>
          <w:lang w:eastAsia="en-US"/>
        </w:rPr>
        <w:t xml:space="preserve">входного, </w:t>
      </w:r>
      <w:r w:rsidR="00040B0A" w:rsidRPr="00D35300">
        <w:rPr>
          <w:rFonts w:eastAsiaTheme="minorHAnsi" w:cstheme="minorBidi"/>
          <w:sz w:val="24"/>
          <w:szCs w:val="24"/>
          <w:lang w:eastAsia="en-US"/>
        </w:rPr>
        <w:t>текущего контроля и промежуточной аттестации</w:t>
      </w:r>
      <w:r w:rsidR="00873076" w:rsidRPr="00D35300">
        <w:rPr>
          <w:rFonts w:eastAsiaTheme="minorHAnsi" w:cstheme="minorBidi"/>
          <w:sz w:val="24"/>
          <w:szCs w:val="24"/>
          <w:lang w:eastAsia="en-US"/>
        </w:rPr>
        <w:t xml:space="preserve"> в форме зачета</w:t>
      </w:r>
      <w:r w:rsidR="00040B0A" w:rsidRPr="00D35300">
        <w:rPr>
          <w:rFonts w:eastAsiaTheme="minorHAnsi" w:cstheme="minorBidi"/>
          <w:sz w:val="24"/>
          <w:szCs w:val="24"/>
          <w:lang w:eastAsia="en-US"/>
        </w:rPr>
        <w:t>.</w:t>
      </w:r>
    </w:p>
    <w:p w14:paraId="188C72DC" w14:textId="3FFD48B7" w:rsidR="005C1655" w:rsidRPr="00D35300" w:rsidRDefault="00E30F85" w:rsidP="00845911">
      <w:pPr>
        <w:ind w:firstLine="708"/>
        <w:jc w:val="both"/>
        <w:outlineLvl w:val="0"/>
        <w:rPr>
          <w:rFonts w:eastAsiaTheme="minorHAnsi" w:cstheme="minorBidi"/>
          <w:b/>
          <w:sz w:val="24"/>
          <w:szCs w:val="24"/>
          <w:lang w:eastAsia="en-US"/>
        </w:rPr>
      </w:pPr>
      <w:r w:rsidRPr="00D35300">
        <w:rPr>
          <w:rFonts w:eastAsiaTheme="minorHAnsi" w:cstheme="minorBidi"/>
          <w:b/>
          <w:sz w:val="24"/>
          <w:szCs w:val="24"/>
          <w:lang w:eastAsia="en-US"/>
        </w:rPr>
        <w:t xml:space="preserve">1.2 </w:t>
      </w:r>
      <w:r w:rsidR="005C1655" w:rsidRPr="00D35300">
        <w:rPr>
          <w:rFonts w:eastAsiaTheme="minorHAnsi" w:cstheme="minorBidi"/>
          <w:b/>
          <w:sz w:val="24"/>
          <w:szCs w:val="24"/>
          <w:lang w:eastAsia="en-US"/>
        </w:rPr>
        <w:t xml:space="preserve">Комплект </w:t>
      </w:r>
      <w:r w:rsidR="00AF6E4D" w:rsidRPr="00D35300">
        <w:rPr>
          <w:rFonts w:eastAsiaTheme="minorHAnsi" w:cstheme="minorBidi"/>
          <w:b/>
          <w:sz w:val="24"/>
          <w:szCs w:val="24"/>
          <w:lang w:eastAsia="en-US"/>
        </w:rPr>
        <w:t xml:space="preserve">контрольно-измерительных материалов </w:t>
      </w:r>
      <w:r w:rsidR="005C1655" w:rsidRPr="00D35300">
        <w:rPr>
          <w:rFonts w:eastAsiaTheme="minorHAnsi" w:cstheme="minorBidi"/>
          <w:b/>
          <w:sz w:val="24"/>
          <w:szCs w:val="24"/>
          <w:lang w:eastAsia="en-US"/>
        </w:rPr>
        <w:t>позволяет оценивать:</w:t>
      </w:r>
    </w:p>
    <w:p w14:paraId="5F1F2B46" w14:textId="7C8B39D3" w:rsidR="005C1655" w:rsidRPr="00D35300" w:rsidRDefault="005C1655" w:rsidP="00E30F85">
      <w:pPr>
        <w:ind w:firstLine="708"/>
        <w:jc w:val="both"/>
        <w:rPr>
          <w:rFonts w:eastAsiaTheme="minorHAnsi" w:cstheme="minorBidi"/>
          <w:sz w:val="24"/>
          <w:szCs w:val="24"/>
          <w:lang w:eastAsia="en-US"/>
        </w:rPr>
      </w:pPr>
      <w:r w:rsidRPr="00D35300">
        <w:rPr>
          <w:rFonts w:eastAsiaTheme="minorHAnsi" w:cstheme="minorBidi"/>
          <w:sz w:val="24"/>
          <w:szCs w:val="24"/>
          <w:lang w:eastAsia="en-US"/>
        </w:rPr>
        <w:t>Формирование элементов общих компетенций (ОК)</w:t>
      </w:r>
      <w:r w:rsidR="00242D16" w:rsidRPr="00D35300">
        <w:rPr>
          <w:rFonts w:eastAsiaTheme="minorHAnsi" w:cstheme="minorBidi"/>
          <w:sz w:val="24"/>
          <w:szCs w:val="24"/>
          <w:lang w:eastAsia="en-US"/>
        </w:rPr>
        <w:t xml:space="preserve"> и элементов профессиональных компетенций (ПК)</w:t>
      </w:r>
      <w:r w:rsidRPr="00D35300">
        <w:rPr>
          <w:rFonts w:eastAsiaTheme="minorHAnsi" w:cstheme="minorBidi"/>
          <w:sz w:val="24"/>
          <w:szCs w:val="24"/>
          <w:lang w:eastAsia="en-US"/>
        </w:rPr>
        <w:t>:</w:t>
      </w:r>
    </w:p>
    <w:p w14:paraId="49CC15F7" w14:textId="24FAA02C" w:rsidR="005C1655" w:rsidRPr="00D35300" w:rsidRDefault="005C1655" w:rsidP="00A87896">
      <w:pPr>
        <w:jc w:val="both"/>
        <w:rPr>
          <w:rFonts w:eastAsiaTheme="minorHAnsi" w:cstheme="minorBidi"/>
          <w:b/>
          <w:sz w:val="24"/>
          <w:lang w:eastAsia="en-US"/>
        </w:rPr>
      </w:pPr>
      <w:r w:rsidRPr="00D35300">
        <w:rPr>
          <w:rFonts w:eastAsiaTheme="minorHAnsi" w:cstheme="minorBidi"/>
          <w:b/>
          <w:sz w:val="24"/>
          <w:lang w:eastAsia="en-US"/>
        </w:rPr>
        <w:t xml:space="preserve">Особое значение дисциплина имеет при формировании и развитии ОК </w:t>
      </w:r>
      <w:r w:rsidR="00242D16" w:rsidRPr="00D35300">
        <w:rPr>
          <w:rFonts w:eastAsiaTheme="minorHAnsi" w:cstheme="minorBidi"/>
          <w:b/>
          <w:sz w:val="24"/>
          <w:lang w:eastAsia="en-US"/>
        </w:rPr>
        <w:t>№</w:t>
      </w:r>
    </w:p>
    <w:p w14:paraId="35737009" w14:textId="77777777" w:rsidR="005C1655" w:rsidRPr="00D35300" w:rsidRDefault="005C1655" w:rsidP="00A87896">
      <w:pPr>
        <w:jc w:val="both"/>
        <w:rPr>
          <w:rFonts w:eastAsiaTheme="minorHAnsi" w:cstheme="minorBidi"/>
          <w:b/>
          <w:sz w:val="24"/>
          <w:lang w:eastAsia="en-US"/>
        </w:rPr>
      </w:pPr>
    </w:p>
    <w:p w14:paraId="289DD1CD" w14:textId="77777777" w:rsidR="005C1655" w:rsidRPr="00D35300" w:rsidRDefault="005C1655" w:rsidP="00A87896">
      <w:pPr>
        <w:jc w:val="both"/>
        <w:rPr>
          <w:rFonts w:eastAsiaTheme="minorHAnsi" w:cstheme="minorBidi"/>
          <w:b/>
          <w:sz w:val="24"/>
          <w:szCs w:val="24"/>
          <w:lang w:eastAsia="en-US"/>
        </w:rPr>
      </w:pPr>
      <w:r w:rsidRPr="00D35300">
        <w:rPr>
          <w:rFonts w:eastAsiaTheme="minorHAnsi" w:cstheme="minorBidi"/>
          <w:b/>
          <w:sz w:val="24"/>
          <w:szCs w:val="24"/>
          <w:lang w:eastAsia="en-US"/>
        </w:rPr>
        <w:t>Общие компетенции:</w:t>
      </w:r>
    </w:p>
    <w:p w14:paraId="75AE8E8B" w14:textId="77777777" w:rsidR="00E40ABF" w:rsidRPr="00D35300" w:rsidRDefault="005C1655" w:rsidP="00A87896">
      <w:pPr>
        <w:jc w:val="both"/>
      </w:pPr>
      <w:r w:rsidRPr="00D35300">
        <w:rPr>
          <w:rFonts w:eastAsiaTheme="minorHAnsi" w:cstheme="minorBidi"/>
          <w:sz w:val="24"/>
          <w:szCs w:val="24"/>
          <w:lang w:eastAsia="ar-SA"/>
        </w:rPr>
        <w:t xml:space="preserve">ОК 01. </w:t>
      </w:r>
      <w:r w:rsidR="007279E4" w:rsidRPr="00D35300">
        <w:rPr>
          <w:rFonts w:eastAsiaTheme="minorHAnsi" w:cstheme="minorBidi"/>
          <w:sz w:val="24"/>
          <w:szCs w:val="24"/>
          <w:lang w:eastAsia="ar-SA"/>
        </w:rPr>
        <w:t xml:space="preserve"> </w:t>
      </w:r>
      <w:r w:rsidR="00E40ABF" w:rsidRPr="00D35300">
        <w:t xml:space="preserve">Выбирать способы решения задач профессиональной деятельности применительно к различным контекстам </w:t>
      </w:r>
    </w:p>
    <w:p w14:paraId="46D1FD1D" w14:textId="58D2C362" w:rsidR="005C1655" w:rsidRPr="00D35300" w:rsidRDefault="005C1655" w:rsidP="00A87896">
      <w:pPr>
        <w:jc w:val="both"/>
        <w:rPr>
          <w:rFonts w:eastAsiaTheme="minorHAnsi" w:cstheme="minorBidi"/>
          <w:sz w:val="24"/>
          <w:szCs w:val="24"/>
          <w:lang w:eastAsia="ar-SA"/>
        </w:rPr>
      </w:pPr>
      <w:r w:rsidRPr="00D35300">
        <w:rPr>
          <w:rFonts w:eastAsiaTheme="minorHAnsi" w:cstheme="minorBidi"/>
          <w:sz w:val="24"/>
          <w:szCs w:val="24"/>
          <w:lang w:eastAsia="ar-SA"/>
        </w:rPr>
        <w:t xml:space="preserve">ОК 02. </w:t>
      </w:r>
      <w:r w:rsidR="00E40ABF" w:rsidRPr="00D35300">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65F8A651" w14:textId="0B482A73" w:rsidR="005C1655" w:rsidRPr="00D35300" w:rsidRDefault="005C1655" w:rsidP="00A87896">
      <w:pPr>
        <w:jc w:val="both"/>
        <w:rPr>
          <w:rFonts w:eastAsiaTheme="minorHAnsi" w:cstheme="minorBidi"/>
          <w:sz w:val="24"/>
          <w:szCs w:val="24"/>
          <w:lang w:eastAsia="ar-SA"/>
        </w:rPr>
      </w:pPr>
      <w:r w:rsidRPr="00D35300">
        <w:rPr>
          <w:rFonts w:eastAsiaTheme="minorHAnsi" w:cstheme="minorBidi"/>
          <w:sz w:val="24"/>
          <w:szCs w:val="24"/>
          <w:lang w:eastAsia="ar-SA"/>
        </w:rPr>
        <w:t xml:space="preserve">ОК 04. </w:t>
      </w:r>
      <w:r w:rsidR="00E40ABF" w:rsidRPr="00D35300">
        <w:t>Эффективно взаимодействовать и работать в коллективе и команде</w:t>
      </w:r>
    </w:p>
    <w:p w14:paraId="388C35AE" w14:textId="47319EE0" w:rsidR="005C1655" w:rsidRPr="00D35300" w:rsidRDefault="005C1655" w:rsidP="00A87896">
      <w:pPr>
        <w:jc w:val="both"/>
        <w:rPr>
          <w:rFonts w:eastAsiaTheme="minorHAnsi" w:cstheme="minorBidi"/>
          <w:sz w:val="24"/>
          <w:szCs w:val="24"/>
          <w:lang w:eastAsia="ar-SA"/>
        </w:rPr>
      </w:pPr>
      <w:r w:rsidRPr="00D35300">
        <w:rPr>
          <w:rFonts w:eastAsiaTheme="minorHAnsi" w:cstheme="minorBidi"/>
          <w:sz w:val="24"/>
          <w:szCs w:val="24"/>
          <w:lang w:eastAsia="ar-SA"/>
        </w:rPr>
        <w:t xml:space="preserve">ОК 07. </w:t>
      </w:r>
      <w:r w:rsidR="00E40ABF" w:rsidRPr="00D35300">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7EB6CEE0" w14:textId="77777777" w:rsidR="005C1655" w:rsidRPr="00D35300" w:rsidRDefault="005C1655" w:rsidP="00873076">
      <w:pPr>
        <w:jc w:val="both"/>
        <w:rPr>
          <w:rFonts w:eastAsiaTheme="minorHAnsi"/>
          <w:sz w:val="24"/>
          <w:szCs w:val="24"/>
          <w:lang w:eastAsia="en-US"/>
        </w:rPr>
      </w:pPr>
    </w:p>
    <w:p w14:paraId="462B6BEC" w14:textId="77777777" w:rsidR="005C1655" w:rsidRPr="00D35300" w:rsidRDefault="005C1655" w:rsidP="00873076">
      <w:pPr>
        <w:jc w:val="center"/>
        <w:rPr>
          <w:rFonts w:eastAsiaTheme="minorHAnsi" w:cstheme="minorBidi"/>
          <w:b/>
          <w:sz w:val="24"/>
          <w:szCs w:val="24"/>
          <w:lang w:eastAsia="en-US"/>
        </w:rPr>
      </w:pPr>
      <w:r w:rsidRPr="00D35300">
        <w:rPr>
          <w:rFonts w:eastAsiaTheme="minorHAnsi" w:cstheme="minorBidi"/>
          <w:b/>
          <w:sz w:val="24"/>
          <w:szCs w:val="24"/>
          <w:lang w:eastAsia="en-US"/>
        </w:rPr>
        <w:t>2. Освоение умений и усвоение знаний</w:t>
      </w:r>
    </w:p>
    <w:tbl>
      <w:tblPr>
        <w:tblW w:w="9723"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5"/>
        <w:gridCol w:w="3317"/>
        <w:gridCol w:w="4111"/>
      </w:tblGrid>
      <w:tr w:rsidR="00D35300" w:rsidRPr="00D35300" w14:paraId="759B30C5" w14:textId="77777777" w:rsidTr="00C374D0">
        <w:trPr>
          <w:cantSplit/>
          <w:trHeight w:val="415"/>
        </w:trPr>
        <w:tc>
          <w:tcPr>
            <w:tcW w:w="2295" w:type="dxa"/>
            <w:vMerge w:val="restart"/>
            <w:vAlign w:val="center"/>
          </w:tcPr>
          <w:p w14:paraId="3D908DD9" w14:textId="77777777" w:rsidR="008068DA" w:rsidRPr="00D35300" w:rsidRDefault="008068DA" w:rsidP="008068DA">
            <w:pPr>
              <w:jc w:val="center"/>
              <w:rPr>
                <w:b/>
              </w:rPr>
            </w:pPr>
            <w:r w:rsidRPr="00D35300">
              <w:rPr>
                <w:b/>
              </w:rPr>
              <w:t>Код и наименование формируемых компетенций</w:t>
            </w:r>
          </w:p>
        </w:tc>
        <w:tc>
          <w:tcPr>
            <w:tcW w:w="7428" w:type="dxa"/>
            <w:gridSpan w:val="2"/>
            <w:vAlign w:val="center"/>
          </w:tcPr>
          <w:p w14:paraId="6D9E8683" w14:textId="77777777" w:rsidR="008068DA" w:rsidRPr="00D35300" w:rsidRDefault="008068DA" w:rsidP="008068DA">
            <w:pPr>
              <w:jc w:val="center"/>
              <w:rPr>
                <w:b/>
              </w:rPr>
            </w:pPr>
            <w:r w:rsidRPr="00D35300">
              <w:rPr>
                <w:b/>
              </w:rPr>
              <w:t>Планируемые результаты освоения дисциплины</w:t>
            </w:r>
          </w:p>
        </w:tc>
      </w:tr>
      <w:tr w:rsidR="00D35300" w:rsidRPr="00D35300" w14:paraId="41918FC2" w14:textId="77777777" w:rsidTr="00C374D0">
        <w:trPr>
          <w:cantSplit/>
          <w:trHeight w:val="563"/>
        </w:trPr>
        <w:tc>
          <w:tcPr>
            <w:tcW w:w="2295" w:type="dxa"/>
            <w:vMerge/>
            <w:vAlign w:val="center"/>
          </w:tcPr>
          <w:p w14:paraId="5DAAE608" w14:textId="77777777" w:rsidR="008068DA" w:rsidRPr="00D35300" w:rsidRDefault="008068DA" w:rsidP="008068DA">
            <w:pPr>
              <w:widowControl w:val="0"/>
              <w:pBdr>
                <w:top w:val="nil"/>
                <w:left w:val="nil"/>
                <w:bottom w:val="nil"/>
                <w:right w:val="nil"/>
                <w:between w:val="nil"/>
              </w:pBdr>
              <w:rPr>
                <w:b/>
              </w:rPr>
            </w:pPr>
          </w:p>
        </w:tc>
        <w:tc>
          <w:tcPr>
            <w:tcW w:w="3317" w:type="dxa"/>
            <w:vAlign w:val="center"/>
          </w:tcPr>
          <w:p w14:paraId="0047B37A" w14:textId="77777777" w:rsidR="008068DA" w:rsidRPr="00D35300" w:rsidRDefault="008068DA" w:rsidP="008068DA">
            <w:pPr>
              <w:jc w:val="center"/>
              <w:rPr>
                <w:b/>
              </w:rPr>
            </w:pPr>
            <w:r w:rsidRPr="00D35300">
              <w:rPr>
                <w:b/>
              </w:rPr>
              <w:t>Общие</w:t>
            </w:r>
          </w:p>
        </w:tc>
        <w:tc>
          <w:tcPr>
            <w:tcW w:w="4111" w:type="dxa"/>
            <w:vAlign w:val="center"/>
          </w:tcPr>
          <w:p w14:paraId="59BCF861" w14:textId="77777777" w:rsidR="008068DA" w:rsidRPr="00D35300" w:rsidRDefault="008068DA" w:rsidP="008068DA">
            <w:pPr>
              <w:jc w:val="center"/>
              <w:rPr>
                <w:b/>
              </w:rPr>
            </w:pPr>
            <w:r w:rsidRPr="00D35300">
              <w:rPr>
                <w:b/>
              </w:rPr>
              <w:t>Дисциплинарные</w:t>
            </w:r>
          </w:p>
        </w:tc>
      </w:tr>
      <w:tr w:rsidR="00D35300" w:rsidRPr="00D35300" w14:paraId="730C671E" w14:textId="77777777" w:rsidTr="00C374D0">
        <w:trPr>
          <w:trHeight w:val="674"/>
        </w:trPr>
        <w:tc>
          <w:tcPr>
            <w:tcW w:w="2295" w:type="dxa"/>
          </w:tcPr>
          <w:p w14:paraId="0844EAA2" w14:textId="77777777" w:rsidR="008068DA" w:rsidRPr="00D35300" w:rsidRDefault="008068DA" w:rsidP="008068DA">
            <w:r w:rsidRPr="00D35300">
              <w:t>ОК 01. Выбирать способы решения задач профессиональной деятельности применительно к различным контекстам</w:t>
            </w:r>
          </w:p>
        </w:tc>
        <w:tc>
          <w:tcPr>
            <w:tcW w:w="3317" w:type="dxa"/>
          </w:tcPr>
          <w:p w14:paraId="56EA0491" w14:textId="77777777" w:rsidR="008068DA" w:rsidRPr="00D35300" w:rsidRDefault="008068DA" w:rsidP="008068DA">
            <w:pPr>
              <w:jc w:val="both"/>
              <w:rPr>
                <w:b/>
              </w:rPr>
            </w:pPr>
            <w:r w:rsidRPr="00D35300">
              <w:rPr>
                <w:b/>
              </w:rPr>
              <w:t>В части трудового воспитания:</w:t>
            </w:r>
          </w:p>
          <w:p w14:paraId="6ABE25F6" w14:textId="77777777" w:rsidR="008068DA" w:rsidRPr="00D35300" w:rsidRDefault="008068DA" w:rsidP="008068DA">
            <w:pPr>
              <w:jc w:val="both"/>
            </w:pPr>
            <w:r w:rsidRPr="00D35300">
              <w:t xml:space="preserve">- готовность к труду, осознание ценности мастерства, трудолюбие; </w:t>
            </w:r>
          </w:p>
          <w:p w14:paraId="1BC32ECD" w14:textId="77777777" w:rsidR="008068DA" w:rsidRPr="00D35300" w:rsidRDefault="008068DA" w:rsidP="008068DA">
            <w:pPr>
              <w:jc w:val="both"/>
            </w:pPr>
            <w:r w:rsidRPr="00D35300">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29E73F8C" w14:textId="77777777" w:rsidR="008068DA" w:rsidRPr="00D35300" w:rsidRDefault="008068DA" w:rsidP="008068DA">
            <w:pPr>
              <w:jc w:val="both"/>
            </w:pPr>
            <w:r w:rsidRPr="00D35300">
              <w:t>- интерес к различным сферам профессиональной деятельности,</w:t>
            </w:r>
          </w:p>
          <w:p w14:paraId="277DA5DE" w14:textId="77777777" w:rsidR="008068DA" w:rsidRPr="00D35300" w:rsidRDefault="008068DA" w:rsidP="008068DA">
            <w:pPr>
              <w:jc w:val="both"/>
            </w:pPr>
            <w:r w:rsidRPr="00D35300">
              <w:t>Овладение универсальными учебными познавательными действиями:</w:t>
            </w:r>
          </w:p>
          <w:p w14:paraId="1A50FE7B" w14:textId="77777777" w:rsidR="008068DA" w:rsidRPr="00D35300" w:rsidRDefault="008068DA" w:rsidP="008068DA">
            <w:pPr>
              <w:jc w:val="both"/>
            </w:pPr>
            <w:r w:rsidRPr="00D35300">
              <w:t xml:space="preserve">а) </w:t>
            </w:r>
            <w:r w:rsidRPr="00D35300">
              <w:rPr>
                <w:b/>
              </w:rPr>
              <w:t>базовые логические действия:</w:t>
            </w:r>
          </w:p>
          <w:p w14:paraId="303F7D71" w14:textId="77777777" w:rsidR="008068DA" w:rsidRPr="00D35300" w:rsidRDefault="008068DA" w:rsidP="008068DA">
            <w:pPr>
              <w:jc w:val="both"/>
            </w:pPr>
            <w:r w:rsidRPr="00D35300">
              <w:t xml:space="preserve">- самостоятельно формулировать и актуализировать проблему, рассматривать ее всесторонне; </w:t>
            </w:r>
          </w:p>
          <w:p w14:paraId="0EBC19D7" w14:textId="77777777" w:rsidR="008068DA" w:rsidRPr="00D35300" w:rsidRDefault="008068DA" w:rsidP="008068DA">
            <w:pPr>
              <w:jc w:val="both"/>
            </w:pPr>
            <w:r w:rsidRPr="00D35300">
              <w:t xml:space="preserve">- устанавливать существенный признак или основания для сравнения, классификации и обобщения; </w:t>
            </w:r>
          </w:p>
          <w:p w14:paraId="61381303" w14:textId="77777777" w:rsidR="008068DA" w:rsidRPr="00D35300" w:rsidRDefault="008068DA" w:rsidP="008068DA">
            <w:pPr>
              <w:jc w:val="both"/>
            </w:pPr>
            <w:r w:rsidRPr="00D35300">
              <w:t>- определять цели деятельности, задавать параметры и критерии их достижения;</w:t>
            </w:r>
          </w:p>
          <w:p w14:paraId="3F3E45FD" w14:textId="77777777" w:rsidR="008068DA" w:rsidRPr="00D35300" w:rsidRDefault="008068DA" w:rsidP="008068DA">
            <w:pPr>
              <w:jc w:val="both"/>
            </w:pPr>
            <w:r w:rsidRPr="00D35300">
              <w:t xml:space="preserve">- выявлять закономерности и противоречия в рассматриваемых явлениях; </w:t>
            </w:r>
          </w:p>
          <w:p w14:paraId="530FC3F7" w14:textId="77777777" w:rsidR="008068DA" w:rsidRPr="00D35300" w:rsidRDefault="008068DA" w:rsidP="008068DA">
            <w:pPr>
              <w:jc w:val="both"/>
            </w:pPr>
            <w:r w:rsidRPr="00D35300">
              <w:lastRenderedPageBreak/>
              <w:t xml:space="preserve">- вносить коррективы в деятельность, оценивать соответствие результатов целям, оценивать риски последствий деятельности; </w:t>
            </w:r>
          </w:p>
          <w:p w14:paraId="1EDDB865" w14:textId="77777777" w:rsidR="008068DA" w:rsidRPr="00D35300" w:rsidRDefault="008068DA" w:rsidP="008068DA">
            <w:pPr>
              <w:jc w:val="both"/>
            </w:pPr>
            <w:r w:rsidRPr="00D35300">
              <w:t xml:space="preserve">- развивать креативное мышление при решении жизненных проблем </w:t>
            </w:r>
          </w:p>
          <w:p w14:paraId="3AF7B01E" w14:textId="77777777" w:rsidR="008068DA" w:rsidRPr="00D35300" w:rsidRDefault="008068DA" w:rsidP="008068DA">
            <w:pPr>
              <w:jc w:val="both"/>
            </w:pPr>
            <w:r w:rsidRPr="00D35300">
              <w:t xml:space="preserve">б) </w:t>
            </w:r>
            <w:r w:rsidRPr="00D35300">
              <w:rPr>
                <w:b/>
              </w:rPr>
              <w:t>базовые исследовательские действия:</w:t>
            </w:r>
          </w:p>
          <w:p w14:paraId="4B2C35EE" w14:textId="77777777" w:rsidR="008068DA" w:rsidRPr="00D35300" w:rsidRDefault="008068DA" w:rsidP="008068DA">
            <w:pPr>
              <w:jc w:val="both"/>
            </w:pPr>
            <w:r w:rsidRPr="00D35300">
              <w:t xml:space="preserve">- владеть навыками учебно-исследовательской и проектной деятельности, навыками разрешения проблем; </w:t>
            </w:r>
          </w:p>
          <w:p w14:paraId="7A1DCCCA" w14:textId="77777777" w:rsidR="008068DA" w:rsidRPr="00D35300" w:rsidRDefault="008068DA" w:rsidP="008068DA">
            <w:pPr>
              <w:jc w:val="both"/>
            </w:pPr>
            <w:r w:rsidRPr="00D35300">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14:paraId="64465FB6" w14:textId="77777777" w:rsidR="008068DA" w:rsidRPr="00D35300" w:rsidRDefault="008068DA" w:rsidP="008068DA">
            <w:pPr>
              <w:jc w:val="both"/>
            </w:pPr>
            <w:r w:rsidRPr="00D35300">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7AD2AC8B" w14:textId="77777777" w:rsidR="008068DA" w:rsidRPr="00D35300" w:rsidRDefault="008068DA" w:rsidP="008068DA">
            <w:pPr>
              <w:jc w:val="both"/>
            </w:pPr>
            <w:r w:rsidRPr="00D35300">
              <w:t>- уметь переносить знания в познавательную и практическую области жизнедеятельности;</w:t>
            </w:r>
          </w:p>
          <w:p w14:paraId="7F32521E" w14:textId="77777777" w:rsidR="008068DA" w:rsidRPr="00D35300" w:rsidRDefault="008068DA" w:rsidP="008068DA">
            <w:pPr>
              <w:jc w:val="both"/>
            </w:pPr>
            <w:r w:rsidRPr="00D35300">
              <w:t xml:space="preserve">- уметь интегрировать знания из разных предметных областей; </w:t>
            </w:r>
          </w:p>
          <w:p w14:paraId="48855264" w14:textId="77777777" w:rsidR="008068DA" w:rsidRPr="00D35300" w:rsidRDefault="008068DA" w:rsidP="008068DA">
            <w:pPr>
              <w:jc w:val="both"/>
            </w:pPr>
            <w:r w:rsidRPr="00D35300">
              <w:t xml:space="preserve">- выдвигать новые идеи, предлагать оригинальные подходы и решения; </w:t>
            </w:r>
          </w:p>
          <w:p w14:paraId="3DB6AC28" w14:textId="77777777" w:rsidR="008068DA" w:rsidRPr="00D35300" w:rsidRDefault="008068DA" w:rsidP="008068DA">
            <w:pPr>
              <w:jc w:val="both"/>
            </w:pPr>
            <w:r w:rsidRPr="00D35300">
              <w:t>- способность их использования в познавательной и социальной практике</w:t>
            </w:r>
          </w:p>
        </w:tc>
        <w:tc>
          <w:tcPr>
            <w:tcW w:w="4111" w:type="dxa"/>
          </w:tcPr>
          <w:p w14:paraId="23F74E9A" w14:textId="77777777" w:rsidR="008068DA" w:rsidRPr="00D35300" w:rsidRDefault="008068DA" w:rsidP="008068DA">
            <w:pPr>
              <w:shd w:val="clear" w:color="auto" w:fill="FFFFFF"/>
              <w:jc w:val="both"/>
            </w:pPr>
            <w:r w:rsidRPr="00D35300">
              <w:lastRenderedPageBreak/>
              <w:t>сформированность знаний о месте и роли биологии в системе научного знания; функциональной грамотности человека для решения жизненных проблем;</w:t>
            </w:r>
          </w:p>
          <w:p w14:paraId="618F3C24" w14:textId="77777777" w:rsidR="008068DA" w:rsidRPr="00D35300" w:rsidRDefault="008068DA" w:rsidP="008068DA">
            <w:pPr>
              <w:shd w:val="clear" w:color="auto" w:fill="FFFFFF"/>
              <w:jc w:val="both"/>
            </w:pPr>
            <w:r w:rsidRPr="00D35300">
              <w:t>сформированность умения раскрывать содержание основополагающих биологических терминов и понятий: жизнь, клетка, ткань, орган, организм, вид, популяция, экосистема, биоценоз, биосфера; метаболизм (обмен веществ и превращение энергии), гомеостаз (саморегуляция), биосинтез белка, структурная организация живых систем, дискретность, саморегуляция, самовоспроизведение (репродукция), наследственность, изменчивость, энергозависимость, рост и развитие, уровневая организация;</w:t>
            </w:r>
          </w:p>
          <w:p w14:paraId="4F0314E2" w14:textId="77777777" w:rsidR="008068DA" w:rsidRPr="00D35300" w:rsidRDefault="008068DA" w:rsidP="008068DA">
            <w:pPr>
              <w:shd w:val="clear" w:color="auto" w:fill="FFFFFF"/>
              <w:jc w:val="both"/>
            </w:pPr>
            <w:r w:rsidRPr="00D35300">
              <w:t>сформированность умения раскрывать содержание основополагающих биологических теорий и гипотез: клеточной, хромосомной, мутационной, эволюционной, происхождения жизни и человека;</w:t>
            </w:r>
          </w:p>
          <w:p w14:paraId="4444F9D8" w14:textId="77777777" w:rsidR="008068DA" w:rsidRPr="00D35300" w:rsidRDefault="008068DA" w:rsidP="008068DA">
            <w:pPr>
              <w:shd w:val="clear" w:color="auto" w:fill="FFFFFF"/>
              <w:jc w:val="both"/>
            </w:pPr>
            <w:r w:rsidRPr="00D35300">
              <w:t>сформированность умения раскрывать основополагающие биологические законы и закономерности (Г. Менделя, Т. Моргана, Н.И. Вавилова, Э. Геккеля, Ф. Мюллера, К. Бэра), границы их применимости к живым системам;</w:t>
            </w:r>
          </w:p>
          <w:p w14:paraId="2531A1D9" w14:textId="77777777" w:rsidR="008068DA" w:rsidRPr="00D35300" w:rsidRDefault="008068DA" w:rsidP="008068DA">
            <w:pPr>
              <w:shd w:val="clear" w:color="auto" w:fill="FFFFFF"/>
              <w:jc w:val="both"/>
            </w:pPr>
            <w:r w:rsidRPr="00D35300">
              <w:t xml:space="preserve">приобретение опыта применения основных методов научного познания, </w:t>
            </w:r>
            <w:r w:rsidRPr="00D35300">
              <w:lastRenderedPageBreak/>
              <w:t>используемых в биологии: наблюдения и описания живых систем, процессов и явлений; организации и проведения биологического эксперимента, выдвижения гипотез, выявления зависимости между исследуемыми величинами, объяснения полученных результатов и формулирования выводов с использованием научных понятий, теорий и законов;</w:t>
            </w:r>
          </w:p>
          <w:p w14:paraId="7C1AB528" w14:textId="77777777" w:rsidR="008068DA" w:rsidRPr="00D35300" w:rsidRDefault="008068DA" w:rsidP="008068DA">
            <w:pPr>
              <w:shd w:val="clear" w:color="auto" w:fill="FFFFFF"/>
              <w:jc w:val="both"/>
            </w:pPr>
            <w:r w:rsidRPr="00D35300">
              <w:t>сформированность умения выделять существенные признаки вирусов, клеток прокариот и эукариот; одноклеточных и многоклеточных организмов, видов, биогеоценозов и экосистем;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развития и размножения, индивидуального развития организма (онтогенеза), борьбы за существование, естественного отбора, видообразования, приспособленности организмов к среде обитания, влияния компонентов экосистем, антропогенных изменений в экосистемах своей местности, круговорота веществ и превращение энергии в биосфере;</w:t>
            </w:r>
          </w:p>
          <w:p w14:paraId="27A4A9A2" w14:textId="77777777" w:rsidR="008068DA" w:rsidRPr="00D35300" w:rsidRDefault="008068DA" w:rsidP="008068DA">
            <w:pPr>
              <w:shd w:val="clear" w:color="auto" w:fill="FFFFFF"/>
              <w:jc w:val="both"/>
            </w:pPr>
            <w:r w:rsidRPr="00D35300">
              <w:t>сформированность умения решать биологические задачи, 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w:t>
            </w:r>
          </w:p>
        </w:tc>
      </w:tr>
      <w:tr w:rsidR="00D35300" w:rsidRPr="00D35300" w14:paraId="0847E05B" w14:textId="77777777" w:rsidTr="00C374D0">
        <w:trPr>
          <w:trHeight w:val="674"/>
        </w:trPr>
        <w:tc>
          <w:tcPr>
            <w:tcW w:w="2295" w:type="dxa"/>
          </w:tcPr>
          <w:p w14:paraId="3DDCDDBD" w14:textId="77777777" w:rsidR="008068DA" w:rsidRPr="00D35300" w:rsidRDefault="008068DA" w:rsidP="008068DA">
            <w:r w:rsidRPr="00D35300">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317" w:type="dxa"/>
          </w:tcPr>
          <w:p w14:paraId="5D336E9B" w14:textId="77777777" w:rsidR="008068DA" w:rsidRPr="00D35300" w:rsidRDefault="008068DA" w:rsidP="008068DA">
            <w:pPr>
              <w:jc w:val="both"/>
              <w:rPr>
                <w:b/>
                <w:bCs/>
              </w:rPr>
            </w:pPr>
            <w:r w:rsidRPr="00D35300">
              <w:rPr>
                <w:b/>
                <w:bCs/>
              </w:rPr>
              <w:t>В области ценности научного познания:</w:t>
            </w:r>
          </w:p>
          <w:p w14:paraId="19270D13" w14:textId="77777777" w:rsidR="008068DA" w:rsidRPr="00D35300" w:rsidRDefault="008068DA" w:rsidP="008068DA">
            <w:pPr>
              <w:jc w:val="both"/>
            </w:pPr>
            <w:r w:rsidRPr="00D35300">
              <w:t xml:space="preserve">-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14:paraId="0A2D4070" w14:textId="77777777" w:rsidR="008068DA" w:rsidRPr="00D35300" w:rsidRDefault="008068DA" w:rsidP="008068DA">
            <w:pPr>
              <w:jc w:val="both"/>
            </w:pPr>
            <w:r w:rsidRPr="00D35300">
              <w:t xml:space="preserve">- совершенствование языковой и читательской культуры как средства взаимодействия между людьми и познания мира; </w:t>
            </w:r>
          </w:p>
          <w:p w14:paraId="050DB473" w14:textId="77777777" w:rsidR="008068DA" w:rsidRPr="00D35300" w:rsidRDefault="008068DA" w:rsidP="008068DA">
            <w:pPr>
              <w:jc w:val="both"/>
            </w:pPr>
            <w:r w:rsidRPr="00D35300">
              <w:t>- осознание ценности научной деятельности, готовность осуществлять проектную и исследовательскую деятельность индивидуально и в группе;</w:t>
            </w:r>
          </w:p>
          <w:p w14:paraId="79D0563F" w14:textId="77777777" w:rsidR="008068DA" w:rsidRPr="00D35300" w:rsidRDefault="008068DA" w:rsidP="008068DA">
            <w:pPr>
              <w:jc w:val="both"/>
            </w:pPr>
            <w:r w:rsidRPr="00D35300">
              <w:lastRenderedPageBreak/>
              <w:t>Овладение универсальными учебными познавательными действиями:</w:t>
            </w:r>
          </w:p>
          <w:p w14:paraId="4889B11D" w14:textId="77777777" w:rsidR="008068DA" w:rsidRPr="00D35300" w:rsidRDefault="008068DA" w:rsidP="008068DA">
            <w:pPr>
              <w:jc w:val="both"/>
              <w:rPr>
                <w:b/>
                <w:bCs/>
              </w:rPr>
            </w:pPr>
            <w:r w:rsidRPr="00D35300">
              <w:rPr>
                <w:b/>
                <w:bCs/>
              </w:rPr>
              <w:t>в) работа с информацией:</w:t>
            </w:r>
          </w:p>
          <w:p w14:paraId="655C73AF" w14:textId="77777777" w:rsidR="008068DA" w:rsidRPr="00D35300" w:rsidRDefault="008068DA" w:rsidP="008068DA">
            <w:pPr>
              <w:jc w:val="both"/>
            </w:pPr>
            <w:r w:rsidRPr="00D35300">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26CEEBB9" w14:textId="77777777" w:rsidR="008068DA" w:rsidRPr="00D35300" w:rsidRDefault="008068DA" w:rsidP="008068DA">
            <w:pPr>
              <w:jc w:val="both"/>
            </w:pPr>
            <w:r w:rsidRPr="00D35300">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6B35E84E" w14:textId="77777777" w:rsidR="008068DA" w:rsidRPr="00D35300" w:rsidRDefault="008068DA" w:rsidP="008068DA">
            <w:pPr>
              <w:jc w:val="both"/>
            </w:pPr>
            <w:r w:rsidRPr="00D35300">
              <w:t xml:space="preserve">- оценивать достоверность, легитимность информации, ее соответствие правовым и морально-этическим нормам; </w:t>
            </w:r>
          </w:p>
          <w:p w14:paraId="0E1DD8D9" w14:textId="77777777" w:rsidR="008068DA" w:rsidRPr="00D35300" w:rsidRDefault="008068DA" w:rsidP="008068DA">
            <w:pPr>
              <w:jc w:val="both"/>
            </w:pPr>
            <w:r w:rsidRPr="00D35300">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2A14AE83" w14:textId="77777777" w:rsidR="008068DA" w:rsidRPr="00D35300" w:rsidRDefault="008068DA" w:rsidP="008068DA">
            <w:pPr>
              <w:jc w:val="both"/>
            </w:pPr>
            <w:r w:rsidRPr="00D35300">
              <w:t>- владеть навыками распознавания и защиты информации, информационной безопасности личности</w:t>
            </w:r>
          </w:p>
        </w:tc>
        <w:tc>
          <w:tcPr>
            <w:tcW w:w="4111" w:type="dxa"/>
          </w:tcPr>
          <w:p w14:paraId="76779B79" w14:textId="77777777" w:rsidR="008068DA" w:rsidRPr="00D35300" w:rsidRDefault="008068DA" w:rsidP="008068DA">
            <w:pPr>
              <w:shd w:val="clear" w:color="auto" w:fill="FFFFFF"/>
              <w:jc w:val="both"/>
            </w:pPr>
            <w:r w:rsidRPr="00D35300">
              <w:lastRenderedPageBreak/>
              <w:t>сформированность умений критически оценивать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интерпретировать этические аспекты современных исследований в биологии, медицине, биотехнологии; рассматривать глобальные экологические проблемы современности, формировать по отношению к ним собственную позицию;</w:t>
            </w:r>
          </w:p>
          <w:p w14:paraId="65946086" w14:textId="77777777" w:rsidR="008068DA" w:rsidRPr="00D35300" w:rsidRDefault="008068DA" w:rsidP="008068DA">
            <w:pPr>
              <w:shd w:val="clear" w:color="auto" w:fill="FFFFFF"/>
              <w:jc w:val="both"/>
            </w:pPr>
            <w:r w:rsidRPr="00D35300">
              <w:t>сформированность умений создавать собственные письменные и устные сообщения на основе биологической информации из нескольких источников, грамотно использовать понятийный аппарат биологии</w:t>
            </w:r>
          </w:p>
        </w:tc>
      </w:tr>
      <w:tr w:rsidR="00D35300" w:rsidRPr="00D35300" w14:paraId="20DBB7B2" w14:textId="77777777" w:rsidTr="00C374D0">
        <w:trPr>
          <w:trHeight w:val="674"/>
        </w:trPr>
        <w:tc>
          <w:tcPr>
            <w:tcW w:w="2295" w:type="dxa"/>
          </w:tcPr>
          <w:p w14:paraId="4876B735" w14:textId="77777777" w:rsidR="008068DA" w:rsidRPr="00D35300" w:rsidRDefault="008068DA" w:rsidP="008068DA">
            <w:pPr>
              <w:jc w:val="both"/>
            </w:pPr>
            <w:r w:rsidRPr="00D35300">
              <w:lastRenderedPageBreak/>
              <w:t>ОК 04. Эффективно взаимодействовать и работать в коллективе и команде</w:t>
            </w:r>
          </w:p>
        </w:tc>
        <w:tc>
          <w:tcPr>
            <w:tcW w:w="3317" w:type="dxa"/>
          </w:tcPr>
          <w:p w14:paraId="0D5F5648" w14:textId="77777777" w:rsidR="008068DA" w:rsidRPr="00D35300" w:rsidRDefault="008068DA" w:rsidP="008068DA">
            <w:pPr>
              <w:jc w:val="both"/>
              <w:rPr>
                <w:shd w:val="clear" w:color="auto" w:fill="FFFFFF"/>
                <w:lang w:eastAsia="en-US"/>
              </w:rPr>
            </w:pPr>
            <w:r w:rsidRPr="00D35300">
              <w:rPr>
                <w:shd w:val="clear" w:color="auto" w:fill="FFFFFF"/>
                <w:lang w:eastAsia="en-US"/>
              </w:rPr>
              <w:t>- готовность к саморазвитию, самостоятельности и самоопределению;</w:t>
            </w:r>
          </w:p>
          <w:p w14:paraId="1D7DBC75" w14:textId="77777777" w:rsidR="008068DA" w:rsidRPr="00D35300" w:rsidRDefault="008068DA" w:rsidP="008068DA">
            <w:pPr>
              <w:jc w:val="both"/>
              <w:textAlignment w:val="baseline"/>
            </w:pPr>
            <w:r w:rsidRPr="00D35300">
              <w:t>-овладение навыками учебно-исследовательской, проектной и социальной деятельности;</w:t>
            </w:r>
          </w:p>
          <w:p w14:paraId="7BB3A619" w14:textId="77777777" w:rsidR="008068DA" w:rsidRPr="00D35300" w:rsidRDefault="008068DA" w:rsidP="008068DA">
            <w:pPr>
              <w:jc w:val="both"/>
              <w:textAlignment w:val="baseline"/>
              <w:rPr>
                <w:b/>
                <w:bCs/>
              </w:rPr>
            </w:pPr>
            <w:r w:rsidRPr="00D35300">
              <w:rPr>
                <w:b/>
                <w:bCs/>
              </w:rPr>
              <w:t>Овладение универсальными коммуникативными действиями:</w:t>
            </w:r>
          </w:p>
          <w:p w14:paraId="35F805DE" w14:textId="77777777" w:rsidR="008068DA" w:rsidRPr="00D35300" w:rsidRDefault="008068DA" w:rsidP="008068DA">
            <w:pPr>
              <w:jc w:val="both"/>
              <w:textAlignment w:val="baseline"/>
            </w:pPr>
            <w:r w:rsidRPr="00D35300">
              <w:t>б) </w:t>
            </w:r>
            <w:r w:rsidRPr="00D35300">
              <w:rPr>
                <w:b/>
                <w:bCs/>
              </w:rPr>
              <w:t>совместная деятельность</w:t>
            </w:r>
            <w:r w:rsidRPr="00D35300">
              <w:t>:</w:t>
            </w:r>
          </w:p>
          <w:p w14:paraId="0705E800" w14:textId="77777777" w:rsidR="008068DA" w:rsidRPr="00D35300" w:rsidRDefault="008068DA" w:rsidP="008068DA">
            <w:pPr>
              <w:jc w:val="both"/>
              <w:textAlignment w:val="baseline"/>
            </w:pPr>
            <w:r w:rsidRPr="00D35300">
              <w:t>- понимать и использовать преимущества командной и индивидуальной работы;</w:t>
            </w:r>
          </w:p>
          <w:p w14:paraId="08A1ED05" w14:textId="77777777" w:rsidR="008068DA" w:rsidRPr="00D35300" w:rsidRDefault="008068DA" w:rsidP="008068DA">
            <w:pPr>
              <w:jc w:val="both"/>
              <w:textAlignment w:val="baseline"/>
            </w:pPr>
            <w:r w:rsidRPr="00D35300">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470E81F4" w14:textId="77777777" w:rsidR="008068DA" w:rsidRPr="00D35300" w:rsidRDefault="008068DA" w:rsidP="008068DA">
            <w:pPr>
              <w:jc w:val="both"/>
              <w:textAlignment w:val="baseline"/>
            </w:pPr>
            <w:r w:rsidRPr="00D35300">
              <w:lastRenderedPageBreak/>
              <w:t>- координировать и выполнять работу в условиях реального, виртуального и комбинированного взаимодействия;</w:t>
            </w:r>
          </w:p>
          <w:p w14:paraId="129C3CC5" w14:textId="77777777" w:rsidR="008068DA" w:rsidRPr="00D35300" w:rsidRDefault="008068DA" w:rsidP="008068DA">
            <w:pPr>
              <w:jc w:val="both"/>
            </w:pPr>
            <w:r w:rsidRPr="00D35300">
              <w:t>- осуществлять позитивное стратегическое поведение в различных ситуациях, проявлять творчество и воображение, быть инициативным</w:t>
            </w:r>
          </w:p>
          <w:p w14:paraId="0ED3FDDA" w14:textId="77777777" w:rsidR="008068DA" w:rsidRPr="00D35300" w:rsidRDefault="008068DA" w:rsidP="008068DA">
            <w:pPr>
              <w:jc w:val="both"/>
              <w:textAlignment w:val="baseline"/>
              <w:rPr>
                <w:b/>
                <w:bCs/>
              </w:rPr>
            </w:pPr>
            <w:r w:rsidRPr="00D35300">
              <w:rPr>
                <w:b/>
                <w:bCs/>
              </w:rPr>
              <w:t>Овладение универсальными регулятивными действиями:</w:t>
            </w:r>
          </w:p>
          <w:p w14:paraId="75BE5515" w14:textId="77777777" w:rsidR="008068DA" w:rsidRPr="00D35300" w:rsidRDefault="008068DA" w:rsidP="008068DA">
            <w:pPr>
              <w:jc w:val="both"/>
              <w:textAlignment w:val="baseline"/>
              <w:rPr>
                <w:b/>
                <w:bCs/>
              </w:rPr>
            </w:pPr>
            <w:r w:rsidRPr="00D35300">
              <w:t>г</w:t>
            </w:r>
            <w:r w:rsidRPr="00D35300">
              <w:rPr>
                <w:b/>
                <w:bCs/>
              </w:rPr>
              <w:t>) принятие себя и других людей:</w:t>
            </w:r>
          </w:p>
          <w:p w14:paraId="21D2EC02" w14:textId="77777777" w:rsidR="008068DA" w:rsidRPr="00D35300" w:rsidRDefault="008068DA" w:rsidP="008068DA">
            <w:pPr>
              <w:jc w:val="both"/>
              <w:textAlignment w:val="baseline"/>
            </w:pPr>
            <w:r w:rsidRPr="00D35300">
              <w:t>- принимать мотивы и аргументы других людей при анализе результатов деятельности;</w:t>
            </w:r>
          </w:p>
          <w:p w14:paraId="33B4D96D" w14:textId="77777777" w:rsidR="008068DA" w:rsidRPr="00D35300" w:rsidRDefault="008068DA" w:rsidP="008068DA">
            <w:pPr>
              <w:jc w:val="both"/>
              <w:textAlignment w:val="baseline"/>
            </w:pPr>
            <w:r w:rsidRPr="00D35300">
              <w:t>- признавать свое право и право других людей на ошибки;</w:t>
            </w:r>
          </w:p>
          <w:p w14:paraId="3C05F620" w14:textId="77777777" w:rsidR="008068DA" w:rsidRPr="00D35300" w:rsidRDefault="008068DA" w:rsidP="008068DA">
            <w:pPr>
              <w:jc w:val="both"/>
            </w:pPr>
            <w:r w:rsidRPr="00D35300">
              <w:t>- развивать способность понимать мир с позиции другого человека</w:t>
            </w:r>
          </w:p>
        </w:tc>
        <w:tc>
          <w:tcPr>
            <w:tcW w:w="4111" w:type="dxa"/>
          </w:tcPr>
          <w:p w14:paraId="4BC0070F" w14:textId="77777777" w:rsidR="008068DA" w:rsidRPr="00D35300" w:rsidRDefault="008068DA" w:rsidP="008068DA">
            <w:pPr>
              <w:shd w:val="clear" w:color="auto" w:fill="FFFFFF"/>
              <w:spacing w:before="220" w:after="220"/>
              <w:jc w:val="both"/>
            </w:pPr>
            <w:r w:rsidRPr="00D35300">
              <w:lastRenderedPageBreak/>
              <w:t>приобретение опыта применения основных методов научного познания, используемых в биологии: наблюдения и описания живых систем, процессов и явлений; организации и проведения биологического эксперимента, выдвижения гипотез, выявления зависимости между исследуемыми величинами, объяснения полученных результатов и формулирования выводов с использованием научных понятий, теорий и законов</w:t>
            </w:r>
          </w:p>
        </w:tc>
      </w:tr>
      <w:tr w:rsidR="00D35300" w:rsidRPr="00D35300" w14:paraId="6E8EF7C7" w14:textId="77777777" w:rsidTr="00C374D0">
        <w:trPr>
          <w:trHeight w:val="674"/>
        </w:trPr>
        <w:tc>
          <w:tcPr>
            <w:tcW w:w="2295" w:type="dxa"/>
          </w:tcPr>
          <w:p w14:paraId="2822FB10" w14:textId="77777777" w:rsidR="008068DA" w:rsidRPr="00D35300" w:rsidRDefault="008068DA" w:rsidP="008068DA">
            <w:r w:rsidRPr="00D35300">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3317" w:type="dxa"/>
          </w:tcPr>
          <w:p w14:paraId="61064EA8" w14:textId="77777777" w:rsidR="008068DA" w:rsidRPr="00D35300" w:rsidRDefault="008068DA" w:rsidP="008068DA">
            <w:pPr>
              <w:rPr>
                <w:b/>
                <w:bCs/>
                <w:shd w:val="clear" w:color="auto" w:fill="FFFFFF"/>
                <w:lang w:eastAsia="en-US"/>
              </w:rPr>
            </w:pPr>
            <w:r w:rsidRPr="00D35300">
              <w:rPr>
                <w:b/>
                <w:bCs/>
                <w:shd w:val="clear" w:color="auto" w:fill="FFFFFF"/>
                <w:lang w:eastAsia="en-US"/>
              </w:rPr>
              <w:t>В области экологического воспитания:</w:t>
            </w:r>
          </w:p>
          <w:p w14:paraId="4A046590" w14:textId="77777777" w:rsidR="008068DA" w:rsidRPr="00D35300" w:rsidRDefault="008068DA" w:rsidP="008068DA">
            <w:pPr>
              <w:jc w:val="both"/>
              <w:rPr>
                <w:shd w:val="clear" w:color="auto" w:fill="FFFFFF"/>
                <w:lang w:eastAsia="en-US"/>
              </w:rPr>
            </w:pPr>
            <w:r w:rsidRPr="00D35300">
              <w:rPr>
                <w:shd w:val="clear" w:color="auto" w:fill="FFFFFF"/>
                <w:lang w:eastAsia="en-US"/>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25B919AF" w14:textId="77777777" w:rsidR="008068DA" w:rsidRPr="00D35300" w:rsidRDefault="008068DA" w:rsidP="008068DA">
            <w:pPr>
              <w:jc w:val="both"/>
              <w:rPr>
                <w:b/>
                <w:bCs/>
                <w:lang w:eastAsia="en-US"/>
              </w:rPr>
            </w:pPr>
            <w:r w:rsidRPr="00D35300">
              <w:rPr>
                <w:shd w:val="clear" w:color="auto" w:fill="FFFFFF"/>
                <w:lang w:eastAsia="en-US"/>
              </w:rPr>
              <w:t>- планирование и осуществление действий в окружающей среде на основе знания целей устойчивого развития человечества;</w:t>
            </w:r>
          </w:p>
          <w:p w14:paraId="491B1648" w14:textId="77777777" w:rsidR="008068DA" w:rsidRPr="00D35300" w:rsidRDefault="008068DA" w:rsidP="008068DA">
            <w:pPr>
              <w:jc w:val="both"/>
              <w:rPr>
                <w:lang w:eastAsia="en-US"/>
              </w:rPr>
            </w:pPr>
            <w:r w:rsidRPr="00D35300">
              <w:rPr>
                <w:shd w:val="clear" w:color="auto" w:fill="FFFFFF"/>
                <w:lang w:eastAsia="en-US"/>
              </w:rPr>
              <w:t>активное неприятие действий, приносящих вред окружающей среде;</w:t>
            </w:r>
          </w:p>
          <w:p w14:paraId="2F329B7A" w14:textId="77777777" w:rsidR="008068DA" w:rsidRPr="00D35300" w:rsidRDefault="008068DA" w:rsidP="008068DA">
            <w:pPr>
              <w:jc w:val="both"/>
              <w:rPr>
                <w:lang w:eastAsia="en-US"/>
              </w:rPr>
            </w:pPr>
            <w:r w:rsidRPr="00D35300">
              <w:rPr>
                <w:shd w:val="clear" w:color="auto" w:fill="FFFFFF"/>
                <w:lang w:eastAsia="en-US"/>
              </w:rPr>
              <w:t>- умение прогнозировать неблагоприятные экологические последствия предпринимаемых действий, предотвращать их;</w:t>
            </w:r>
          </w:p>
          <w:p w14:paraId="4383708F" w14:textId="77777777" w:rsidR="008068DA" w:rsidRPr="00D35300" w:rsidRDefault="008068DA" w:rsidP="008068DA">
            <w:pPr>
              <w:jc w:val="both"/>
              <w:rPr>
                <w:shd w:val="clear" w:color="auto" w:fill="FFFFFF"/>
                <w:lang w:eastAsia="en-US"/>
              </w:rPr>
            </w:pPr>
            <w:r w:rsidRPr="00D35300">
              <w:rPr>
                <w:shd w:val="clear" w:color="auto" w:fill="FFFFFF"/>
                <w:lang w:eastAsia="en-US"/>
              </w:rPr>
              <w:t>- расширение опыта деятельности экологической направленности;</w:t>
            </w:r>
          </w:p>
          <w:p w14:paraId="2482049A" w14:textId="77777777" w:rsidR="008068DA" w:rsidRPr="00D35300" w:rsidRDefault="008068DA" w:rsidP="008068DA">
            <w:pPr>
              <w:jc w:val="both"/>
            </w:pPr>
            <w:r w:rsidRPr="00D35300">
              <w:rPr>
                <w:lang w:eastAsia="en-US"/>
              </w:rPr>
              <w:t>- овладение навыками учебно-исследовательской, проектной и социальной деятельности</w:t>
            </w:r>
          </w:p>
        </w:tc>
        <w:tc>
          <w:tcPr>
            <w:tcW w:w="4111" w:type="dxa"/>
          </w:tcPr>
          <w:p w14:paraId="2AF75BF1" w14:textId="77777777" w:rsidR="008068DA" w:rsidRPr="00D35300" w:rsidRDefault="008068DA" w:rsidP="008068DA">
            <w:pPr>
              <w:shd w:val="clear" w:color="auto" w:fill="FFFFFF"/>
              <w:spacing w:before="220" w:after="220"/>
              <w:jc w:val="both"/>
            </w:pPr>
            <w:r w:rsidRPr="00D35300">
              <w:t>сформированность умения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здорового образа жизни,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tc>
      </w:tr>
    </w:tbl>
    <w:p w14:paraId="74451D83" w14:textId="77777777" w:rsidR="008068DA" w:rsidRPr="00D35300" w:rsidRDefault="008068DA" w:rsidP="00873076">
      <w:pPr>
        <w:jc w:val="center"/>
        <w:rPr>
          <w:rFonts w:eastAsiaTheme="minorHAnsi" w:cstheme="minorBidi"/>
          <w:b/>
          <w:sz w:val="24"/>
          <w:szCs w:val="24"/>
          <w:lang w:eastAsia="en-US"/>
        </w:rPr>
      </w:pPr>
    </w:p>
    <w:p w14:paraId="1A8A0FE5" w14:textId="77777777" w:rsidR="008068DA" w:rsidRPr="00D35300" w:rsidRDefault="008068DA" w:rsidP="00873076">
      <w:pPr>
        <w:jc w:val="center"/>
        <w:rPr>
          <w:rFonts w:eastAsiaTheme="minorHAnsi" w:cstheme="minorBidi"/>
          <w:sz w:val="24"/>
          <w:szCs w:val="24"/>
          <w:lang w:eastAsia="en-US"/>
        </w:rPr>
      </w:pPr>
    </w:p>
    <w:p w14:paraId="5780EF21" w14:textId="1B0C6058" w:rsidR="00242D16" w:rsidRPr="00D35300" w:rsidRDefault="00242D16" w:rsidP="00873076">
      <w:pPr>
        <w:jc w:val="right"/>
        <w:rPr>
          <w:rFonts w:eastAsiaTheme="minorHAnsi" w:cstheme="minorBidi"/>
          <w:sz w:val="24"/>
          <w:szCs w:val="24"/>
          <w:lang w:eastAsia="en-US"/>
        </w:rPr>
      </w:pPr>
    </w:p>
    <w:p w14:paraId="3A96C25B" w14:textId="4788E346" w:rsidR="00BF609A" w:rsidRPr="00D35300" w:rsidRDefault="00BF609A" w:rsidP="0005782F">
      <w:pPr>
        <w:pStyle w:val="1"/>
        <w:numPr>
          <w:ilvl w:val="0"/>
          <w:numId w:val="1"/>
        </w:numPr>
        <w:tabs>
          <w:tab w:val="left" w:pos="1134"/>
        </w:tabs>
        <w:spacing w:before="0"/>
        <w:ind w:left="0" w:firstLine="0"/>
        <w:jc w:val="center"/>
        <w:rPr>
          <w:rFonts w:ascii="Times New Roman" w:hAnsi="Times New Roman" w:cs="Times New Roman"/>
          <w:b w:val="0"/>
          <w:bCs w:val="0"/>
          <w:color w:val="auto"/>
          <w:sz w:val="24"/>
          <w:szCs w:val="24"/>
        </w:rPr>
      </w:pPr>
      <w:r w:rsidRPr="00D35300">
        <w:rPr>
          <w:rFonts w:ascii="Times New Roman" w:hAnsi="Times New Roman" w:cs="Times New Roman"/>
          <w:color w:val="auto"/>
          <w:sz w:val="24"/>
          <w:szCs w:val="24"/>
        </w:rPr>
        <w:t xml:space="preserve">Контроль и оценка результатов освоения </w:t>
      </w:r>
      <w:r w:rsidR="00A63883" w:rsidRPr="00D35300">
        <w:rPr>
          <w:rFonts w:ascii="Times New Roman" w:hAnsi="Times New Roman" w:cs="Times New Roman"/>
          <w:color w:val="auto"/>
          <w:sz w:val="24"/>
          <w:szCs w:val="24"/>
        </w:rPr>
        <w:t>ОО</w:t>
      </w:r>
      <w:r w:rsidR="00C374D0" w:rsidRPr="00D35300">
        <w:rPr>
          <w:rFonts w:ascii="Times New Roman" w:hAnsi="Times New Roman" w:cs="Times New Roman"/>
          <w:color w:val="auto"/>
          <w:sz w:val="24"/>
          <w:szCs w:val="24"/>
        </w:rPr>
        <w:t>Д.08</w:t>
      </w:r>
      <w:r w:rsidR="00802960" w:rsidRPr="00D35300">
        <w:rPr>
          <w:rFonts w:ascii="Times New Roman" w:hAnsi="Times New Roman" w:cs="Times New Roman"/>
          <w:color w:val="auto"/>
          <w:sz w:val="24"/>
          <w:szCs w:val="24"/>
        </w:rPr>
        <w:t xml:space="preserve"> </w:t>
      </w:r>
      <w:r w:rsidR="00C374D0" w:rsidRPr="00D35300">
        <w:rPr>
          <w:rFonts w:ascii="Times New Roman" w:hAnsi="Times New Roman" w:cs="Times New Roman"/>
          <w:color w:val="auto"/>
          <w:sz w:val="24"/>
          <w:szCs w:val="24"/>
        </w:rPr>
        <w:t>Биология</w:t>
      </w:r>
    </w:p>
    <w:p w14:paraId="453D62D6" w14:textId="210B1944" w:rsidR="00BF609A" w:rsidRPr="00D35300" w:rsidRDefault="00873076" w:rsidP="00E30F85">
      <w:pPr>
        <w:ind w:firstLine="708"/>
        <w:jc w:val="both"/>
        <w:rPr>
          <w:sz w:val="24"/>
          <w:szCs w:val="24"/>
        </w:rPr>
      </w:pPr>
      <w:r w:rsidRPr="00D35300">
        <w:rPr>
          <w:sz w:val="24"/>
          <w:szCs w:val="24"/>
        </w:rPr>
        <w:t xml:space="preserve">3.1 </w:t>
      </w:r>
      <w:r w:rsidR="00BF609A" w:rsidRPr="00D35300">
        <w:rPr>
          <w:sz w:val="24"/>
          <w:szCs w:val="24"/>
        </w:rPr>
        <w:t xml:space="preserve">Контроль и оценка результатов раскрываются через дисциплинарные результаты, усвоенные знания и приобретенные студентами умения, направленные на формирование элементов общих и профессиональных компетенций. </w:t>
      </w:r>
    </w:p>
    <w:p w14:paraId="2DE6715E" w14:textId="38499FAD" w:rsidR="004B25F1" w:rsidRPr="00D35300" w:rsidRDefault="004B25F1" w:rsidP="00873076">
      <w:pPr>
        <w:jc w:val="right"/>
        <w:rPr>
          <w:sz w:val="24"/>
          <w:szCs w:val="24"/>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843"/>
        <w:gridCol w:w="336"/>
        <w:gridCol w:w="3775"/>
        <w:gridCol w:w="1701"/>
      </w:tblGrid>
      <w:tr w:rsidR="00D35300" w:rsidRPr="00D35300" w14:paraId="25ACDCD4" w14:textId="0A884022" w:rsidTr="00C12C20">
        <w:tc>
          <w:tcPr>
            <w:tcW w:w="3539" w:type="dxa"/>
            <w:gridSpan w:val="2"/>
          </w:tcPr>
          <w:p w14:paraId="340803B3" w14:textId="77777777" w:rsidR="00C12C20" w:rsidRPr="00D35300" w:rsidRDefault="00C12C20" w:rsidP="00873076">
            <w:pPr>
              <w:spacing w:line="276" w:lineRule="auto"/>
              <w:jc w:val="center"/>
              <w:rPr>
                <w:rFonts w:eastAsia="Times New Roman"/>
                <w:b/>
                <w:bCs/>
                <w:sz w:val="24"/>
                <w:szCs w:val="24"/>
                <w:lang w:eastAsia="x-none"/>
              </w:rPr>
            </w:pPr>
            <w:r w:rsidRPr="00D35300">
              <w:rPr>
                <w:rFonts w:eastAsia="Times New Roman"/>
                <w:b/>
                <w:bCs/>
                <w:sz w:val="24"/>
                <w:szCs w:val="24"/>
                <w:lang w:eastAsia="x-none"/>
              </w:rPr>
              <w:lastRenderedPageBreak/>
              <w:t xml:space="preserve">Формы и методы оценки и контроля </w:t>
            </w:r>
          </w:p>
        </w:tc>
        <w:tc>
          <w:tcPr>
            <w:tcW w:w="4111" w:type="dxa"/>
            <w:gridSpan w:val="2"/>
          </w:tcPr>
          <w:p w14:paraId="3282B03C" w14:textId="77777777" w:rsidR="00C12C20" w:rsidRPr="00D35300" w:rsidRDefault="00C12C20" w:rsidP="00873076">
            <w:pPr>
              <w:spacing w:line="276" w:lineRule="auto"/>
              <w:jc w:val="center"/>
              <w:rPr>
                <w:rFonts w:eastAsia="Times New Roman"/>
                <w:sz w:val="24"/>
                <w:szCs w:val="24"/>
                <w:lang w:eastAsia="x-none"/>
              </w:rPr>
            </w:pPr>
            <w:r w:rsidRPr="00D35300">
              <w:rPr>
                <w:rFonts w:eastAsia="Times New Roman"/>
                <w:sz w:val="24"/>
                <w:szCs w:val="24"/>
                <w:lang w:eastAsia="x-none"/>
              </w:rPr>
              <w:t>ФОС</w:t>
            </w:r>
          </w:p>
        </w:tc>
        <w:tc>
          <w:tcPr>
            <w:tcW w:w="1701" w:type="dxa"/>
          </w:tcPr>
          <w:p w14:paraId="28111E7C" w14:textId="4FAA11E0" w:rsidR="00C12C20" w:rsidRPr="00D35300" w:rsidRDefault="00C12C20" w:rsidP="00873076">
            <w:pPr>
              <w:spacing w:line="276" w:lineRule="auto"/>
              <w:jc w:val="center"/>
              <w:rPr>
                <w:rFonts w:eastAsia="Times New Roman"/>
                <w:sz w:val="24"/>
                <w:szCs w:val="24"/>
                <w:lang w:eastAsia="x-none"/>
              </w:rPr>
            </w:pPr>
            <w:r w:rsidRPr="00D35300">
              <w:rPr>
                <w:rFonts w:eastAsia="Times New Roman"/>
                <w:sz w:val="24"/>
                <w:szCs w:val="24"/>
                <w:lang w:eastAsia="x-none"/>
              </w:rPr>
              <w:t xml:space="preserve">Критерии оценивания </w:t>
            </w:r>
          </w:p>
        </w:tc>
      </w:tr>
      <w:tr w:rsidR="00D35300" w:rsidRPr="00D35300" w14:paraId="0438CE1C" w14:textId="33CB557D" w:rsidTr="00C12C20">
        <w:tc>
          <w:tcPr>
            <w:tcW w:w="696" w:type="dxa"/>
          </w:tcPr>
          <w:p w14:paraId="73A069CF" w14:textId="0727918C" w:rsidR="00C12C20" w:rsidRPr="00D35300" w:rsidRDefault="00C12C20" w:rsidP="00873076">
            <w:pPr>
              <w:spacing w:line="276" w:lineRule="auto"/>
              <w:jc w:val="center"/>
              <w:rPr>
                <w:rFonts w:eastAsia="Times New Roman"/>
                <w:sz w:val="24"/>
                <w:szCs w:val="24"/>
                <w:lang w:eastAsia="x-none"/>
              </w:rPr>
            </w:pPr>
            <w:r w:rsidRPr="00D35300">
              <w:rPr>
                <w:rFonts w:eastAsia="Times New Roman"/>
                <w:sz w:val="24"/>
                <w:szCs w:val="24"/>
                <w:lang w:eastAsia="x-none"/>
              </w:rPr>
              <w:t>3.1.</w:t>
            </w:r>
          </w:p>
        </w:tc>
        <w:tc>
          <w:tcPr>
            <w:tcW w:w="2843" w:type="dxa"/>
          </w:tcPr>
          <w:p w14:paraId="6C081E43" w14:textId="160556A6" w:rsidR="00C12C20" w:rsidRPr="00D35300" w:rsidRDefault="00C12C20" w:rsidP="00873076">
            <w:pPr>
              <w:spacing w:before="120" w:after="120" w:line="276" w:lineRule="auto"/>
              <w:rPr>
                <w:rFonts w:eastAsia="Times New Roman"/>
                <w:b/>
                <w:sz w:val="24"/>
                <w:szCs w:val="24"/>
                <w:lang w:eastAsia="x-none"/>
              </w:rPr>
            </w:pPr>
            <w:r w:rsidRPr="00D35300">
              <w:rPr>
                <w:rFonts w:eastAsia="Times New Roman"/>
                <w:b/>
                <w:sz w:val="24"/>
                <w:szCs w:val="24"/>
                <w:lang w:eastAsia="x-none"/>
              </w:rPr>
              <w:t>Стартовая диагностика (входной контроль)</w:t>
            </w:r>
          </w:p>
        </w:tc>
        <w:tc>
          <w:tcPr>
            <w:tcW w:w="336" w:type="dxa"/>
          </w:tcPr>
          <w:p w14:paraId="0E7DD81E" w14:textId="77777777" w:rsidR="00C12C20" w:rsidRPr="00D35300" w:rsidRDefault="00C12C20" w:rsidP="00873076">
            <w:pPr>
              <w:spacing w:line="276" w:lineRule="auto"/>
              <w:jc w:val="center"/>
              <w:rPr>
                <w:rFonts w:eastAsia="Times New Roman"/>
                <w:sz w:val="24"/>
                <w:szCs w:val="24"/>
                <w:lang w:eastAsia="x-none"/>
              </w:rPr>
            </w:pPr>
            <w:r w:rsidRPr="00D35300">
              <w:rPr>
                <w:rFonts w:eastAsia="Times New Roman"/>
                <w:sz w:val="24"/>
                <w:szCs w:val="24"/>
                <w:lang w:eastAsia="x-none"/>
              </w:rPr>
              <w:t>1</w:t>
            </w:r>
          </w:p>
        </w:tc>
        <w:tc>
          <w:tcPr>
            <w:tcW w:w="3775" w:type="dxa"/>
          </w:tcPr>
          <w:p w14:paraId="0CD8C068" w14:textId="1C105EAA" w:rsidR="00C12C20" w:rsidRPr="00D35300" w:rsidRDefault="00046DA5" w:rsidP="00046DA5">
            <w:pPr>
              <w:spacing w:before="120" w:after="120" w:line="276" w:lineRule="auto"/>
              <w:rPr>
                <w:rFonts w:eastAsia="Times New Roman"/>
                <w:sz w:val="24"/>
                <w:szCs w:val="24"/>
                <w:lang w:eastAsia="x-none"/>
              </w:rPr>
            </w:pPr>
            <w:r w:rsidRPr="00D35300">
              <w:rPr>
                <w:rFonts w:eastAsia="Times New Roman"/>
                <w:sz w:val="24"/>
                <w:szCs w:val="24"/>
                <w:lang w:eastAsia="x-none"/>
              </w:rPr>
              <w:t>Критерии оценивания тестирования</w:t>
            </w:r>
            <w:r w:rsidR="00C02B35" w:rsidRPr="00D35300">
              <w:rPr>
                <w:rFonts w:eastAsia="Times New Roman"/>
                <w:sz w:val="24"/>
                <w:szCs w:val="24"/>
                <w:lang w:eastAsia="x-none"/>
              </w:rPr>
              <w:t>.</w:t>
            </w:r>
          </w:p>
        </w:tc>
        <w:tc>
          <w:tcPr>
            <w:tcW w:w="1701" w:type="dxa"/>
          </w:tcPr>
          <w:p w14:paraId="1A9B591B" w14:textId="6143D7D2" w:rsidR="00C12C20" w:rsidRPr="00D35300" w:rsidRDefault="00C12C20" w:rsidP="00C12C20">
            <w:pPr>
              <w:jc w:val="center"/>
              <w:rPr>
                <w:rFonts w:eastAsiaTheme="minorHAnsi" w:cstheme="minorBidi"/>
                <w:sz w:val="24"/>
                <w:szCs w:val="24"/>
                <w:lang w:eastAsia="en-US"/>
              </w:rPr>
            </w:pPr>
            <w:r w:rsidRPr="00D35300">
              <w:rPr>
                <w:rFonts w:eastAsiaTheme="minorHAnsi" w:cstheme="minorBidi"/>
                <w:sz w:val="24"/>
                <w:szCs w:val="24"/>
                <w:lang w:eastAsia="en-US"/>
              </w:rPr>
              <w:t>Таблица 1</w:t>
            </w:r>
          </w:p>
        </w:tc>
      </w:tr>
      <w:tr w:rsidR="00D35300" w:rsidRPr="00D35300" w14:paraId="70851644" w14:textId="54B6193B" w:rsidTr="00C12C20">
        <w:tc>
          <w:tcPr>
            <w:tcW w:w="696" w:type="dxa"/>
          </w:tcPr>
          <w:p w14:paraId="1247AB2B" w14:textId="5399BB46" w:rsidR="00C12C20" w:rsidRPr="00D35300" w:rsidRDefault="00C12C20" w:rsidP="00873076">
            <w:pPr>
              <w:spacing w:line="276" w:lineRule="auto"/>
              <w:jc w:val="center"/>
              <w:rPr>
                <w:rFonts w:eastAsia="Times New Roman"/>
                <w:sz w:val="24"/>
                <w:szCs w:val="24"/>
                <w:lang w:eastAsia="x-none"/>
              </w:rPr>
            </w:pPr>
            <w:r w:rsidRPr="00D35300">
              <w:rPr>
                <w:rFonts w:eastAsia="Times New Roman"/>
                <w:sz w:val="24"/>
                <w:szCs w:val="24"/>
                <w:lang w:eastAsia="x-none"/>
              </w:rPr>
              <w:t>3.2</w:t>
            </w:r>
          </w:p>
        </w:tc>
        <w:tc>
          <w:tcPr>
            <w:tcW w:w="2843" w:type="dxa"/>
          </w:tcPr>
          <w:p w14:paraId="627E3D6D" w14:textId="769E8290" w:rsidR="00C12C20" w:rsidRPr="00D35300" w:rsidRDefault="00C12C20" w:rsidP="00355AED">
            <w:pPr>
              <w:spacing w:line="276" w:lineRule="auto"/>
              <w:rPr>
                <w:rFonts w:eastAsia="Times New Roman"/>
                <w:sz w:val="24"/>
                <w:szCs w:val="24"/>
                <w:lang w:eastAsia="x-none"/>
              </w:rPr>
            </w:pPr>
            <w:r w:rsidRPr="00D35300">
              <w:rPr>
                <w:rFonts w:eastAsia="Times New Roman"/>
                <w:b/>
                <w:sz w:val="24"/>
                <w:szCs w:val="24"/>
                <w:lang w:val="x-none" w:eastAsia="x-none"/>
              </w:rPr>
              <w:t>Текущий контроль</w:t>
            </w:r>
            <w:r w:rsidRPr="00D35300">
              <w:rPr>
                <w:rFonts w:eastAsia="Times New Roman"/>
                <w:b/>
                <w:sz w:val="24"/>
                <w:szCs w:val="24"/>
                <w:lang w:eastAsia="x-none"/>
              </w:rPr>
              <w:t>:</w:t>
            </w:r>
            <w:r w:rsidR="00BF6730" w:rsidRPr="00D35300">
              <w:rPr>
                <w:rFonts w:eastAsia="Times New Roman"/>
                <w:b/>
                <w:sz w:val="24"/>
                <w:szCs w:val="24"/>
                <w:lang w:eastAsia="x-none"/>
              </w:rPr>
              <w:t xml:space="preserve"> </w:t>
            </w:r>
          </w:p>
        </w:tc>
        <w:tc>
          <w:tcPr>
            <w:tcW w:w="336" w:type="dxa"/>
          </w:tcPr>
          <w:p w14:paraId="20077044" w14:textId="77777777" w:rsidR="00C12C20" w:rsidRPr="00D35300" w:rsidRDefault="00C12C20" w:rsidP="00873076">
            <w:pPr>
              <w:spacing w:line="276" w:lineRule="auto"/>
              <w:jc w:val="center"/>
              <w:rPr>
                <w:rFonts w:eastAsia="Times New Roman"/>
                <w:sz w:val="24"/>
                <w:szCs w:val="24"/>
                <w:lang w:eastAsia="x-none"/>
              </w:rPr>
            </w:pPr>
          </w:p>
        </w:tc>
        <w:tc>
          <w:tcPr>
            <w:tcW w:w="3775" w:type="dxa"/>
          </w:tcPr>
          <w:p w14:paraId="586AA93C" w14:textId="77777777" w:rsidR="00C12C20" w:rsidRPr="00D35300" w:rsidRDefault="00C12C20" w:rsidP="00873076">
            <w:pPr>
              <w:spacing w:line="276" w:lineRule="auto"/>
              <w:jc w:val="center"/>
              <w:rPr>
                <w:rFonts w:eastAsia="Times New Roman"/>
                <w:sz w:val="24"/>
                <w:szCs w:val="24"/>
                <w:lang w:eastAsia="x-none"/>
              </w:rPr>
            </w:pPr>
          </w:p>
        </w:tc>
        <w:tc>
          <w:tcPr>
            <w:tcW w:w="1701" w:type="dxa"/>
          </w:tcPr>
          <w:p w14:paraId="68F2BDA7" w14:textId="77777777" w:rsidR="00C12C20" w:rsidRPr="00D35300" w:rsidRDefault="00C12C20" w:rsidP="00C12C20">
            <w:pPr>
              <w:spacing w:line="276" w:lineRule="auto"/>
              <w:jc w:val="center"/>
              <w:rPr>
                <w:rFonts w:eastAsia="Times New Roman"/>
                <w:sz w:val="24"/>
                <w:szCs w:val="24"/>
                <w:lang w:eastAsia="x-none"/>
              </w:rPr>
            </w:pPr>
          </w:p>
        </w:tc>
      </w:tr>
      <w:tr w:rsidR="00D35300" w:rsidRPr="00D35300" w14:paraId="50AFD9EA" w14:textId="4362ABF9" w:rsidTr="00C12C20">
        <w:tc>
          <w:tcPr>
            <w:tcW w:w="696" w:type="dxa"/>
          </w:tcPr>
          <w:p w14:paraId="3CB4197A" w14:textId="5AFA7912" w:rsidR="00C02B35" w:rsidRPr="00D35300" w:rsidRDefault="00C02B35" w:rsidP="00C02B35">
            <w:pPr>
              <w:spacing w:line="276" w:lineRule="auto"/>
              <w:jc w:val="center"/>
              <w:rPr>
                <w:rFonts w:eastAsia="Times New Roman"/>
                <w:sz w:val="24"/>
                <w:szCs w:val="24"/>
                <w:lang w:eastAsia="x-none"/>
              </w:rPr>
            </w:pPr>
            <w:r w:rsidRPr="00D35300">
              <w:rPr>
                <w:rFonts w:eastAsia="Times New Roman"/>
                <w:sz w:val="24"/>
                <w:szCs w:val="24"/>
                <w:lang w:eastAsia="x-none"/>
              </w:rPr>
              <w:t>3.2.1</w:t>
            </w:r>
          </w:p>
        </w:tc>
        <w:tc>
          <w:tcPr>
            <w:tcW w:w="2843" w:type="dxa"/>
          </w:tcPr>
          <w:p w14:paraId="64423103" w14:textId="7CE0165B" w:rsidR="00C02B35" w:rsidRPr="00D35300" w:rsidRDefault="00C02B35" w:rsidP="00C02B35">
            <w:pPr>
              <w:spacing w:line="276" w:lineRule="auto"/>
              <w:rPr>
                <w:rFonts w:eastAsia="Times New Roman"/>
                <w:sz w:val="24"/>
                <w:szCs w:val="24"/>
                <w:lang w:eastAsia="x-none"/>
              </w:rPr>
            </w:pPr>
            <w:r w:rsidRPr="00D35300">
              <w:rPr>
                <w:rFonts w:eastAsia="Times New Roman"/>
                <w:sz w:val="24"/>
                <w:szCs w:val="24"/>
                <w:lang w:eastAsia="x-none"/>
              </w:rPr>
              <w:t xml:space="preserve">- </w:t>
            </w:r>
            <w:r w:rsidRPr="00D35300">
              <w:rPr>
                <w:rFonts w:eastAsia="Times New Roman"/>
                <w:sz w:val="24"/>
                <w:szCs w:val="24"/>
                <w:lang w:val="x-none" w:eastAsia="x-none"/>
              </w:rPr>
              <w:t>устный</w:t>
            </w:r>
            <w:r w:rsidRPr="00D35300">
              <w:rPr>
                <w:rFonts w:eastAsia="Times New Roman"/>
                <w:sz w:val="24"/>
                <w:szCs w:val="24"/>
                <w:lang w:eastAsia="x-none"/>
              </w:rPr>
              <w:t xml:space="preserve"> опрос</w:t>
            </w:r>
          </w:p>
        </w:tc>
        <w:tc>
          <w:tcPr>
            <w:tcW w:w="336" w:type="dxa"/>
          </w:tcPr>
          <w:p w14:paraId="5A5F3C2B" w14:textId="3BC6ABD4" w:rsidR="00C02B35" w:rsidRPr="00D35300" w:rsidRDefault="00C02B35" w:rsidP="00C02B35">
            <w:pPr>
              <w:spacing w:line="276" w:lineRule="auto"/>
              <w:jc w:val="center"/>
              <w:rPr>
                <w:rFonts w:eastAsia="Times New Roman"/>
                <w:sz w:val="24"/>
                <w:szCs w:val="24"/>
                <w:lang w:eastAsia="x-none"/>
              </w:rPr>
            </w:pPr>
            <w:r w:rsidRPr="00D35300">
              <w:rPr>
                <w:rFonts w:eastAsia="Times New Roman"/>
                <w:sz w:val="24"/>
                <w:szCs w:val="24"/>
                <w:lang w:eastAsia="x-none"/>
              </w:rPr>
              <w:t>3</w:t>
            </w:r>
          </w:p>
        </w:tc>
        <w:tc>
          <w:tcPr>
            <w:tcW w:w="3775" w:type="dxa"/>
          </w:tcPr>
          <w:p w14:paraId="12943609" w14:textId="4FBAA6C7" w:rsidR="00C02B35" w:rsidRPr="00D35300" w:rsidRDefault="00C02B35" w:rsidP="00C02B35">
            <w:pPr>
              <w:spacing w:line="276" w:lineRule="auto"/>
              <w:rPr>
                <w:rFonts w:eastAsia="Times New Roman"/>
                <w:sz w:val="24"/>
                <w:szCs w:val="24"/>
                <w:lang w:eastAsia="x-none"/>
              </w:rPr>
            </w:pPr>
            <w:r w:rsidRPr="00D35300">
              <w:rPr>
                <w:rFonts w:eastAsia="Times New Roman"/>
                <w:sz w:val="24"/>
                <w:szCs w:val="24"/>
                <w:lang w:eastAsia="x-none"/>
              </w:rPr>
              <w:t>Критерии оценивания устного опроса</w:t>
            </w:r>
          </w:p>
        </w:tc>
        <w:tc>
          <w:tcPr>
            <w:tcW w:w="1701" w:type="dxa"/>
          </w:tcPr>
          <w:p w14:paraId="3B6C5669" w14:textId="7B7F9107" w:rsidR="00C02B35" w:rsidRPr="00D35300" w:rsidRDefault="00C02B35" w:rsidP="00C02B35">
            <w:pPr>
              <w:spacing w:line="276" w:lineRule="auto"/>
              <w:jc w:val="center"/>
              <w:rPr>
                <w:rFonts w:eastAsia="Times New Roman"/>
                <w:sz w:val="24"/>
                <w:szCs w:val="24"/>
                <w:lang w:eastAsia="x-none"/>
              </w:rPr>
            </w:pPr>
            <w:r w:rsidRPr="00D35300">
              <w:rPr>
                <w:sz w:val="24"/>
                <w:szCs w:val="24"/>
              </w:rPr>
              <w:t>Таблица 2</w:t>
            </w:r>
          </w:p>
        </w:tc>
      </w:tr>
      <w:tr w:rsidR="00D35300" w:rsidRPr="00D35300" w14:paraId="570D5326" w14:textId="463BC3A6" w:rsidTr="00C12C20">
        <w:tc>
          <w:tcPr>
            <w:tcW w:w="696" w:type="dxa"/>
          </w:tcPr>
          <w:p w14:paraId="0547B3A3" w14:textId="3B3EEC0C" w:rsidR="00C02B35" w:rsidRPr="00D35300" w:rsidRDefault="00C02B35" w:rsidP="00C02B35">
            <w:pPr>
              <w:spacing w:line="276" w:lineRule="auto"/>
              <w:jc w:val="center"/>
              <w:rPr>
                <w:rFonts w:eastAsia="Times New Roman"/>
                <w:sz w:val="24"/>
                <w:szCs w:val="24"/>
                <w:lang w:eastAsia="x-none"/>
              </w:rPr>
            </w:pPr>
            <w:r w:rsidRPr="00D35300">
              <w:rPr>
                <w:rFonts w:eastAsia="Times New Roman"/>
                <w:sz w:val="24"/>
                <w:szCs w:val="24"/>
                <w:lang w:eastAsia="x-none"/>
              </w:rPr>
              <w:t>3.2.2</w:t>
            </w:r>
          </w:p>
        </w:tc>
        <w:tc>
          <w:tcPr>
            <w:tcW w:w="2843" w:type="dxa"/>
          </w:tcPr>
          <w:p w14:paraId="2AC32E96" w14:textId="3A6CC833" w:rsidR="00C02B35" w:rsidRPr="00D35300" w:rsidRDefault="006F3374" w:rsidP="006F3374">
            <w:pPr>
              <w:spacing w:line="276" w:lineRule="auto"/>
              <w:rPr>
                <w:rFonts w:eastAsia="Times New Roman"/>
                <w:sz w:val="24"/>
                <w:szCs w:val="24"/>
                <w:lang w:eastAsia="x-none"/>
              </w:rPr>
            </w:pPr>
            <w:r w:rsidRPr="00D35300">
              <w:rPr>
                <w:rFonts w:eastAsia="Times New Roman"/>
                <w:sz w:val="24"/>
                <w:szCs w:val="24"/>
                <w:lang w:eastAsia="x-none"/>
              </w:rPr>
              <w:t xml:space="preserve">- практическая </w:t>
            </w:r>
            <w:r w:rsidR="00046DA5" w:rsidRPr="00D35300">
              <w:rPr>
                <w:rFonts w:eastAsia="Times New Roman"/>
                <w:sz w:val="24"/>
                <w:szCs w:val="24"/>
                <w:lang w:eastAsia="x-none"/>
              </w:rPr>
              <w:t>работа</w:t>
            </w:r>
            <w:r w:rsidRPr="00D35300">
              <w:rPr>
                <w:rFonts w:eastAsia="Times New Roman"/>
                <w:sz w:val="24"/>
                <w:szCs w:val="24"/>
                <w:lang w:eastAsia="x-none"/>
              </w:rPr>
              <w:t xml:space="preserve"> и подготовка</w:t>
            </w:r>
            <w:r w:rsidR="00A63883" w:rsidRPr="00D35300">
              <w:rPr>
                <w:rFonts w:eastAsia="Times New Roman"/>
                <w:sz w:val="24"/>
                <w:szCs w:val="24"/>
                <w:lang w:eastAsia="x-none"/>
              </w:rPr>
              <w:t>, самостоятельная работа</w:t>
            </w:r>
          </w:p>
        </w:tc>
        <w:tc>
          <w:tcPr>
            <w:tcW w:w="336" w:type="dxa"/>
          </w:tcPr>
          <w:p w14:paraId="1CDEF714" w14:textId="3FA2C0AE" w:rsidR="00C02B35" w:rsidRPr="00D35300" w:rsidRDefault="00C02B35" w:rsidP="00C02B35">
            <w:pPr>
              <w:spacing w:line="276" w:lineRule="auto"/>
              <w:jc w:val="center"/>
              <w:rPr>
                <w:rFonts w:eastAsia="Times New Roman"/>
                <w:sz w:val="24"/>
                <w:szCs w:val="24"/>
                <w:lang w:eastAsia="x-none"/>
              </w:rPr>
            </w:pPr>
          </w:p>
        </w:tc>
        <w:tc>
          <w:tcPr>
            <w:tcW w:w="3775" w:type="dxa"/>
          </w:tcPr>
          <w:p w14:paraId="30B971CA" w14:textId="5EE76D50" w:rsidR="00C02B35" w:rsidRPr="00D35300" w:rsidRDefault="00046DA5" w:rsidP="00C02B35">
            <w:pPr>
              <w:spacing w:line="276" w:lineRule="auto"/>
              <w:rPr>
                <w:rFonts w:eastAsia="Times New Roman"/>
                <w:sz w:val="24"/>
                <w:szCs w:val="24"/>
                <w:lang w:eastAsia="x-none"/>
              </w:rPr>
            </w:pPr>
            <w:r w:rsidRPr="00D35300">
              <w:rPr>
                <w:rFonts w:eastAsia="Times New Roman"/>
                <w:sz w:val="24"/>
                <w:szCs w:val="24"/>
                <w:lang w:eastAsia="x-none"/>
              </w:rPr>
              <w:t>Критерии оценивания практической и самостоятельной работы</w:t>
            </w:r>
          </w:p>
        </w:tc>
        <w:tc>
          <w:tcPr>
            <w:tcW w:w="1701" w:type="dxa"/>
          </w:tcPr>
          <w:p w14:paraId="11378AD4" w14:textId="77777777" w:rsidR="00C02B35" w:rsidRPr="00D35300" w:rsidRDefault="00C02B35" w:rsidP="00C02B35">
            <w:pPr>
              <w:spacing w:line="259" w:lineRule="auto"/>
              <w:jc w:val="center"/>
              <w:rPr>
                <w:sz w:val="24"/>
                <w:szCs w:val="24"/>
              </w:rPr>
            </w:pPr>
            <w:r w:rsidRPr="00D35300">
              <w:rPr>
                <w:sz w:val="24"/>
                <w:szCs w:val="24"/>
              </w:rPr>
              <w:t>Таблица 3</w:t>
            </w:r>
          </w:p>
          <w:p w14:paraId="7DCD9869" w14:textId="77777777" w:rsidR="00C02B35" w:rsidRPr="00D35300" w:rsidRDefault="00C02B35" w:rsidP="00C02B35">
            <w:pPr>
              <w:spacing w:line="276" w:lineRule="auto"/>
              <w:jc w:val="center"/>
              <w:rPr>
                <w:rFonts w:eastAsia="Times New Roman"/>
                <w:sz w:val="24"/>
                <w:szCs w:val="24"/>
                <w:lang w:eastAsia="x-none"/>
              </w:rPr>
            </w:pPr>
          </w:p>
        </w:tc>
      </w:tr>
      <w:tr w:rsidR="00D35300" w:rsidRPr="00D35300" w14:paraId="68E3EF72" w14:textId="57E0C12F" w:rsidTr="00C12C20">
        <w:tc>
          <w:tcPr>
            <w:tcW w:w="696" w:type="dxa"/>
          </w:tcPr>
          <w:p w14:paraId="50DB5133" w14:textId="6DE54BA4" w:rsidR="00C02B35" w:rsidRPr="00D35300" w:rsidRDefault="00C02B35" w:rsidP="00C02B35">
            <w:pPr>
              <w:spacing w:line="276" w:lineRule="auto"/>
              <w:jc w:val="center"/>
              <w:rPr>
                <w:rFonts w:eastAsia="Times New Roman"/>
                <w:sz w:val="24"/>
                <w:szCs w:val="24"/>
                <w:lang w:eastAsia="x-none"/>
              </w:rPr>
            </w:pPr>
            <w:r w:rsidRPr="00D35300">
              <w:rPr>
                <w:rFonts w:eastAsia="Times New Roman"/>
                <w:sz w:val="24"/>
                <w:szCs w:val="24"/>
                <w:lang w:eastAsia="x-none"/>
              </w:rPr>
              <w:t>3.3</w:t>
            </w:r>
          </w:p>
        </w:tc>
        <w:tc>
          <w:tcPr>
            <w:tcW w:w="2843" w:type="dxa"/>
          </w:tcPr>
          <w:p w14:paraId="08C6F316" w14:textId="77777777" w:rsidR="00C02B35" w:rsidRPr="00D35300" w:rsidRDefault="00C02B35" w:rsidP="00C02B35">
            <w:pPr>
              <w:spacing w:line="276" w:lineRule="auto"/>
              <w:rPr>
                <w:rFonts w:eastAsia="Times New Roman"/>
                <w:b/>
                <w:sz w:val="24"/>
                <w:szCs w:val="24"/>
                <w:lang w:eastAsia="x-none"/>
              </w:rPr>
            </w:pPr>
            <w:r w:rsidRPr="00D35300">
              <w:rPr>
                <w:rFonts w:eastAsia="Times New Roman"/>
                <w:b/>
                <w:sz w:val="24"/>
                <w:szCs w:val="24"/>
                <w:lang w:eastAsia="x-none"/>
              </w:rPr>
              <w:t>Промежуточная аттестация</w:t>
            </w:r>
          </w:p>
        </w:tc>
        <w:tc>
          <w:tcPr>
            <w:tcW w:w="336" w:type="dxa"/>
          </w:tcPr>
          <w:p w14:paraId="53685980" w14:textId="77777777" w:rsidR="00C02B35" w:rsidRPr="00D35300" w:rsidRDefault="00C02B35" w:rsidP="00C02B35">
            <w:pPr>
              <w:spacing w:line="276" w:lineRule="auto"/>
              <w:jc w:val="center"/>
              <w:rPr>
                <w:rFonts w:eastAsia="Times New Roman"/>
                <w:sz w:val="24"/>
                <w:szCs w:val="24"/>
                <w:lang w:eastAsia="x-none"/>
              </w:rPr>
            </w:pPr>
          </w:p>
        </w:tc>
        <w:tc>
          <w:tcPr>
            <w:tcW w:w="3775" w:type="dxa"/>
          </w:tcPr>
          <w:p w14:paraId="653E5A6A" w14:textId="644004F4" w:rsidR="00C02B35" w:rsidRPr="00D35300" w:rsidRDefault="00C02B35" w:rsidP="00A63883">
            <w:pPr>
              <w:spacing w:line="276" w:lineRule="auto"/>
              <w:rPr>
                <w:rFonts w:eastAsia="Times New Roman"/>
                <w:sz w:val="24"/>
                <w:szCs w:val="24"/>
                <w:lang w:eastAsia="x-none"/>
              </w:rPr>
            </w:pPr>
            <w:r w:rsidRPr="00D35300">
              <w:rPr>
                <w:rFonts w:eastAsiaTheme="minorHAnsi" w:cstheme="minorBidi"/>
                <w:sz w:val="24"/>
                <w:szCs w:val="24"/>
                <w:lang w:eastAsia="en-US"/>
              </w:rPr>
              <w:t>Зачет</w:t>
            </w:r>
          </w:p>
        </w:tc>
        <w:tc>
          <w:tcPr>
            <w:tcW w:w="1701" w:type="dxa"/>
          </w:tcPr>
          <w:p w14:paraId="646013AB" w14:textId="114E79AA" w:rsidR="00C02B35" w:rsidRPr="00D35300" w:rsidRDefault="00C02B35" w:rsidP="00C02B35">
            <w:pPr>
              <w:spacing w:line="276" w:lineRule="auto"/>
              <w:jc w:val="center"/>
              <w:rPr>
                <w:rFonts w:eastAsiaTheme="minorHAnsi" w:cstheme="minorBidi"/>
                <w:sz w:val="24"/>
                <w:szCs w:val="24"/>
                <w:lang w:eastAsia="en-US"/>
              </w:rPr>
            </w:pPr>
            <w:r w:rsidRPr="00D35300">
              <w:rPr>
                <w:rFonts w:eastAsiaTheme="minorHAnsi" w:cstheme="minorBidi"/>
                <w:sz w:val="24"/>
                <w:szCs w:val="24"/>
                <w:lang w:eastAsia="en-US"/>
              </w:rPr>
              <w:t xml:space="preserve">Таблица </w:t>
            </w:r>
            <w:r w:rsidR="006F3374" w:rsidRPr="00D35300">
              <w:rPr>
                <w:rFonts w:eastAsiaTheme="minorHAnsi" w:cstheme="minorBidi"/>
                <w:sz w:val="24"/>
                <w:szCs w:val="24"/>
                <w:lang w:eastAsia="en-US"/>
              </w:rPr>
              <w:t>4</w:t>
            </w:r>
          </w:p>
        </w:tc>
      </w:tr>
    </w:tbl>
    <w:p w14:paraId="0CE8DE94" w14:textId="55F56F64" w:rsidR="004B25F1" w:rsidRPr="00D35300" w:rsidRDefault="004B25F1" w:rsidP="00BF609A">
      <w:pPr>
        <w:ind w:left="15" w:right="40" w:firstLine="693"/>
        <w:rPr>
          <w:sz w:val="24"/>
          <w:szCs w:val="24"/>
        </w:rPr>
      </w:pPr>
    </w:p>
    <w:p w14:paraId="67C0C086" w14:textId="1F6CC073" w:rsidR="00873076" w:rsidRPr="00D35300" w:rsidRDefault="00873076" w:rsidP="0005782F">
      <w:pPr>
        <w:pStyle w:val="a7"/>
        <w:numPr>
          <w:ilvl w:val="0"/>
          <w:numId w:val="1"/>
        </w:numPr>
        <w:spacing w:after="160" w:line="259" w:lineRule="auto"/>
        <w:jc w:val="center"/>
        <w:rPr>
          <w:rFonts w:eastAsia="Times New Roman"/>
          <w:b/>
          <w:sz w:val="24"/>
          <w:szCs w:val="24"/>
        </w:rPr>
      </w:pPr>
      <w:r w:rsidRPr="00D35300">
        <w:rPr>
          <w:rFonts w:eastAsia="Times New Roman"/>
          <w:b/>
          <w:sz w:val="24"/>
          <w:szCs w:val="24"/>
        </w:rPr>
        <w:t>Структура оценочных материалов для промежуточной аттестации</w:t>
      </w:r>
    </w:p>
    <w:p w14:paraId="68A6D315" w14:textId="223CCFCB" w:rsidR="00873076" w:rsidRPr="00D35300" w:rsidRDefault="00873076" w:rsidP="008730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360" w:lineRule="auto"/>
        <w:ind w:firstLine="709"/>
        <w:jc w:val="both"/>
        <w:rPr>
          <w:rFonts w:eastAsia="Times New Roman"/>
          <w:b/>
          <w:sz w:val="24"/>
          <w:szCs w:val="24"/>
        </w:rPr>
      </w:pPr>
      <w:r w:rsidRPr="00D35300">
        <w:rPr>
          <w:rFonts w:eastAsia="Times New Roman"/>
          <w:b/>
          <w:sz w:val="24"/>
          <w:szCs w:val="24"/>
        </w:rPr>
        <w:t>П</w:t>
      </w:r>
      <w:r w:rsidR="008151F5" w:rsidRPr="00D35300">
        <w:rPr>
          <w:rFonts w:eastAsia="Times New Roman"/>
          <w:b/>
          <w:sz w:val="24"/>
          <w:szCs w:val="24"/>
        </w:rPr>
        <w:t>ромежуточная аттестация по УД</w:t>
      </w:r>
      <w:r w:rsidRPr="00D35300">
        <w:rPr>
          <w:rFonts w:eastAsia="Times New Roman"/>
          <w:b/>
          <w:sz w:val="24"/>
          <w:szCs w:val="24"/>
        </w:rPr>
        <w:t xml:space="preserve"> </w:t>
      </w:r>
    </w:p>
    <w:p w14:paraId="62FCB6E0" w14:textId="47BF5AFE" w:rsidR="00873076" w:rsidRPr="00D35300" w:rsidRDefault="00873076" w:rsidP="008730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eastAsia="Times New Roman"/>
          <w:bCs/>
          <w:sz w:val="24"/>
          <w:szCs w:val="24"/>
        </w:rPr>
      </w:pPr>
      <w:r w:rsidRPr="00D35300">
        <w:rPr>
          <w:rFonts w:eastAsia="Times New Roman"/>
          <w:bCs/>
          <w:sz w:val="24"/>
          <w:szCs w:val="24"/>
        </w:rPr>
        <w:t xml:space="preserve">Спецификация </w:t>
      </w:r>
      <w:r w:rsidRPr="00D35300">
        <w:rPr>
          <w:rFonts w:eastAsiaTheme="minorHAnsi" w:cstheme="minorBidi"/>
          <w:sz w:val="24"/>
          <w:szCs w:val="24"/>
          <w:lang w:eastAsia="en-US"/>
        </w:rPr>
        <w:t xml:space="preserve">зачета </w:t>
      </w:r>
      <w:r w:rsidRPr="00D35300">
        <w:rPr>
          <w:rFonts w:eastAsia="Times New Roman"/>
          <w:bCs/>
          <w:sz w:val="24"/>
          <w:szCs w:val="24"/>
        </w:rPr>
        <w:t xml:space="preserve">по учебной </w:t>
      </w:r>
      <w:r w:rsidR="008151F5" w:rsidRPr="00D35300">
        <w:rPr>
          <w:rFonts w:eastAsia="Times New Roman"/>
          <w:bCs/>
          <w:sz w:val="24"/>
          <w:szCs w:val="24"/>
        </w:rPr>
        <w:t xml:space="preserve">дисциплине </w:t>
      </w:r>
      <w:r w:rsidR="00A63883" w:rsidRPr="00D35300">
        <w:rPr>
          <w:rFonts w:eastAsia="Times New Roman"/>
          <w:bCs/>
          <w:sz w:val="24"/>
          <w:szCs w:val="24"/>
        </w:rPr>
        <w:t>ОО</w:t>
      </w:r>
      <w:r w:rsidR="00C374D0" w:rsidRPr="00D35300">
        <w:rPr>
          <w:rFonts w:eastAsia="Times New Roman"/>
          <w:bCs/>
          <w:sz w:val="24"/>
          <w:szCs w:val="24"/>
        </w:rPr>
        <w:t>Д.08</w:t>
      </w:r>
      <w:r w:rsidR="00844271" w:rsidRPr="00D35300">
        <w:rPr>
          <w:rFonts w:eastAsia="Times New Roman"/>
          <w:bCs/>
          <w:sz w:val="24"/>
          <w:szCs w:val="24"/>
        </w:rPr>
        <w:t xml:space="preserve"> </w:t>
      </w:r>
      <w:r w:rsidR="00C374D0" w:rsidRPr="00D35300">
        <w:rPr>
          <w:rFonts w:eastAsia="Times New Roman"/>
          <w:bCs/>
          <w:sz w:val="24"/>
          <w:szCs w:val="24"/>
        </w:rPr>
        <w:t>Биология</w:t>
      </w:r>
      <w:r w:rsidR="008151F5" w:rsidRPr="00D35300">
        <w:rPr>
          <w:rFonts w:eastAsia="Times New Roman"/>
          <w:bCs/>
          <w:sz w:val="24"/>
          <w:szCs w:val="24"/>
        </w:rPr>
        <w:t xml:space="preserve"> </w:t>
      </w:r>
      <w:r w:rsidRPr="00D35300">
        <w:rPr>
          <w:rFonts w:eastAsia="Times New Roman"/>
          <w:bCs/>
          <w:sz w:val="24"/>
          <w:szCs w:val="24"/>
        </w:rPr>
        <w:t xml:space="preserve"> </w:t>
      </w:r>
    </w:p>
    <w:p w14:paraId="19D04307" w14:textId="77777777" w:rsidR="00A63883" w:rsidRPr="00D35300" w:rsidRDefault="00873076" w:rsidP="00A63883">
      <w:pPr>
        <w:ind w:firstLine="567"/>
        <w:jc w:val="both"/>
        <w:rPr>
          <w:rFonts w:eastAsia="Times New Roman"/>
          <w:iCs/>
          <w:sz w:val="24"/>
          <w:szCs w:val="24"/>
        </w:rPr>
      </w:pPr>
      <w:r w:rsidRPr="00D35300">
        <w:rPr>
          <w:rFonts w:eastAsia="Times New Roman"/>
          <w:bCs/>
          <w:sz w:val="24"/>
          <w:szCs w:val="24"/>
        </w:rPr>
        <w:t xml:space="preserve">Назначение </w:t>
      </w:r>
      <w:r w:rsidR="00E30F85" w:rsidRPr="00D35300">
        <w:rPr>
          <w:rFonts w:eastAsiaTheme="minorHAnsi" w:cstheme="minorBidi"/>
          <w:i/>
          <w:sz w:val="24"/>
          <w:szCs w:val="24"/>
          <w:lang w:eastAsia="en-US"/>
        </w:rPr>
        <w:t>зачета</w:t>
      </w:r>
      <w:r w:rsidR="00E30F85" w:rsidRPr="00D35300">
        <w:rPr>
          <w:rFonts w:eastAsia="Times New Roman"/>
          <w:bCs/>
          <w:sz w:val="24"/>
          <w:szCs w:val="24"/>
        </w:rPr>
        <w:t xml:space="preserve"> </w:t>
      </w:r>
      <w:r w:rsidRPr="00D35300">
        <w:rPr>
          <w:rFonts w:eastAsia="Times New Roman"/>
          <w:bCs/>
          <w:sz w:val="24"/>
          <w:szCs w:val="24"/>
        </w:rPr>
        <w:t xml:space="preserve">– оценить уровень </w:t>
      </w:r>
      <w:r w:rsidR="008151F5" w:rsidRPr="00D35300">
        <w:rPr>
          <w:rFonts w:eastAsia="Times New Roman"/>
          <w:bCs/>
          <w:sz w:val="24"/>
          <w:szCs w:val="24"/>
        </w:rPr>
        <w:t xml:space="preserve">подготовки студентов по </w:t>
      </w:r>
      <w:r w:rsidR="00844271" w:rsidRPr="00D35300">
        <w:rPr>
          <w:rFonts w:eastAsia="Times New Roman"/>
          <w:bCs/>
          <w:sz w:val="24"/>
          <w:szCs w:val="24"/>
        </w:rPr>
        <w:t>О</w:t>
      </w:r>
      <w:r w:rsidR="00A63883" w:rsidRPr="00D35300">
        <w:rPr>
          <w:rFonts w:eastAsia="Times New Roman"/>
          <w:bCs/>
          <w:sz w:val="24"/>
          <w:szCs w:val="24"/>
        </w:rPr>
        <w:t>О</w:t>
      </w:r>
      <w:r w:rsidR="008151F5" w:rsidRPr="00D35300">
        <w:rPr>
          <w:rFonts w:eastAsia="Times New Roman"/>
          <w:bCs/>
          <w:sz w:val="24"/>
          <w:szCs w:val="24"/>
        </w:rPr>
        <w:t>Д</w:t>
      </w:r>
      <w:r w:rsidR="00844271" w:rsidRPr="00D35300">
        <w:rPr>
          <w:rFonts w:eastAsia="Times New Roman"/>
          <w:bCs/>
          <w:sz w:val="24"/>
          <w:szCs w:val="24"/>
        </w:rPr>
        <w:t>.</w:t>
      </w:r>
      <w:r w:rsidR="00C374D0" w:rsidRPr="00D35300">
        <w:rPr>
          <w:rFonts w:eastAsia="Times New Roman"/>
          <w:bCs/>
          <w:sz w:val="24"/>
          <w:szCs w:val="24"/>
        </w:rPr>
        <w:t>08</w:t>
      </w:r>
      <w:r w:rsidR="00844271" w:rsidRPr="00D35300">
        <w:rPr>
          <w:rFonts w:eastAsia="Times New Roman"/>
          <w:bCs/>
          <w:sz w:val="24"/>
          <w:szCs w:val="24"/>
        </w:rPr>
        <w:t xml:space="preserve"> </w:t>
      </w:r>
      <w:r w:rsidR="00C374D0" w:rsidRPr="00D35300">
        <w:rPr>
          <w:rFonts w:eastAsia="Times New Roman"/>
          <w:bCs/>
          <w:sz w:val="24"/>
          <w:szCs w:val="24"/>
        </w:rPr>
        <w:t>Биология</w:t>
      </w:r>
      <w:r w:rsidR="008151F5" w:rsidRPr="00D35300">
        <w:rPr>
          <w:rFonts w:eastAsia="Times New Roman"/>
          <w:bCs/>
          <w:sz w:val="24"/>
          <w:szCs w:val="24"/>
        </w:rPr>
        <w:t xml:space="preserve"> </w:t>
      </w:r>
      <w:r w:rsidRPr="00D35300">
        <w:rPr>
          <w:rFonts w:eastAsia="Times New Roman"/>
          <w:bCs/>
          <w:sz w:val="24"/>
          <w:szCs w:val="24"/>
        </w:rPr>
        <w:t>с целью установления их готовности к дальнейшему усвоению ОП профессии</w:t>
      </w:r>
      <w:r w:rsidR="00844271" w:rsidRPr="00D35300">
        <w:rPr>
          <w:rFonts w:eastAsia="Times New Roman"/>
          <w:bCs/>
          <w:sz w:val="24"/>
          <w:szCs w:val="24"/>
        </w:rPr>
        <w:t xml:space="preserve"> </w:t>
      </w:r>
      <w:r w:rsidR="00A63883" w:rsidRPr="00D35300">
        <w:rPr>
          <w:rFonts w:eastAsia="Times New Roman"/>
          <w:iCs/>
          <w:sz w:val="24"/>
          <w:szCs w:val="24"/>
        </w:rPr>
        <w:t>15.01.05 Сварщик (ручной и частично механизированной сварки (наплавки).</w:t>
      </w:r>
    </w:p>
    <w:p w14:paraId="76DE6F25" w14:textId="4D94D4F9" w:rsidR="00873076" w:rsidRPr="00D35300" w:rsidRDefault="00873076" w:rsidP="00A63883">
      <w:pPr>
        <w:ind w:firstLine="567"/>
        <w:jc w:val="both"/>
        <w:rPr>
          <w:rFonts w:eastAsia="Times New Roman"/>
          <w:bCs/>
          <w:sz w:val="24"/>
          <w:szCs w:val="24"/>
        </w:rPr>
      </w:pPr>
      <w:r w:rsidRPr="00D35300">
        <w:rPr>
          <w:rFonts w:eastAsia="Times New Roman"/>
          <w:bCs/>
          <w:sz w:val="24"/>
          <w:szCs w:val="24"/>
        </w:rPr>
        <w:t xml:space="preserve">1. Содержание </w:t>
      </w:r>
      <w:r w:rsidR="00E30F85" w:rsidRPr="00D35300">
        <w:rPr>
          <w:rFonts w:eastAsiaTheme="minorHAnsi" w:cstheme="minorBidi"/>
          <w:sz w:val="24"/>
          <w:szCs w:val="24"/>
          <w:lang w:eastAsia="en-US"/>
        </w:rPr>
        <w:t xml:space="preserve">зачета </w:t>
      </w:r>
      <w:r w:rsidRPr="00D35300">
        <w:rPr>
          <w:rFonts w:eastAsia="Times New Roman"/>
          <w:bCs/>
          <w:sz w:val="24"/>
          <w:szCs w:val="24"/>
        </w:rPr>
        <w:t>определяется в соответствии с ФГОС СПО профессии</w:t>
      </w:r>
      <w:r w:rsidR="00844271" w:rsidRPr="00D35300">
        <w:rPr>
          <w:rFonts w:eastAsia="Times New Roman"/>
          <w:bCs/>
          <w:sz w:val="24"/>
          <w:szCs w:val="24"/>
        </w:rPr>
        <w:t xml:space="preserve"> </w:t>
      </w:r>
      <w:r w:rsidR="00A63883" w:rsidRPr="00D35300">
        <w:rPr>
          <w:rFonts w:eastAsia="Times New Roman"/>
          <w:iCs/>
          <w:sz w:val="24"/>
          <w:szCs w:val="24"/>
        </w:rPr>
        <w:t>15.01.05 Сварщик (ручной и частично механизированной сварки (наплавки)</w:t>
      </w:r>
      <w:r w:rsidRPr="00D35300">
        <w:rPr>
          <w:rFonts w:eastAsia="Times New Roman"/>
          <w:bCs/>
          <w:sz w:val="24"/>
          <w:szCs w:val="24"/>
        </w:rPr>
        <w:t>, рабочей программой дисциплины</w:t>
      </w:r>
      <w:r w:rsidR="00844271" w:rsidRPr="00D35300">
        <w:rPr>
          <w:rFonts w:eastAsia="Times New Roman"/>
          <w:bCs/>
          <w:sz w:val="24"/>
          <w:szCs w:val="24"/>
        </w:rPr>
        <w:t xml:space="preserve"> </w:t>
      </w:r>
      <w:r w:rsidR="00A63883" w:rsidRPr="00D35300">
        <w:rPr>
          <w:rFonts w:eastAsia="Times New Roman"/>
          <w:bCs/>
          <w:sz w:val="24"/>
          <w:szCs w:val="24"/>
        </w:rPr>
        <w:t>ОО</w:t>
      </w:r>
      <w:r w:rsidR="00844271" w:rsidRPr="00D35300">
        <w:rPr>
          <w:rFonts w:eastAsia="Times New Roman"/>
          <w:bCs/>
          <w:sz w:val="24"/>
          <w:szCs w:val="24"/>
        </w:rPr>
        <w:t>Д.</w:t>
      </w:r>
      <w:r w:rsidR="00C374D0" w:rsidRPr="00D35300">
        <w:rPr>
          <w:rFonts w:eastAsia="Times New Roman"/>
          <w:bCs/>
          <w:sz w:val="24"/>
          <w:szCs w:val="24"/>
        </w:rPr>
        <w:t>08</w:t>
      </w:r>
      <w:r w:rsidR="00844271" w:rsidRPr="00D35300">
        <w:rPr>
          <w:rFonts w:eastAsia="Times New Roman"/>
          <w:bCs/>
          <w:sz w:val="24"/>
          <w:szCs w:val="24"/>
        </w:rPr>
        <w:t xml:space="preserve"> </w:t>
      </w:r>
      <w:r w:rsidR="00C374D0" w:rsidRPr="00D35300">
        <w:rPr>
          <w:rFonts w:eastAsia="Times New Roman"/>
          <w:bCs/>
          <w:sz w:val="24"/>
          <w:szCs w:val="24"/>
        </w:rPr>
        <w:t>Биология</w:t>
      </w:r>
      <w:r w:rsidR="00844271" w:rsidRPr="00D35300">
        <w:rPr>
          <w:rFonts w:eastAsia="Times New Roman"/>
          <w:bCs/>
          <w:sz w:val="24"/>
          <w:szCs w:val="24"/>
        </w:rPr>
        <w:t>.</w:t>
      </w:r>
      <w:r w:rsidRPr="00D35300">
        <w:rPr>
          <w:rFonts w:eastAsia="Times New Roman"/>
          <w:bCs/>
          <w:sz w:val="24"/>
          <w:szCs w:val="24"/>
        </w:rPr>
        <w:t xml:space="preserve"> </w:t>
      </w:r>
    </w:p>
    <w:p w14:paraId="4E5AD859" w14:textId="4947941F" w:rsidR="00873076" w:rsidRPr="00D35300" w:rsidRDefault="00873076" w:rsidP="008730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eastAsia="Times New Roman"/>
          <w:bCs/>
          <w:sz w:val="24"/>
          <w:szCs w:val="24"/>
        </w:rPr>
      </w:pPr>
      <w:r w:rsidRPr="00D35300">
        <w:rPr>
          <w:rFonts w:eastAsia="Times New Roman"/>
          <w:bCs/>
          <w:sz w:val="24"/>
          <w:szCs w:val="24"/>
        </w:rPr>
        <w:t xml:space="preserve">2. Принципы отбора содержания </w:t>
      </w:r>
      <w:r w:rsidR="00E30F85" w:rsidRPr="00D35300">
        <w:rPr>
          <w:rFonts w:eastAsiaTheme="minorHAnsi" w:cstheme="minorBidi"/>
          <w:sz w:val="24"/>
          <w:szCs w:val="24"/>
          <w:lang w:eastAsia="en-US"/>
        </w:rPr>
        <w:t>зачета</w:t>
      </w:r>
      <w:r w:rsidRPr="00D35300">
        <w:rPr>
          <w:rFonts w:eastAsia="Times New Roman"/>
          <w:bCs/>
          <w:sz w:val="24"/>
          <w:szCs w:val="24"/>
        </w:rPr>
        <w:t xml:space="preserve">: </w:t>
      </w:r>
    </w:p>
    <w:p w14:paraId="0E2ABC8E" w14:textId="6977CF01" w:rsidR="00873076" w:rsidRPr="00D35300" w:rsidRDefault="00873076" w:rsidP="008730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eastAsia="Times New Roman"/>
          <w:bCs/>
          <w:sz w:val="24"/>
          <w:szCs w:val="24"/>
        </w:rPr>
      </w:pPr>
      <w:r w:rsidRPr="00D35300">
        <w:rPr>
          <w:rFonts w:eastAsia="Times New Roman"/>
          <w:bCs/>
          <w:sz w:val="24"/>
          <w:szCs w:val="24"/>
        </w:rPr>
        <w:t xml:space="preserve">Ориентация на требования к результатам освоения </w:t>
      </w:r>
      <w:r w:rsidR="00844271" w:rsidRPr="00D35300">
        <w:rPr>
          <w:rFonts w:eastAsia="Times New Roman"/>
          <w:bCs/>
          <w:sz w:val="24"/>
          <w:szCs w:val="24"/>
        </w:rPr>
        <w:t>О</w:t>
      </w:r>
      <w:r w:rsidR="00A63883" w:rsidRPr="00D35300">
        <w:rPr>
          <w:rFonts w:eastAsia="Times New Roman"/>
          <w:bCs/>
          <w:sz w:val="24"/>
          <w:szCs w:val="24"/>
        </w:rPr>
        <w:t>О</w:t>
      </w:r>
      <w:r w:rsidRPr="00D35300">
        <w:rPr>
          <w:rFonts w:eastAsia="Times New Roman"/>
          <w:bCs/>
          <w:sz w:val="24"/>
          <w:szCs w:val="24"/>
        </w:rPr>
        <w:t>Д</w:t>
      </w:r>
      <w:r w:rsidR="00C374D0" w:rsidRPr="00D35300">
        <w:rPr>
          <w:rFonts w:eastAsia="Times New Roman"/>
          <w:bCs/>
          <w:sz w:val="24"/>
          <w:szCs w:val="24"/>
        </w:rPr>
        <w:t>.08</w:t>
      </w:r>
      <w:r w:rsidR="00844271" w:rsidRPr="00D35300">
        <w:rPr>
          <w:rFonts w:eastAsia="Times New Roman"/>
          <w:bCs/>
          <w:sz w:val="24"/>
          <w:szCs w:val="24"/>
        </w:rPr>
        <w:t xml:space="preserve"> </w:t>
      </w:r>
      <w:r w:rsidR="00C374D0" w:rsidRPr="00D35300">
        <w:rPr>
          <w:rFonts w:eastAsia="Times New Roman"/>
          <w:bCs/>
          <w:sz w:val="24"/>
          <w:szCs w:val="24"/>
        </w:rPr>
        <w:t>Биология</w:t>
      </w:r>
      <w:r w:rsidRPr="00D35300">
        <w:rPr>
          <w:rFonts w:eastAsia="Times New Roman"/>
          <w:bCs/>
          <w:sz w:val="24"/>
          <w:szCs w:val="24"/>
        </w:rPr>
        <w:t>, представленным в соответствии с ФГОС СПО профессии</w:t>
      </w:r>
      <w:r w:rsidR="00844271" w:rsidRPr="00D35300">
        <w:rPr>
          <w:rFonts w:eastAsia="Times New Roman"/>
          <w:bCs/>
          <w:sz w:val="24"/>
          <w:szCs w:val="24"/>
        </w:rPr>
        <w:t xml:space="preserve"> </w:t>
      </w:r>
      <w:r w:rsidR="00A63883" w:rsidRPr="00D35300">
        <w:rPr>
          <w:rFonts w:eastAsia="Times New Roman"/>
          <w:iCs/>
          <w:sz w:val="24"/>
          <w:szCs w:val="24"/>
        </w:rPr>
        <w:t xml:space="preserve">15.01.05 Сварщик (ручной и частично механизированной сварки (наплавки) </w:t>
      </w:r>
      <w:r w:rsidRPr="00D35300">
        <w:rPr>
          <w:rFonts w:eastAsia="Times New Roman"/>
          <w:bCs/>
          <w:sz w:val="24"/>
          <w:szCs w:val="24"/>
        </w:rPr>
        <w:t xml:space="preserve">и рабочей программой </w:t>
      </w:r>
      <w:r w:rsidR="00844271" w:rsidRPr="00D35300">
        <w:rPr>
          <w:rFonts w:eastAsia="Times New Roman"/>
          <w:bCs/>
          <w:sz w:val="24"/>
          <w:szCs w:val="24"/>
        </w:rPr>
        <w:t>О</w:t>
      </w:r>
      <w:r w:rsidR="00A63883" w:rsidRPr="00D35300">
        <w:rPr>
          <w:rFonts w:eastAsia="Times New Roman"/>
          <w:bCs/>
          <w:sz w:val="24"/>
          <w:szCs w:val="24"/>
        </w:rPr>
        <w:t>О</w:t>
      </w:r>
      <w:r w:rsidR="00FA244B" w:rsidRPr="00D35300">
        <w:rPr>
          <w:rFonts w:eastAsia="Times New Roman"/>
          <w:bCs/>
          <w:sz w:val="24"/>
          <w:szCs w:val="24"/>
        </w:rPr>
        <w:t>Д.</w:t>
      </w:r>
      <w:r w:rsidR="00C374D0" w:rsidRPr="00D35300">
        <w:rPr>
          <w:rFonts w:eastAsia="Times New Roman"/>
          <w:bCs/>
          <w:sz w:val="24"/>
          <w:szCs w:val="24"/>
        </w:rPr>
        <w:t>08</w:t>
      </w:r>
      <w:r w:rsidR="00844271" w:rsidRPr="00D35300">
        <w:rPr>
          <w:rFonts w:eastAsia="Times New Roman"/>
          <w:bCs/>
          <w:sz w:val="24"/>
          <w:szCs w:val="24"/>
        </w:rPr>
        <w:t xml:space="preserve"> </w:t>
      </w:r>
      <w:r w:rsidR="00C374D0" w:rsidRPr="00D35300">
        <w:rPr>
          <w:rFonts w:eastAsia="Times New Roman"/>
          <w:bCs/>
          <w:sz w:val="24"/>
          <w:szCs w:val="24"/>
        </w:rPr>
        <w:t>Биология.</w:t>
      </w:r>
      <w:r w:rsidRPr="00D35300">
        <w:rPr>
          <w:rFonts w:eastAsia="Times New Roman"/>
          <w:bCs/>
          <w:sz w:val="24"/>
          <w:szCs w:val="24"/>
        </w:rPr>
        <w:t xml:space="preserve"> </w:t>
      </w:r>
    </w:p>
    <w:p w14:paraId="18904E7B" w14:textId="77777777" w:rsidR="00873076" w:rsidRPr="00D35300" w:rsidRDefault="00873076" w:rsidP="008730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eastAsia="Times New Roman"/>
          <w:bCs/>
          <w:sz w:val="24"/>
          <w:szCs w:val="24"/>
        </w:rPr>
      </w:pPr>
    </w:p>
    <w:p w14:paraId="35E6C6F8" w14:textId="77777777" w:rsidR="00573103" w:rsidRPr="00D35300" w:rsidRDefault="00573103" w:rsidP="008730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eastAsia="Times New Roman"/>
          <w:b/>
          <w:bCs/>
          <w:sz w:val="24"/>
          <w:szCs w:val="24"/>
        </w:rPr>
      </w:pPr>
    </w:p>
    <w:p w14:paraId="2DA02303" w14:textId="063E5FA2" w:rsidR="00873076" w:rsidRPr="00D35300" w:rsidRDefault="00873076" w:rsidP="008730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eastAsia="Times New Roman"/>
          <w:b/>
          <w:bCs/>
          <w:sz w:val="24"/>
          <w:szCs w:val="24"/>
        </w:rPr>
      </w:pPr>
      <w:r w:rsidRPr="00D35300">
        <w:rPr>
          <w:rFonts w:eastAsia="Times New Roman"/>
          <w:b/>
          <w:bCs/>
          <w:sz w:val="24"/>
          <w:szCs w:val="24"/>
        </w:rPr>
        <w:t xml:space="preserve">Структура </w:t>
      </w:r>
      <w:r w:rsidR="00E30F85" w:rsidRPr="00D35300">
        <w:rPr>
          <w:rFonts w:eastAsiaTheme="minorHAnsi" w:cstheme="minorBidi"/>
          <w:b/>
          <w:sz w:val="24"/>
          <w:szCs w:val="24"/>
          <w:lang w:eastAsia="en-US"/>
        </w:rPr>
        <w:t>зачета</w:t>
      </w:r>
      <w:r w:rsidR="00844271" w:rsidRPr="00D35300">
        <w:rPr>
          <w:rFonts w:eastAsiaTheme="minorHAnsi" w:cstheme="minorBidi"/>
          <w:b/>
          <w:sz w:val="24"/>
          <w:szCs w:val="24"/>
          <w:lang w:eastAsia="en-US"/>
        </w:rPr>
        <w:t>.</w:t>
      </w:r>
    </w:p>
    <w:p w14:paraId="71A6B592" w14:textId="00FB3E88" w:rsidR="000102B7" w:rsidRPr="00D35300" w:rsidRDefault="00873076" w:rsidP="000102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eastAsiaTheme="minorHAnsi" w:cstheme="minorBidi"/>
          <w:sz w:val="24"/>
          <w:szCs w:val="24"/>
          <w:lang w:eastAsia="en-US"/>
        </w:rPr>
      </w:pPr>
      <w:r w:rsidRPr="00D35300">
        <w:rPr>
          <w:rFonts w:eastAsia="Times New Roman"/>
          <w:bCs/>
          <w:sz w:val="24"/>
          <w:szCs w:val="24"/>
        </w:rPr>
        <w:t xml:space="preserve">1 </w:t>
      </w:r>
      <w:r w:rsidR="00E30F85" w:rsidRPr="00D35300">
        <w:rPr>
          <w:rFonts w:eastAsia="Times New Roman"/>
          <w:bCs/>
          <w:sz w:val="24"/>
          <w:szCs w:val="24"/>
        </w:rPr>
        <w:t>З</w:t>
      </w:r>
      <w:r w:rsidR="00E30F85" w:rsidRPr="00D35300">
        <w:rPr>
          <w:rFonts w:eastAsiaTheme="minorHAnsi" w:cstheme="minorBidi"/>
          <w:sz w:val="24"/>
          <w:szCs w:val="24"/>
          <w:lang w:eastAsia="en-US"/>
        </w:rPr>
        <w:t>ачет</w:t>
      </w:r>
      <w:r w:rsidR="00844271" w:rsidRPr="00D35300">
        <w:rPr>
          <w:rFonts w:eastAsiaTheme="minorHAnsi" w:cstheme="minorBidi"/>
          <w:sz w:val="24"/>
          <w:szCs w:val="24"/>
          <w:lang w:eastAsia="en-US"/>
        </w:rPr>
        <w:t xml:space="preserve"> </w:t>
      </w:r>
      <w:r w:rsidR="000102B7" w:rsidRPr="00D35300">
        <w:rPr>
          <w:rFonts w:eastAsiaTheme="minorHAnsi" w:cstheme="minorBidi"/>
          <w:sz w:val="24"/>
          <w:szCs w:val="24"/>
          <w:lang w:eastAsia="en-US"/>
        </w:rPr>
        <w:t xml:space="preserve">состоит </w:t>
      </w:r>
      <w:r w:rsidR="008844C8" w:rsidRPr="00D35300">
        <w:rPr>
          <w:rFonts w:eastAsiaTheme="minorHAnsi" w:cstheme="minorBidi"/>
          <w:sz w:val="24"/>
          <w:szCs w:val="24"/>
          <w:lang w:eastAsia="en-US"/>
        </w:rPr>
        <w:t>из теста.</w:t>
      </w:r>
    </w:p>
    <w:p w14:paraId="0F644FB8" w14:textId="3FE345DE" w:rsidR="00873076" w:rsidRPr="00D35300" w:rsidRDefault="00873076" w:rsidP="008730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eastAsia="Times New Roman"/>
          <w:bCs/>
          <w:sz w:val="24"/>
          <w:szCs w:val="24"/>
        </w:rPr>
      </w:pPr>
      <w:r w:rsidRPr="00D35300">
        <w:rPr>
          <w:rFonts w:eastAsia="Times New Roman"/>
          <w:bCs/>
          <w:sz w:val="24"/>
          <w:szCs w:val="24"/>
        </w:rPr>
        <w:t xml:space="preserve">2 Задания </w:t>
      </w:r>
      <w:r w:rsidR="00BA0C40" w:rsidRPr="00D35300">
        <w:rPr>
          <w:rFonts w:eastAsia="Times New Roman"/>
          <w:bCs/>
          <w:sz w:val="24"/>
          <w:szCs w:val="24"/>
        </w:rPr>
        <w:t>з</w:t>
      </w:r>
      <w:r w:rsidR="00E30F85" w:rsidRPr="00D35300">
        <w:rPr>
          <w:rFonts w:eastAsiaTheme="minorHAnsi" w:cstheme="minorBidi"/>
          <w:sz w:val="24"/>
          <w:szCs w:val="24"/>
          <w:lang w:eastAsia="en-US"/>
        </w:rPr>
        <w:t>ачета</w:t>
      </w:r>
      <w:r w:rsidR="00E30F85" w:rsidRPr="00D35300">
        <w:rPr>
          <w:rFonts w:eastAsia="Times New Roman"/>
          <w:bCs/>
          <w:sz w:val="24"/>
          <w:szCs w:val="24"/>
        </w:rPr>
        <w:t xml:space="preserve"> </w:t>
      </w:r>
      <w:r w:rsidRPr="00D35300">
        <w:rPr>
          <w:rFonts w:eastAsia="Times New Roman"/>
          <w:bCs/>
          <w:sz w:val="24"/>
          <w:szCs w:val="24"/>
        </w:rPr>
        <w:t>дифференцируются по уровню сложности. Обязательная часть включает задания (вопросы), составляющие необходимый и достаточный минимум усвоения знаний и умений в соответствии с требованиями ФГО</w:t>
      </w:r>
      <w:r w:rsidR="00FA244B" w:rsidRPr="00D35300">
        <w:rPr>
          <w:rFonts w:eastAsia="Times New Roman"/>
          <w:bCs/>
          <w:sz w:val="24"/>
          <w:szCs w:val="24"/>
        </w:rPr>
        <w:t xml:space="preserve">С СПО, рабочей программы </w:t>
      </w:r>
      <w:r w:rsidR="00BA0C40" w:rsidRPr="00D35300">
        <w:rPr>
          <w:rFonts w:eastAsia="Times New Roman"/>
          <w:bCs/>
          <w:sz w:val="24"/>
          <w:szCs w:val="24"/>
        </w:rPr>
        <w:t>О</w:t>
      </w:r>
      <w:r w:rsidR="00FA244B" w:rsidRPr="00D35300">
        <w:rPr>
          <w:rFonts w:eastAsia="Times New Roman"/>
          <w:bCs/>
          <w:sz w:val="24"/>
          <w:szCs w:val="24"/>
        </w:rPr>
        <w:t>УД</w:t>
      </w:r>
      <w:r w:rsidRPr="00D35300">
        <w:rPr>
          <w:rFonts w:eastAsia="Times New Roman"/>
          <w:bCs/>
          <w:sz w:val="24"/>
          <w:szCs w:val="24"/>
        </w:rPr>
        <w:t xml:space="preserve">. </w:t>
      </w:r>
    </w:p>
    <w:p w14:paraId="1652EEFB" w14:textId="51B9ADB2" w:rsidR="00873076" w:rsidRPr="00D35300" w:rsidRDefault="00873076" w:rsidP="008730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eastAsia="Times New Roman"/>
          <w:bCs/>
          <w:sz w:val="24"/>
          <w:szCs w:val="24"/>
        </w:rPr>
      </w:pPr>
      <w:r w:rsidRPr="00D35300">
        <w:rPr>
          <w:rFonts w:eastAsia="Times New Roman"/>
          <w:bCs/>
          <w:sz w:val="24"/>
          <w:szCs w:val="24"/>
        </w:rPr>
        <w:t xml:space="preserve">3 Задания </w:t>
      </w:r>
      <w:r w:rsidR="00BA0C40" w:rsidRPr="00D35300">
        <w:rPr>
          <w:rFonts w:eastAsiaTheme="minorHAnsi" w:cstheme="minorBidi"/>
          <w:sz w:val="24"/>
          <w:szCs w:val="24"/>
          <w:lang w:eastAsia="en-US"/>
        </w:rPr>
        <w:t xml:space="preserve">зачета </w:t>
      </w:r>
      <w:r w:rsidRPr="00D35300">
        <w:rPr>
          <w:rFonts w:eastAsia="Times New Roman"/>
          <w:bCs/>
          <w:sz w:val="24"/>
          <w:szCs w:val="24"/>
        </w:rPr>
        <w:t>предлагаютс</w:t>
      </w:r>
      <w:r w:rsidR="00BA0C40" w:rsidRPr="00D35300">
        <w:rPr>
          <w:rFonts w:eastAsia="Times New Roman"/>
          <w:bCs/>
          <w:sz w:val="24"/>
          <w:szCs w:val="24"/>
        </w:rPr>
        <w:t>я в тестовой форме</w:t>
      </w:r>
      <w:r w:rsidRPr="00D35300">
        <w:rPr>
          <w:rFonts w:eastAsia="Times New Roman"/>
          <w:bCs/>
          <w:sz w:val="24"/>
          <w:szCs w:val="24"/>
        </w:rPr>
        <w:t xml:space="preserve">. </w:t>
      </w:r>
    </w:p>
    <w:p w14:paraId="00A362AD" w14:textId="77777777" w:rsidR="00E30F85" w:rsidRPr="00D35300" w:rsidRDefault="00E30F85" w:rsidP="008730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eastAsia="Times New Roman"/>
          <w:bCs/>
          <w:sz w:val="24"/>
          <w:szCs w:val="24"/>
        </w:rPr>
      </w:pPr>
    </w:p>
    <w:p w14:paraId="5D4DA032" w14:textId="77777777" w:rsidR="00BF6730" w:rsidRPr="00D35300" w:rsidRDefault="00873076" w:rsidP="008730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eastAsia="Times New Roman"/>
          <w:b/>
          <w:bCs/>
          <w:sz w:val="24"/>
          <w:szCs w:val="24"/>
        </w:rPr>
      </w:pPr>
      <w:r w:rsidRPr="00D35300">
        <w:rPr>
          <w:rFonts w:eastAsia="Times New Roman"/>
          <w:b/>
          <w:bCs/>
          <w:sz w:val="24"/>
          <w:szCs w:val="24"/>
        </w:rPr>
        <w:t>Время проведения</w:t>
      </w:r>
      <w:r w:rsidR="00BF6730" w:rsidRPr="00D35300">
        <w:rPr>
          <w:rFonts w:eastAsia="Times New Roman"/>
          <w:b/>
          <w:bCs/>
          <w:sz w:val="24"/>
          <w:szCs w:val="24"/>
        </w:rPr>
        <w:t>:</w:t>
      </w:r>
    </w:p>
    <w:p w14:paraId="1473F175" w14:textId="43F20460" w:rsidR="00BF6730" w:rsidRPr="00D35300" w:rsidRDefault="00BF6730" w:rsidP="008730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eastAsiaTheme="minorHAnsi" w:cstheme="minorBidi"/>
          <w:sz w:val="24"/>
          <w:szCs w:val="24"/>
          <w:lang w:eastAsia="en-US"/>
        </w:rPr>
      </w:pPr>
      <w:r w:rsidRPr="00D35300">
        <w:rPr>
          <w:rFonts w:eastAsia="Times New Roman"/>
          <w:bCs/>
          <w:sz w:val="24"/>
          <w:szCs w:val="24"/>
        </w:rPr>
        <w:t>-</w:t>
      </w:r>
      <w:r w:rsidR="00873076" w:rsidRPr="00D35300">
        <w:rPr>
          <w:rFonts w:eastAsia="Times New Roman"/>
          <w:bCs/>
          <w:sz w:val="24"/>
          <w:szCs w:val="24"/>
        </w:rPr>
        <w:t xml:space="preserve"> </w:t>
      </w:r>
      <w:r w:rsidR="00E30F85" w:rsidRPr="00D35300">
        <w:rPr>
          <w:rFonts w:eastAsiaTheme="minorHAnsi" w:cstheme="minorBidi"/>
          <w:sz w:val="24"/>
          <w:szCs w:val="24"/>
          <w:lang w:eastAsia="en-US"/>
        </w:rPr>
        <w:t xml:space="preserve">зачета </w:t>
      </w:r>
      <w:r w:rsidR="00573103" w:rsidRPr="00D35300">
        <w:rPr>
          <w:rFonts w:eastAsiaTheme="minorHAnsi" w:cstheme="minorBidi"/>
          <w:sz w:val="24"/>
          <w:szCs w:val="24"/>
          <w:lang w:eastAsia="en-US"/>
        </w:rPr>
        <w:t>в</w:t>
      </w:r>
      <w:r w:rsidRPr="00D35300">
        <w:rPr>
          <w:rFonts w:eastAsiaTheme="minorHAnsi" w:cstheme="minorBidi"/>
          <w:sz w:val="24"/>
          <w:szCs w:val="24"/>
          <w:lang w:eastAsia="en-US"/>
        </w:rPr>
        <w:t xml:space="preserve"> рамках </w:t>
      </w:r>
      <w:r w:rsidR="00573103" w:rsidRPr="00D35300">
        <w:rPr>
          <w:rFonts w:eastAsiaTheme="minorHAnsi" w:cstheme="minorBidi"/>
          <w:sz w:val="24"/>
          <w:szCs w:val="24"/>
          <w:lang w:eastAsia="en-US"/>
        </w:rPr>
        <w:t>времени,</w:t>
      </w:r>
      <w:r w:rsidRPr="00D35300">
        <w:rPr>
          <w:rFonts w:eastAsiaTheme="minorHAnsi" w:cstheme="minorBidi"/>
          <w:sz w:val="24"/>
          <w:szCs w:val="24"/>
          <w:lang w:eastAsia="en-US"/>
        </w:rPr>
        <w:t xml:space="preserve"> отведенного на </w:t>
      </w:r>
      <w:r w:rsidR="00A63883" w:rsidRPr="00D35300">
        <w:rPr>
          <w:rFonts w:eastAsiaTheme="minorHAnsi" w:cstheme="minorBidi"/>
          <w:sz w:val="24"/>
          <w:szCs w:val="24"/>
          <w:lang w:eastAsia="en-US"/>
        </w:rPr>
        <w:t>ОО</w:t>
      </w:r>
      <w:r w:rsidR="00BA0C40" w:rsidRPr="00D35300">
        <w:rPr>
          <w:rFonts w:eastAsiaTheme="minorHAnsi" w:cstheme="minorBidi"/>
          <w:sz w:val="24"/>
          <w:szCs w:val="24"/>
          <w:lang w:eastAsia="en-US"/>
        </w:rPr>
        <w:t>Д.</w:t>
      </w:r>
    </w:p>
    <w:p w14:paraId="08603747" w14:textId="7C8F99D2" w:rsidR="000102B7" w:rsidRPr="00D35300" w:rsidRDefault="000102B7" w:rsidP="000102B7">
      <w:pPr>
        <w:ind w:firstLine="709"/>
        <w:jc w:val="both"/>
        <w:rPr>
          <w:rFonts w:eastAsia="Times New Roman"/>
          <w:sz w:val="24"/>
          <w:szCs w:val="24"/>
        </w:rPr>
      </w:pPr>
      <w:r w:rsidRPr="00D35300">
        <w:rPr>
          <w:sz w:val="24"/>
          <w:szCs w:val="24"/>
        </w:rPr>
        <w:t xml:space="preserve">Время для организации учебного процесса – 5 минут. Время выполнения задания 40 минут. </w:t>
      </w:r>
    </w:p>
    <w:p w14:paraId="2F2495A0" w14:textId="77777777" w:rsidR="00BA0C40" w:rsidRPr="00D35300" w:rsidRDefault="00BA0C40" w:rsidP="00BF609A">
      <w:pPr>
        <w:ind w:left="15" w:right="40" w:firstLine="693"/>
        <w:rPr>
          <w:sz w:val="24"/>
          <w:szCs w:val="24"/>
        </w:rPr>
      </w:pPr>
    </w:p>
    <w:p w14:paraId="5D753732" w14:textId="60F17A03" w:rsidR="004B25F1" w:rsidRPr="00D35300" w:rsidRDefault="004B25F1" w:rsidP="00BF6730">
      <w:pPr>
        <w:pStyle w:val="a7"/>
        <w:ind w:right="40"/>
        <w:jc w:val="center"/>
        <w:rPr>
          <w:b/>
          <w:bCs/>
          <w:sz w:val="24"/>
          <w:szCs w:val="24"/>
        </w:rPr>
      </w:pPr>
      <w:r w:rsidRPr="00D35300">
        <w:rPr>
          <w:b/>
          <w:bCs/>
          <w:sz w:val="24"/>
          <w:szCs w:val="24"/>
        </w:rPr>
        <w:t>Типы оценочных мероприятий</w:t>
      </w:r>
    </w:p>
    <w:p w14:paraId="5CD36597" w14:textId="72EE1774" w:rsidR="00BF609A" w:rsidRPr="00D35300" w:rsidRDefault="00845911" w:rsidP="00BF609A">
      <w:pPr>
        <w:spacing w:line="259" w:lineRule="auto"/>
        <w:jc w:val="right"/>
        <w:rPr>
          <w:sz w:val="24"/>
          <w:szCs w:val="24"/>
        </w:rPr>
      </w:pPr>
      <w:r w:rsidRPr="00D35300">
        <w:rPr>
          <w:sz w:val="24"/>
          <w:szCs w:val="24"/>
        </w:rPr>
        <w:t xml:space="preserve"> </w:t>
      </w:r>
    </w:p>
    <w:tbl>
      <w:tblPr>
        <w:tblStyle w:val="TableGrid"/>
        <w:tblW w:w="10080" w:type="dxa"/>
        <w:tblInd w:w="5" w:type="dxa"/>
        <w:tblCellMar>
          <w:top w:w="34" w:type="dxa"/>
          <w:left w:w="106" w:type="dxa"/>
          <w:right w:w="114" w:type="dxa"/>
        </w:tblCellMar>
        <w:tblLook w:val="04A0" w:firstRow="1" w:lastRow="0" w:firstColumn="1" w:lastColumn="0" w:noHBand="0" w:noVBand="1"/>
      </w:tblPr>
      <w:tblGrid>
        <w:gridCol w:w="3144"/>
        <w:gridCol w:w="3792"/>
        <w:gridCol w:w="3144"/>
      </w:tblGrid>
      <w:tr w:rsidR="00D35300" w:rsidRPr="00D35300" w14:paraId="74DD1489" w14:textId="076590B1" w:rsidTr="006F3374">
        <w:trPr>
          <w:trHeight w:val="547"/>
        </w:trPr>
        <w:tc>
          <w:tcPr>
            <w:tcW w:w="3144" w:type="dxa"/>
            <w:tcBorders>
              <w:top w:val="single" w:sz="4" w:space="0" w:color="000000"/>
              <w:left w:val="single" w:sz="4" w:space="0" w:color="000000"/>
              <w:bottom w:val="single" w:sz="4" w:space="0" w:color="000000"/>
              <w:right w:val="single" w:sz="4" w:space="0" w:color="000000"/>
            </w:tcBorders>
          </w:tcPr>
          <w:p w14:paraId="05DD8270" w14:textId="52462238" w:rsidR="00E30F85" w:rsidRPr="00D35300" w:rsidRDefault="00E30F85" w:rsidP="00CA04C5">
            <w:pPr>
              <w:jc w:val="center"/>
              <w:rPr>
                <w:sz w:val="24"/>
                <w:szCs w:val="24"/>
              </w:rPr>
            </w:pPr>
            <w:r w:rsidRPr="00D35300">
              <w:rPr>
                <w:sz w:val="24"/>
                <w:szCs w:val="24"/>
              </w:rPr>
              <w:t>Раздел</w:t>
            </w:r>
          </w:p>
        </w:tc>
        <w:tc>
          <w:tcPr>
            <w:tcW w:w="3792" w:type="dxa"/>
            <w:tcBorders>
              <w:top w:val="single" w:sz="4" w:space="0" w:color="000000"/>
              <w:left w:val="single" w:sz="4" w:space="0" w:color="000000"/>
              <w:bottom w:val="single" w:sz="4" w:space="0" w:color="000000"/>
              <w:right w:val="single" w:sz="4" w:space="0" w:color="000000"/>
            </w:tcBorders>
          </w:tcPr>
          <w:p w14:paraId="1DE1A754" w14:textId="04BF0D88" w:rsidR="00E30F85" w:rsidRPr="00D35300" w:rsidRDefault="00E30F85" w:rsidP="00BF6730">
            <w:pPr>
              <w:jc w:val="center"/>
              <w:rPr>
                <w:sz w:val="24"/>
                <w:szCs w:val="24"/>
              </w:rPr>
            </w:pPr>
            <w:r w:rsidRPr="00D35300">
              <w:rPr>
                <w:sz w:val="24"/>
                <w:szCs w:val="24"/>
              </w:rPr>
              <w:t xml:space="preserve">Тип оценочных мероприятий </w:t>
            </w:r>
          </w:p>
        </w:tc>
        <w:tc>
          <w:tcPr>
            <w:tcW w:w="3144" w:type="dxa"/>
            <w:tcBorders>
              <w:top w:val="single" w:sz="4" w:space="0" w:color="000000"/>
              <w:left w:val="single" w:sz="4" w:space="0" w:color="000000"/>
              <w:bottom w:val="single" w:sz="4" w:space="0" w:color="000000"/>
              <w:right w:val="single" w:sz="4" w:space="0" w:color="000000"/>
            </w:tcBorders>
          </w:tcPr>
          <w:p w14:paraId="5E6C8727" w14:textId="317FDEE6" w:rsidR="00E30F85" w:rsidRPr="00D35300" w:rsidRDefault="00E30F85" w:rsidP="00925854">
            <w:pPr>
              <w:jc w:val="center"/>
              <w:rPr>
                <w:sz w:val="24"/>
                <w:szCs w:val="24"/>
              </w:rPr>
            </w:pPr>
            <w:r w:rsidRPr="00D35300">
              <w:rPr>
                <w:rFonts w:eastAsia="Times New Roman"/>
                <w:sz w:val="24"/>
                <w:szCs w:val="24"/>
                <w:lang w:eastAsia="x-none"/>
              </w:rPr>
              <w:t>№ задания</w:t>
            </w:r>
          </w:p>
        </w:tc>
      </w:tr>
      <w:tr w:rsidR="00D35300" w:rsidRPr="00D35300" w14:paraId="19033B6A" w14:textId="0489D8FF" w:rsidTr="008844C8">
        <w:trPr>
          <w:trHeight w:val="575"/>
        </w:trPr>
        <w:tc>
          <w:tcPr>
            <w:tcW w:w="3144" w:type="dxa"/>
            <w:tcBorders>
              <w:top w:val="single" w:sz="4" w:space="0" w:color="000000"/>
              <w:left w:val="single" w:sz="4" w:space="0" w:color="000000"/>
              <w:bottom w:val="single" w:sz="4" w:space="0" w:color="000000"/>
              <w:right w:val="single" w:sz="4" w:space="0" w:color="000000"/>
            </w:tcBorders>
          </w:tcPr>
          <w:p w14:paraId="67F1A40A" w14:textId="1FDF7532" w:rsidR="00BF6730" w:rsidRPr="00D35300" w:rsidRDefault="00C374D0" w:rsidP="009A025A">
            <w:pPr>
              <w:rPr>
                <w:i/>
                <w:sz w:val="24"/>
                <w:szCs w:val="24"/>
              </w:rPr>
            </w:pPr>
            <w:r w:rsidRPr="00D35300">
              <w:rPr>
                <w:sz w:val="24"/>
                <w:szCs w:val="24"/>
              </w:rPr>
              <w:t>Раздел 1. Биология как наука</w:t>
            </w:r>
          </w:p>
        </w:tc>
        <w:tc>
          <w:tcPr>
            <w:tcW w:w="3792" w:type="dxa"/>
            <w:tcBorders>
              <w:top w:val="single" w:sz="4" w:space="0" w:color="000000"/>
              <w:left w:val="single" w:sz="4" w:space="0" w:color="000000"/>
              <w:bottom w:val="single" w:sz="4" w:space="0" w:color="000000"/>
              <w:right w:val="single" w:sz="4" w:space="0" w:color="000000"/>
            </w:tcBorders>
          </w:tcPr>
          <w:p w14:paraId="7F5EAA97" w14:textId="77777777" w:rsidR="000102B7" w:rsidRPr="00D35300" w:rsidRDefault="000102B7" w:rsidP="000102B7">
            <w:pPr>
              <w:rPr>
                <w:sz w:val="24"/>
                <w:szCs w:val="24"/>
              </w:rPr>
            </w:pPr>
            <w:r w:rsidRPr="00D35300">
              <w:rPr>
                <w:sz w:val="24"/>
                <w:szCs w:val="24"/>
              </w:rPr>
              <w:t>Тестирование.</w:t>
            </w:r>
          </w:p>
          <w:p w14:paraId="0CD9C264" w14:textId="7868F793" w:rsidR="00E30F85" w:rsidRPr="00D35300" w:rsidRDefault="000102B7" w:rsidP="006F3374">
            <w:pPr>
              <w:rPr>
                <w:sz w:val="24"/>
                <w:szCs w:val="24"/>
              </w:rPr>
            </w:pPr>
            <w:r w:rsidRPr="00D35300">
              <w:rPr>
                <w:sz w:val="24"/>
                <w:szCs w:val="24"/>
              </w:rPr>
              <w:t>Устный опрос.</w:t>
            </w:r>
          </w:p>
        </w:tc>
        <w:tc>
          <w:tcPr>
            <w:tcW w:w="3144" w:type="dxa"/>
            <w:tcBorders>
              <w:top w:val="single" w:sz="4" w:space="0" w:color="000000"/>
              <w:left w:val="single" w:sz="4" w:space="0" w:color="000000"/>
              <w:bottom w:val="single" w:sz="4" w:space="0" w:color="000000"/>
              <w:right w:val="single" w:sz="4" w:space="0" w:color="000000"/>
            </w:tcBorders>
          </w:tcPr>
          <w:p w14:paraId="31CDF19A" w14:textId="6DC35113" w:rsidR="00E30F85" w:rsidRPr="00D35300" w:rsidRDefault="000102B7" w:rsidP="00BA0C40">
            <w:pPr>
              <w:jc w:val="center"/>
              <w:rPr>
                <w:sz w:val="24"/>
                <w:szCs w:val="24"/>
                <w:lang w:val="en-US"/>
              </w:rPr>
            </w:pPr>
            <w:r w:rsidRPr="00D35300">
              <w:rPr>
                <w:sz w:val="24"/>
                <w:szCs w:val="24"/>
              </w:rPr>
              <w:t>1, 2</w:t>
            </w:r>
          </w:p>
          <w:p w14:paraId="37566722" w14:textId="02741117" w:rsidR="00925854" w:rsidRPr="00D35300" w:rsidRDefault="00925854" w:rsidP="00925854">
            <w:pPr>
              <w:jc w:val="center"/>
              <w:rPr>
                <w:i/>
                <w:sz w:val="24"/>
                <w:szCs w:val="24"/>
              </w:rPr>
            </w:pPr>
          </w:p>
        </w:tc>
      </w:tr>
      <w:tr w:rsidR="00D35300" w:rsidRPr="00D35300" w14:paraId="23B43AD4" w14:textId="08BF5B8C" w:rsidTr="006F3374">
        <w:trPr>
          <w:trHeight w:val="530"/>
        </w:trPr>
        <w:tc>
          <w:tcPr>
            <w:tcW w:w="3144" w:type="dxa"/>
            <w:tcBorders>
              <w:top w:val="single" w:sz="4" w:space="0" w:color="000000"/>
              <w:left w:val="single" w:sz="4" w:space="0" w:color="000000"/>
              <w:bottom w:val="single" w:sz="4" w:space="0" w:color="000000"/>
              <w:right w:val="single" w:sz="4" w:space="0" w:color="000000"/>
            </w:tcBorders>
          </w:tcPr>
          <w:p w14:paraId="32CB71E0" w14:textId="7C633AA1" w:rsidR="006F3374" w:rsidRPr="00D35300" w:rsidRDefault="00C374D0" w:rsidP="006F3374">
            <w:pPr>
              <w:rPr>
                <w:sz w:val="24"/>
                <w:szCs w:val="24"/>
              </w:rPr>
            </w:pPr>
            <w:r w:rsidRPr="00D35300">
              <w:rPr>
                <w:sz w:val="24"/>
                <w:szCs w:val="24"/>
              </w:rPr>
              <w:t>Раздел 2. Живые системы и их организация</w:t>
            </w:r>
          </w:p>
        </w:tc>
        <w:tc>
          <w:tcPr>
            <w:tcW w:w="3792" w:type="dxa"/>
            <w:tcBorders>
              <w:top w:val="single" w:sz="4" w:space="0" w:color="000000"/>
              <w:left w:val="single" w:sz="4" w:space="0" w:color="000000"/>
              <w:bottom w:val="single" w:sz="4" w:space="0" w:color="000000"/>
              <w:right w:val="single" w:sz="4" w:space="0" w:color="000000"/>
            </w:tcBorders>
          </w:tcPr>
          <w:p w14:paraId="749BD72D" w14:textId="77777777" w:rsidR="00C374D0" w:rsidRPr="00D35300" w:rsidRDefault="00C374D0" w:rsidP="00C374D0">
            <w:pPr>
              <w:rPr>
                <w:sz w:val="24"/>
                <w:szCs w:val="24"/>
              </w:rPr>
            </w:pPr>
            <w:r w:rsidRPr="00D35300">
              <w:rPr>
                <w:sz w:val="24"/>
                <w:szCs w:val="24"/>
              </w:rPr>
              <w:t>Устный опрос.</w:t>
            </w:r>
          </w:p>
          <w:p w14:paraId="3D8B4A75" w14:textId="7AED4B00" w:rsidR="006F3374" w:rsidRPr="00D35300" w:rsidRDefault="00C374D0" w:rsidP="006F3374">
            <w:pPr>
              <w:rPr>
                <w:sz w:val="24"/>
                <w:szCs w:val="24"/>
              </w:rPr>
            </w:pPr>
            <w:r w:rsidRPr="00D35300">
              <w:rPr>
                <w:sz w:val="24"/>
                <w:szCs w:val="24"/>
              </w:rPr>
              <w:t>Тестовое задание</w:t>
            </w:r>
          </w:p>
        </w:tc>
        <w:tc>
          <w:tcPr>
            <w:tcW w:w="3144" w:type="dxa"/>
            <w:tcBorders>
              <w:top w:val="single" w:sz="4" w:space="0" w:color="000000"/>
              <w:left w:val="single" w:sz="4" w:space="0" w:color="000000"/>
              <w:bottom w:val="single" w:sz="4" w:space="0" w:color="000000"/>
              <w:right w:val="single" w:sz="4" w:space="0" w:color="000000"/>
            </w:tcBorders>
          </w:tcPr>
          <w:p w14:paraId="6AD84C88" w14:textId="0A9E357E" w:rsidR="00274292" w:rsidRPr="00D35300" w:rsidRDefault="006F3374" w:rsidP="00925854">
            <w:pPr>
              <w:jc w:val="center"/>
              <w:rPr>
                <w:sz w:val="24"/>
                <w:szCs w:val="24"/>
              </w:rPr>
            </w:pPr>
            <w:r w:rsidRPr="00D35300">
              <w:rPr>
                <w:sz w:val="24"/>
                <w:szCs w:val="24"/>
              </w:rPr>
              <w:t>3, 4</w:t>
            </w:r>
          </w:p>
        </w:tc>
      </w:tr>
      <w:tr w:rsidR="00D35300" w:rsidRPr="00D35300" w14:paraId="0B596C52" w14:textId="7E63CBC0" w:rsidTr="006F3374">
        <w:trPr>
          <w:trHeight w:val="379"/>
        </w:trPr>
        <w:tc>
          <w:tcPr>
            <w:tcW w:w="3144" w:type="dxa"/>
            <w:tcBorders>
              <w:top w:val="single" w:sz="4" w:space="0" w:color="000000"/>
              <w:left w:val="single" w:sz="4" w:space="0" w:color="000000"/>
              <w:bottom w:val="single" w:sz="4" w:space="0" w:color="000000"/>
              <w:right w:val="single" w:sz="4" w:space="0" w:color="000000"/>
            </w:tcBorders>
          </w:tcPr>
          <w:p w14:paraId="2FC38792" w14:textId="7C42EB1D" w:rsidR="00E30F85" w:rsidRPr="00D35300" w:rsidRDefault="00C374D0" w:rsidP="00AC0519">
            <w:pPr>
              <w:rPr>
                <w:sz w:val="24"/>
                <w:szCs w:val="24"/>
              </w:rPr>
            </w:pPr>
            <w:r w:rsidRPr="00D35300">
              <w:rPr>
                <w:sz w:val="24"/>
                <w:szCs w:val="24"/>
              </w:rPr>
              <w:t>Раздел 3. Химический состав и строение клетки</w:t>
            </w:r>
          </w:p>
        </w:tc>
        <w:tc>
          <w:tcPr>
            <w:tcW w:w="3792" w:type="dxa"/>
            <w:tcBorders>
              <w:top w:val="single" w:sz="4" w:space="0" w:color="000000"/>
              <w:left w:val="single" w:sz="4" w:space="0" w:color="000000"/>
              <w:bottom w:val="single" w:sz="4" w:space="0" w:color="000000"/>
              <w:right w:val="single" w:sz="4" w:space="0" w:color="000000"/>
            </w:tcBorders>
          </w:tcPr>
          <w:p w14:paraId="3ED9FF6E" w14:textId="4C2905D6" w:rsidR="000E0625" w:rsidRPr="00D35300" w:rsidRDefault="000E0625" w:rsidP="009A025A">
            <w:pPr>
              <w:rPr>
                <w:sz w:val="24"/>
                <w:szCs w:val="24"/>
              </w:rPr>
            </w:pPr>
            <w:r w:rsidRPr="00D35300">
              <w:rPr>
                <w:sz w:val="24"/>
                <w:szCs w:val="24"/>
              </w:rPr>
              <w:t>Устный опрос</w:t>
            </w:r>
          </w:p>
          <w:p w14:paraId="6CE72E9D" w14:textId="77777777" w:rsidR="000E0625" w:rsidRPr="00D35300" w:rsidRDefault="000E0625" w:rsidP="009A025A">
            <w:pPr>
              <w:rPr>
                <w:sz w:val="24"/>
                <w:szCs w:val="24"/>
              </w:rPr>
            </w:pPr>
            <w:r w:rsidRPr="00D35300">
              <w:rPr>
                <w:sz w:val="24"/>
                <w:szCs w:val="24"/>
              </w:rPr>
              <w:t>Тестовое задание</w:t>
            </w:r>
          </w:p>
          <w:p w14:paraId="01F0BB98" w14:textId="7BF44075" w:rsidR="00C1166C" w:rsidRPr="00D35300" w:rsidRDefault="00C1166C" w:rsidP="009A025A">
            <w:pPr>
              <w:rPr>
                <w:sz w:val="24"/>
                <w:szCs w:val="24"/>
              </w:rPr>
            </w:pPr>
            <w:r w:rsidRPr="00D35300">
              <w:rPr>
                <w:sz w:val="24"/>
                <w:szCs w:val="24"/>
              </w:rPr>
              <w:t>Самостоятельная работа</w:t>
            </w:r>
          </w:p>
        </w:tc>
        <w:tc>
          <w:tcPr>
            <w:tcW w:w="3144" w:type="dxa"/>
            <w:tcBorders>
              <w:top w:val="single" w:sz="4" w:space="0" w:color="000000"/>
              <w:left w:val="single" w:sz="4" w:space="0" w:color="000000"/>
              <w:bottom w:val="single" w:sz="4" w:space="0" w:color="000000"/>
              <w:right w:val="single" w:sz="4" w:space="0" w:color="000000"/>
            </w:tcBorders>
          </w:tcPr>
          <w:p w14:paraId="14BD8791" w14:textId="7276E83B" w:rsidR="00E30F85" w:rsidRPr="00D35300" w:rsidRDefault="006F3374" w:rsidP="00FB0479">
            <w:pPr>
              <w:jc w:val="center"/>
              <w:rPr>
                <w:sz w:val="24"/>
                <w:szCs w:val="24"/>
              </w:rPr>
            </w:pPr>
            <w:r w:rsidRPr="00D35300">
              <w:rPr>
                <w:sz w:val="24"/>
                <w:szCs w:val="24"/>
              </w:rPr>
              <w:t>5, 6, 7, 8, 9, 10, 11, 12</w:t>
            </w:r>
          </w:p>
        </w:tc>
      </w:tr>
      <w:tr w:rsidR="00D35300" w:rsidRPr="00D35300" w14:paraId="0728C5A8" w14:textId="07DB98BD" w:rsidTr="006F3374">
        <w:trPr>
          <w:trHeight w:val="619"/>
        </w:trPr>
        <w:tc>
          <w:tcPr>
            <w:tcW w:w="3144" w:type="dxa"/>
            <w:tcBorders>
              <w:top w:val="single" w:sz="4" w:space="0" w:color="000000"/>
              <w:left w:val="single" w:sz="4" w:space="0" w:color="000000"/>
              <w:bottom w:val="single" w:sz="4" w:space="0" w:color="000000"/>
              <w:right w:val="single" w:sz="4" w:space="0" w:color="000000"/>
            </w:tcBorders>
          </w:tcPr>
          <w:p w14:paraId="2B7F84CD" w14:textId="333FE3E2" w:rsidR="00BF6730" w:rsidRPr="00D35300" w:rsidRDefault="00C374D0" w:rsidP="00AC0519">
            <w:pPr>
              <w:rPr>
                <w:sz w:val="24"/>
                <w:szCs w:val="24"/>
              </w:rPr>
            </w:pPr>
            <w:r w:rsidRPr="00D35300">
              <w:rPr>
                <w:sz w:val="24"/>
                <w:szCs w:val="24"/>
              </w:rPr>
              <w:lastRenderedPageBreak/>
              <w:t>Раздел 4. Жизнедеятельность клетки</w:t>
            </w:r>
          </w:p>
        </w:tc>
        <w:tc>
          <w:tcPr>
            <w:tcW w:w="3792" w:type="dxa"/>
            <w:tcBorders>
              <w:top w:val="single" w:sz="4" w:space="0" w:color="000000"/>
              <w:left w:val="single" w:sz="4" w:space="0" w:color="000000"/>
              <w:bottom w:val="single" w:sz="4" w:space="0" w:color="000000"/>
              <w:right w:val="single" w:sz="4" w:space="0" w:color="000000"/>
            </w:tcBorders>
          </w:tcPr>
          <w:p w14:paraId="6DEEBC9C" w14:textId="77777777" w:rsidR="00E30F85" w:rsidRPr="00D35300" w:rsidRDefault="000E0625" w:rsidP="00F31BB9">
            <w:pPr>
              <w:rPr>
                <w:sz w:val="24"/>
                <w:szCs w:val="24"/>
              </w:rPr>
            </w:pPr>
            <w:r w:rsidRPr="00D35300">
              <w:rPr>
                <w:sz w:val="24"/>
                <w:szCs w:val="24"/>
              </w:rPr>
              <w:t>Устный опрос</w:t>
            </w:r>
          </w:p>
          <w:p w14:paraId="7B264B6E" w14:textId="14115A3F" w:rsidR="006F3374" w:rsidRPr="00D35300" w:rsidRDefault="006F3374" w:rsidP="00F31BB9">
            <w:pPr>
              <w:rPr>
                <w:sz w:val="24"/>
                <w:szCs w:val="24"/>
              </w:rPr>
            </w:pPr>
            <w:r w:rsidRPr="00D35300">
              <w:rPr>
                <w:sz w:val="24"/>
                <w:szCs w:val="24"/>
              </w:rPr>
              <w:t xml:space="preserve">Тестирование </w:t>
            </w:r>
          </w:p>
        </w:tc>
        <w:tc>
          <w:tcPr>
            <w:tcW w:w="3144" w:type="dxa"/>
            <w:tcBorders>
              <w:top w:val="single" w:sz="4" w:space="0" w:color="000000"/>
              <w:left w:val="single" w:sz="4" w:space="0" w:color="000000"/>
              <w:bottom w:val="single" w:sz="4" w:space="0" w:color="000000"/>
              <w:right w:val="single" w:sz="4" w:space="0" w:color="000000"/>
            </w:tcBorders>
          </w:tcPr>
          <w:p w14:paraId="3572450C" w14:textId="56B807E2" w:rsidR="00E30F85" w:rsidRPr="00D35300" w:rsidRDefault="006F3374" w:rsidP="00925854">
            <w:pPr>
              <w:jc w:val="center"/>
              <w:rPr>
                <w:sz w:val="24"/>
                <w:szCs w:val="24"/>
              </w:rPr>
            </w:pPr>
            <w:r w:rsidRPr="00D35300">
              <w:rPr>
                <w:sz w:val="24"/>
                <w:szCs w:val="24"/>
              </w:rPr>
              <w:t>13, 14</w:t>
            </w:r>
          </w:p>
        </w:tc>
      </w:tr>
      <w:tr w:rsidR="00D35300" w:rsidRPr="00D35300" w14:paraId="773E83EC" w14:textId="77777777" w:rsidTr="006F3374">
        <w:trPr>
          <w:trHeight w:val="472"/>
        </w:trPr>
        <w:tc>
          <w:tcPr>
            <w:tcW w:w="3144" w:type="dxa"/>
            <w:tcBorders>
              <w:top w:val="single" w:sz="4" w:space="0" w:color="000000"/>
              <w:left w:val="single" w:sz="4" w:space="0" w:color="000000"/>
              <w:bottom w:val="single" w:sz="4" w:space="0" w:color="000000"/>
              <w:right w:val="single" w:sz="4" w:space="0" w:color="000000"/>
            </w:tcBorders>
          </w:tcPr>
          <w:p w14:paraId="06FD9B8A" w14:textId="5C58DC2E" w:rsidR="008D1E14" w:rsidRPr="00D35300" w:rsidRDefault="00C374D0" w:rsidP="00AC0519">
            <w:pPr>
              <w:rPr>
                <w:sz w:val="24"/>
                <w:szCs w:val="24"/>
              </w:rPr>
            </w:pPr>
            <w:r w:rsidRPr="00D35300">
              <w:rPr>
                <w:sz w:val="24"/>
                <w:szCs w:val="24"/>
              </w:rPr>
              <w:t>Раздел 5. Размножение и индивидуальное развитие организмов</w:t>
            </w:r>
          </w:p>
        </w:tc>
        <w:tc>
          <w:tcPr>
            <w:tcW w:w="3792" w:type="dxa"/>
            <w:tcBorders>
              <w:top w:val="single" w:sz="4" w:space="0" w:color="000000"/>
              <w:left w:val="single" w:sz="4" w:space="0" w:color="000000"/>
              <w:bottom w:val="single" w:sz="4" w:space="0" w:color="000000"/>
              <w:right w:val="single" w:sz="4" w:space="0" w:color="000000"/>
            </w:tcBorders>
          </w:tcPr>
          <w:p w14:paraId="4BC8352E" w14:textId="77777777" w:rsidR="006F3374" w:rsidRPr="00D35300" w:rsidRDefault="000E0625" w:rsidP="008D1E14">
            <w:pPr>
              <w:rPr>
                <w:sz w:val="24"/>
                <w:szCs w:val="24"/>
              </w:rPr>
            </w:pPr>
            <w:r w:rsidRPr="00D35300">
              <w:rPr>
                <w:sz w:val="24"/>
                <w:szCs w:val="24"/>
              </w:rPr>
              <w:t xml:space="preserve">Устный опрос </w:t>
            </w:r>
          </w:p>
          <w:p w14:paraId="6459B96B" w14:textId="77777777" w:rsidR="00C1166C" w:rsidRPr="00D35300" w:rsidRDefault="00C1166C" w:rsidP="008D1E14">
            <w:pPr>
              <w:rPr>
                <w:sz w:val="24"/>
                <w:szCs w:val="24"/>
              </w:rPr>
            </w:pPr>
            <w:r w:rsidRPr="00D35300">
              <w:rPr>
                <w:sz w:val="24"/>
                <w:szCs w:val="24"/>
              </w:rPr>
              <w:t xml:space="preserve">Самостоятельная работа </w:t>
            </w:r>
          </w:p>
          <w:p w14:paraId="4A44B5B4" w14:textId="4F2B1B08" w:rsidR="000E0625" w:rsidRPr="00D35300" w:rsidRDefault="000E0625" w:rsidP="008D1E14">
            <w:pPr>
              <w:rPr>
                <w:sz w:val="24"/>
                <w:szCs w:val="24"/>
              </w:rPr>
            </w:pPr>
            <w:r w:rsidRPr="00D35300">
              <w:rPr>
                <w:sz w:val="24"/>
                <w:szCs w:val="24"/>
              </w:rPr>
              <w:t>Тестовое задание</w:t>
            </w:r>
          </w:p>
        </w:tc>
        <w:tc>
          <w:tcPr>
            <w:tcW w:w="3144" w:type="dxa"/>
            <w:tcBorders>
              <w:top w:val="single" w:sz="4" w:space="0" w:color="000000"/>
              <w:left w:val="single" w:sz="4" w:space="0" w:color="000000"/>
              <w:bottom w:val="single" w:sz="4" w:space="0" w:color="000000"/>
              <w:right w:val="single" w:sz="4" w:space="0" w:color="000000"/>
            </w:tcBorders>
          </w:tcPr>
          <w:p w14:paraId="48FB998D" w14:textId="6D134B08" w:rsidR="008D1E14" w:rsidRPr="00D35300" w:rsidRDefault="006F3374" w:rsidP="00D73F20">
            <w:pPr>
              <w:jc w:val="center"/>
              <w:rPr>
                <w:sz w:val="24"/>
                <w:szCs w:val="24"/>
              </w:rPr>
            </w:pPr>
            <w:r w:rsidRPr="00D35300">
              <w:rPr>
                <w:sz w:val="24"/>
                <w:szCs w:val="24"/>
              </w:rPr>
              <w:t>15, 16, 17, 18, 19</w:t>
            </w:r>
          </w:p>
        </w:tc>
      </w:tr>
      <w:tr w:rsidR="00D35300" w:rsidRPr="00D35300" w14:paraId="0C2E495B" w14:textId="77777777" w:rsidTr="006F3374">
        <w:trPr>
          <w:trHeight w:val="904"/>
        </w:trPr>
        <w:tc>
          <w:tcPr>
            <w:tcW w:w="3144" w:type="dxa"/>
            <w:tcBorders>
              <w:top w:val="single" w:sz="4" w:space="0" w:color="000000"/>
              <w:left w:val="single" w:sz="4" w:space="0" w:color="000000"/>
              <w:bottom w:val="single" w:sz="4" w:space="0" w:color="000000"/>
              <w:right w:val="single" w:sz="4" w:space="0" w:color="000000"/>
            </w:tcBorders>
          </w:tcPr>
          <w:p w14:paraId="0EB456C0" w14:textId="612B33E2" w:rsidR="000E0625" w:rsidRPr="00D35300" w:rsidRDefault="000E0625" w:rsidP="000E0625">
            <w:pPr>
              <w:rPr>
                <w:sz w:val="24"/>
                <w:szCs w:val="24"/>
              </w:rPr>
            </w:pPr>
            <w:r w:rsidRPr="00D35300">
              <w:rPr>
                <w:sz w:val="24"/>
                <w:szCs w:val="24"/>
              </w:rPr>
              <w:t>Раздел 6. Наследственность и изменчивость организмов</w:t>
            </w:r>
          </w:p>
        </w:tc>
        <w:tc>
          <w:tcPr>
            <w:tcW w:w="3792" w:type="dxa"/>
            <w:tcBorders>
              <w:top w:val="single" w:sz="4" w:space="0" w:color="000000"/>
              <w:left w:val="single" w:sz="4" w:space="0" w:color="000000"/>
              <w:bottom w:val="single" w:sz="4" w:space="0" w:color="000000"/>
              <w:right w:val="single" w:sz="4" w:space="0" w:color="000000"/>
            </w:tcBorders>
          </w:tcPr>
          <w:p w14:paraId="275EEBE2" w14:textId="77777777" w:rsidR="006F3374" w:rsidRPr="00D35300" w:rsidRDefault="000E0625" w:rsidP="000E0625">
            <w:pPr>
              <w:rPr>
                <w:sz w:val="24"/>
                <w:szCs w:val="24"/>
              </w:rPr>
            </w:pPr>
            <w:r w:rsidRPr="00D35300">
              <w:rPr>
                <w:sz w:val="24"/>
                <w:szCs w:val="24"/>
              </w:rPr>
              <w:t xml:space="preserve">Устный опрос </w:t>
            </w:r>
          </w:p>
          <w:p w14:paraId="51724229" w14:textId="77777777" w:rsidR="00C1166C" w:rsidRPr="00D35300" w:rsidRDefault="00C1166C" w:rsidP="000E0625">
            <w:pPr>
              <w:rPr>
                <w:sz w:val="24"/>
                <w:szCs w:val="24"/>
              </w:rPr>
            </w:pPr>
            <w:r w:rsidRPr="00D35300">
              <w:rPr>
                <w:sz w:val="24"/>
                <w:szCs w:val="24"/>
              </w:rPr>
              <w:t>Самостоятельная работа</w:t>
            </w:r>
          </w:p>
          <w:p w14:paraId="3770BE1F" w14:textId="2B27E0FB" w:rsidR="000E0625" w:rsidRPr="00D35300" w:rsidRDefault="000E0625" w:rsidP="000E0625">
            <w:pPr>
              <w:rPr>
                <w:sz w:val="24"/>
                <w:szCs w:val="24"/>
              </w:rPr>
            </w:pPr>
            <w:r w:rsidRPr="00D35300">
              <w:rPr>
                <w:sz w:val="24"/>
                <w:szCs w:val="24"/>
              </w:rPr>
              <w:t>Тестовое задание</w:t>
            </w:r>
          </w:p>
        </w:tc>
        <w:tc>
          <w:tcPr>
            <w:tcW w:w="3144" w:type="dxa"/>
            <w:tcBorders>
              <w:top w:val="single" w:sz="4" w:space="0" w:color="000000"/>
              <w:left w:val="single" w:sz="4" w:space="0" w:color="000000"/>
              <w:bottom w:val="single" w:sz="4" w:space="0" w:color="000000"/>
              <w:right w:val="single" w:sz="4" w:space="0" w:color="000000"/>
            </w:tcBorders>
          </w:tcPr>
          <w:p w14:paraId="7B3A71D7" w14:textId="18325B42" w:rsidR="000E0625" w:rsidRPr="00D35300" w:rsidRDefault="006F3374" w:rsidP="000E0625">
            <w:pPr>
              <w:jc w:val="center"/>
              <w:rPr>
                <w:sz w:val="24"/>
                <w:szCs w:val="24"/>
              </w:rPr>
            </w:pPr>
            <w:r w:rsidRPr="00D35300">
              <w:rPr>
                <w:sz w:val="24"/>
                <w:szCs w:val="24"/>
              </w:rPr>
              <w:t>20, 21, 22, 23, 24</w:t>
            </w:r>
          </w:p>
        </w:tc>
      </w:tr>
      <w:tr w:rsidR="00D35300" w:rsidRPr="00D35300" w14:paraId="5B893B2A" w14:textId="77777777" w:rsidTr="006F3374">
        <w:trPr>
          <w:trHeight w:val="601"/>
        </w:trPr>
        <w:tc>
          <w:tcPr>
            <w:tcW w:w="3144" w:type="dxa"/>
            <w:tcBorders>
              <w:top w:val="single" w:sz="4" w:space="0" w:color="000000"/>
              <w:left w:val="single" w:sz="4" w:space="0" w:color="000000"/>
              <w:bottom w:val="single" w:sz="4" w:space="0" w:color="000000"/>
              <w:right w:val="single" w:sz="4" w:space="0" w:color="000000"/>
            </w:tcBorders>
          </w:tcPr>
          <w:p w14:paraId="21F96A62" w14:textId="27610FAA" w:rsidR="000E0625" w:rsidRPr="00D35300" w:rsidRDefault="000E0625" w:rsidP="000E0625">
            <w:pPr>
              <w:rPr>
                <w:sz w:val="24"/>
                <w:szCs w:val="24"/>
              </w:rPr>
            </w:pPr>
            <w:r w:rsidRPr="00D35300">
              <w:rPr>
                <w:sz w:val="24"/>
                <w:szCs w:val="24"/>
              </w:rPr>
              <w:t>Раздел 7. Селекция организмов, основы биотехнологии</w:t>
            </w:r>
          </w:p>
        </w:tc>
        <w:tc>
          <w:tcPr>
            <w:tcW w:w="3792" w:type="dxa"/>
            <w:tcBorders>
              <w:top w:val="single" w:sz="4" w:space="0" w:color="000000"/>
              <w:left w:val="single" w:sz="4" w:space="0" w:color="000000"/>
              <w:bottom w:val="single" w:sz="4" w:space="0" w:color="000000"/>
              <w:right w:val="single" w:sz="4" w:space="0" w:color="000000"/>
            </w:tcBorders>
          </w:tcPr>
          <w:p w14:paraId="78BFD8AF" w14:textId="77777777" w:rsidR="000E0625" w:rsidRPr="00D35300" w:rsidRDefault="000E0625" w:rsidP="000E0625">
            <w:pPr>
              <w:rPr>
                <w:sz w:val="24"/>
                <w:szCs w:val="24"/>
              </w:rPr>
            </w:pPr>
            <w:r w:rsidRPr="00D35300">
              <w:rPr>
                <w:sz w:val="24"/>
                <w:szCs w:val="24"/>
              </w:rPr>
              <w:t>Устный опрос</w:t>
            </w:r>
          </w:p>
          <w:p w14:paraId="7872EF7B" w14:textId="024CA9A7" w:rsidR="006F3374" w:rsidRPr="00D35300" w:rsidRDefault="006F3374" w:rsidP="000E0625">
            <w:pPr>
              <w:rPr>
                <w:sz w:val="24"/>
                <w:szCs w:val="24"/>
              </w:rPr>
            </w:pPr>
            <w:r w:rsidRPr="00D35300">
              <w:rPr>
                <w:sz w:val="24"/>
                <w:szCs w:val="24"/>
              </w:rPr>
              <w:t xml:space="preserve">Тестирование </w:t>
            </w:r>
          </w:p>
        </w:tc>
        <w:tc>
          <w:tcPr>
            <w:tcW w:w="3144" w:type="dxa"/>
            <w:tcBorders>
              <w:top w:val="single" w:sz="4" w:space="0" w:color="000000"/>
              <w:left w:val="single" w:sz="4" w:space="0" w:color="000000"/>
              <w:bottom w:val="single" w:sz="4" w:space="0" w:color="000000"/>
              <w:right w:val="single" w:sz="4" w:space="0" w:color="000000"/>
            </w:tcBorders>
          </w:tcPr>
          <w:p w14:paraId="6C5A33FC" w14:textId="5EE3B570" w:rsidR="000E0625" w:rsidRPr="00D35300" w:rsidRDefault="006F3374" w:rsidP="000E0625">
            <w:pPr>
              <w:jc w:val="center"/>
              <w:rPr>
                <w:sz w:val="24"/>
                <w:szCs w:val="24"/>
              </w:rPr>
            </w:pPr>
            <w:r w:rsidRPr="00D35300">
              <w:rPr>
                <w:sz w:val="24"/>
                <w:szCs w:val="24"/>
              </w:rPr>
              <w:t>25, 26</w:t>
            </w:r>
          </w:p>
        </w:tc>
      </w:tr>
      <w:tr w:rsidR="00D35300" w:rsidRPr="00D35300" w14:paraId="315B6059" w14:textId="77777777" w:rsidTr="006F3374">
        <w:trPr>
          <w:trHeight w:val="601"/>
        </w:trPr>
        <w:tc>
          <w:tcPr>
            <w:tcW w:w="3144" w:type="dxa"/>
            <w:tcBorders>
              <w:top w:val="single" w:sz="4" w:space="0" w:color="000000"/>
              <w:left w:val="single" w:sz="4" w:space="0" w:color="000000"/>
              <w:bottom w:val="single" w:sz="4" w:space="0" w:color="000000"/>
              <w:right w:val="single" w:sz="4" w:space="0" w:color="000000"/>
            </w:tcBorders>
          </w:tcPr>
          <w:p w14:paraId="47752664" w14:textId="54EEE48C" w:rsidR="000E0625" w:rsidRPr="00D35300" w:rsidRDefault="000E0625" w:rsidP="000E0625">
            <w:pPr>
              <w:rPr>
                <w:sz w:val="24"/>
                <w:szCs w:val="24"/>
              </w:rPr>
            </w:pPr>
            <w:r w:rsidRPr="00D35300">
              <w:rPr>
                <w:sz w:val="24"/>
                <w:szCs w:val="24"/>
              </w:rPr>
              <w:t>Раздел 8. Эволюционная биология</w:t>
            </w:r>
          </w:p>
        </w:tc>
        <w:tc>
          <w:tcPr>
            <w:tcW w:w="3792" w:type="dxa"/>
            <w:tcBorders>
              <w:top w:val="single" w:sz="4" w:space="0" w:color="000000"/>
              <w:left w:val="single" w:sz="4" w:space="0" w:color="000000"/>
              <w:bottom w:val="single" w:sz="4" w:space="0" w:color="000000"/>
              <w:right w:val="single" w:sz="4" w:space="0" w:color="000000"/>
            </w:tcBorders>
          </w:tcPr>
          <w:p w14:paraId="3986F963" w14:textId="77777777" w:rsidR="006F3374" w:rsidRPr="00D35300" w:rsidRDefault="000E0625" w:rsidP="000E0625">
            <w:pPr>
              <w:rPr>
                <w:sz w:val="24"/>
                <w:szCs w:val="24"/>
              </w:rPr>
            </w:pPr>
            <w:r w:rsidRPr="00D35300">
              <w:rPr>
                <w:sz w:val="24"/>
                <w:szCs w:val="24"/>
              </w:rPr>
              <w:t xml:space="preserve">Устный опрос </w:t>
            </w:r>
          </w:p>
          <w:p w14:paraId="57F950BD" w14:textId="5EF7B7BF" w:rsidR="000E0625" w:rsidRPr="00D35300" w:rsidRDefault="000E0625" w:rsidP="000E0625">
            <w:pPr>
              <w:rPr>
                <w:sz w:val="24"/>
                <w:szCs w:val="24"/>
              </w:rPr>
            </w:pPr>
            <w:r w:rsidRPr="00D35300">
              <w:rPr>
                <w:sz w:val="24"/>
                <w:szCs w:val="24"/>
              </w:rPr>
              <w:t xml:space="preserve">Практическая </w:t>
            </w:r>
            <w:r w:rsidR="00C1166C" w:rsidRPr="00D35300">
              <w:rPr>
                <w:sz w:val="24"/>
                <w:szCs w:val="24"/>
              </w:rPr>
              <w:t>работа</w:t>
            </w:r>
            <w:r w:rsidRPr="00D35300">
              <w:rPr>
                <w:sz w:val="24"/>
                <w:szCs w:val="24"/>
              </w:rPr>
              <w:t xml:space="preserve"> № </w:t>
            </w:r>
            <w:r w:rsidR="00C1166C" w:rsidRPr="00D35300">
              <w:rPr>
                <w:sz w:val="24"/>
                <w:szCs w:val="24"/>
              </w:rPr>
              <w:t>6</w:t>
            </w:r>
            <w:r w:rsidRPr="00D35300">
              <w:rPr>
                <w:sz w:val="24"/>
                <w:szCs w:val="24"/>
              </w:rPr>
              <w:t>.</w:t>
            </w:r>
          </w:p>
          <w:p w14:paraId="744E9FAB" w14:textId="129B4618" w:rsidR="000E0625" w:rsidRPr="00D35300" w:rsidRDefault="000E0625" w:rsidP="000E0625">
            <w:pPr>
              <w:rPr>
                <w:sz w:val="24"/>
                <w:szCs w:val="24"/>
              </w:rPr>
            </w:pPr>
            <w:r w:rsidRPr="00D35300">
              <w:rPr>
                <w:sz w:val="24"/>
                <w:szCs w:val="24"/>
              </w:rPr>
              <w:t>Тестовое задание</w:t>
            </w:r>
          </w:p>
        </w:tc>
        <w:tc>
          <w:tcPr>
            <w:tcW w:w="3144" w:type="dxa"/>
            <w:tcBorders>
              <w:top w:val="single" w:sz="4" w:space="0" w:color="000000"/>
              <w:left w:val="single" w:sz="4" w:space="0" w:color="000000"/>
              <w:bottom w:val="single" w:sz="4" w:space="0" w:color="000000"/>
              <w:right w:val="single" w:sz="4" w:space="0" w:color="000000"/>
            </w:tcBorders>
          </w:tcPr>
          <w:p w14:paraId="07505F0E" w14:textId="60B467F2" w:rsidR="000E0625" w:rsidRPr="00D35300" w:rsidRDefault="006F3374" w:rsidP="000E0625">
            <w:pPr>
              <w:jc w:val="center"/>
              <w:rPr>
                <w:sz w:val="24"/>
                <w:szCs w:val="24"/>
              </w:rPr>
            </w:pPr>
            <w:r w:rsidRPr="00D35300">
              <w:rPr>
                <w:sz w:val="24"/>
                <w:szCs w:val="24"/>
              </w:rPr>
              <w:t>27, 28, 29</w:t>
            </w:r>
          </w:p>
        </w:tc>
      </w:tr>
      <w:tr w:rsidR="00D35300" w:rsidRPr="00D35300" w14:paraId="53F0715A" w14:textId="77777777" w:rsidTr="006F3374">
        <w:trPr>
          <w:trHeight w:val="601"/>
        </w:trPr>
        <w:tc>
          <w:tcPr>
            <w:tcW w:w="3144" w:type="dxa"/>
            <w:tcBorders>
              <w:top w:val="single" w:sz="4" w:space="0" w:color="000000"/>
              <w:left w:val="single" w:sz="4" w:space="0" w:color="000000"/>
              <w:bottom w:val="single" w:sz="4" w:space="0" w:color="000000"/>
              <w:right w:val="single" w:sz="4" w:space="0" w:color="000000"/>
            </w:tcBorders>
          </w:tcPr>
          <w:p w14:paraId="0FBAFD00" w14:textId="1A22953F" w:rsidR="000E0625" w:rsidRPr="00D35300" w:rsidRDefault="000E0625" w:rsidP="000E0625">
            <w:pPr>
              <w:rPr>
                <w:sz w:val="24"/>
                <w:szCs w:val="24"/>
              </w:rPr>
            </w:pPr>
            <w:r w:rsidRPr="00D35300">
              <w:rPr>
                <w:sz w:val="24"/>
                <w:szCs w:val="24"/>
              </w:rPr>
              <w:t>Раздел 9. Возникновение и развитие жизни на Земле</w:t>
            </w:r>
          </w:p>
        </w:tc>
        <w:tc>
          <w:tcPr>
            <w:tcW w:w="3792" w:type="dxa"/>
            <w:tcBorders>
              <w:top w:val="single" w:sz="4" w:space="0" w:color="000000"/>
              <w:left w:val="single" w:sz="4" w:space="0" w:color="000000"/>
              <w:bottom w:val="single" w:sz="4" w:space="0" w:color="000000"/>
              <w:right w:val="single" w:sz="4" w:space="0" w:color="000000"/>
            </w:tcBorders>
          </w:tcPr>
          <w:p w14:paraId="373D0811" w14:textId="77777777" w:rsidR="006F3374" w:rsidRPr="00D35300" w:rsidRDefault="000E0625" w:rsidP="000E0625">
            <w:pPr>
              <w:rPr>
                <w:sz w:val="24"/>
                <w:szCs w:val="24"/>
              </w:rPr>
            </w:pPr>
            <w:r w:rsidRPr="00D35300">
              <w:rPr>
                <w:sz w:val="24"/>
                <w:szCs w:val="24"/>
              </w:rPr>
              <w:t xml:space="preserve">Устный опрос </w:t>
            </w:r>
          </w:p>
          <w:p w14:paraId="13889D61" w14:textId="4A250D82" w:rsidR="000E0625" w:rsidRPr="00D35300" w:rsidRDefault="000E0625" w:rsidP="00C1166C">
            <w:pPr>
              <w:rPr>
                <w:sz w:val="24"/>
                <w:szCs w:val="24"/>
              </w:rPr>
            </w:pPr>
            <w:r w:rsidRPr="00D35300">
              <w:rPr>
                <w:sz w:val="24"/>
                <w:szCs w:val="24"/>
              </w:rPr>
              <w:t xml:space="preserve">Практическая подготовка № </w:t>
            </w:r>
            <w:r w:rsidR="00C1166C" w:rsidRPr="00D35300">
              <w:rPr>
                <w:sz w:val="24"/>
                <w:szCs w:val="24"/>
              </w:rPr>
              <w:t>2</w:t>
            </w:r>
            <w:r w:rsidRPr="00D35300">
              <w:rPr>
                <w:sz w:val="24"/>
                <w:szCs w:val="24"/>
              </w:rPr>
              <w:t xml:space="preserve">, </w:t>
            </w:r>
            <w:r w:rsidR="00C1166C" w:rsidRPr="00D35300">
              <w:rPr>
                <w:sz w:val="24"/>
                <w:szCs w:val="24"/>
              </w:rPr>
              <w:t>3</w:t>
            </w:r>
            <w:r w:rsidRPr="00D35300">
              <w:rPr>
                <w:sz w:val="24"/>
                <w:szCs w:val="24"/>
              </w:rPr>
              <w:t>.</w:t>
            </w:r>
          </w:p>
        </w:tc>
        <w:tc>
          <w:tcPr>
            <w:tcW w:w="3144" w:type="dxa"/>
            <w:tcBorders>
              <w:top w:val="single" w:sz="4" w:space="0" w:color="000000"/>
              <w:left w:val="single" w:sz="4" w:space="0" w:color="000000"/>
              <w:bottom w:val="single" w:sz="4" w:space="0" w:color="000000"/>
              <w:right w:val="single" w:sz="4" w:space="0" w:color="000000"/>
            </w:tcBorders>
          </w:tcPr>
          <w:p w14:paraId="7B0A4470" w14:textId="04049C17" w:rsidR="000E0625" w:rsidRPr="00D35300" w:rsidRDefault="006F3374" w:rsidP="000E0625">
            <w:pPr>
              <w:jc w:val="center"/>
              <w:rPr>
                <w:sz w:val="24"/>
                <w:szCs w:val="24"/>
              </w:rPr>
            </w:pPr>
            <w:r w:rsidRPr="00D35300">
              <w:rPr>
                <w:sz w:val="24"/>
                <w:szCs w:val="24"/>
              </w:rPr>
              <w:t>30, 31, 32</w:t>
            </w:r>
          </w:p>
        </w:tc>
      </w:tr>
      <w:tr w:rsidR="00D35300" w:rsidRPr="00D35300" w14:paraId="413AC9B7" w14:textId="77777777" w:rsidTr="006F3374">
        <w:trPr>
          <w:trHeight w:val="601"/>
        </w:trPr>
        <w:tc>
          <w:tcPr>
            <w:tcW w:w="3144" w:type="dxa"/>
            <w:tcBorders>
              <w:top w:val="single" w:sz="4" w:space="0" w:color="000000"/>
              <w:left w:val="single" w:sz="4" w:space="0" w:color="000000"/>
              <w:bottom w:val="single" w:sz="4" w:space="0" w:color="000000"/>
              <w:right w:val="single" w:sz="4" w:space="0" w:color="000000"/>
            </w:tcBorders>
          </w:tcPr>
          <w:p w14:paraId="2351622E" w14:textId="2E2FF788" w:rsidR="000E0625" w:rsidRPr="00D35300" w:rsidRDefault="000E0625" w:rsidP="000E0625">
            <w:pPr>
              <w:rPr>
                <w:sz w:val="24"/>
                <w:szCs w:val="24"/>
              </w:rPr>
            </w:pPr>
            <w:r w:rsidRPr="00D35300">
              <w:rPr>
                <w:sz w:val="24"/>
                <w:szCs w:val="24"/>
              </w:rPr>
              <w:t>Раздел 10. Организмы и окружающая среда</w:t>
            </w:r>
          </w:p>
        </w:tc>
        <w:tc>
          <w:tcPr>
            <w:tcW w:w="3792" w:type="dxa"/>
            <w:tcBorders>
              <w:top w:val="single" w:sz="4" w:space="0" w:color="000000"/>
              <w:left w:val="single" w:sz="4" w:space="0" w:color="000000"/>
              <w:bottom w:val="single" w:sz="4" w:space="0" w:color="000000"/>
              <w:right w:val="single" w:sz="4" w:space="0" w:color="000000"/>
            </w:tcBorders>
          </w:tcPr>
          <w:p w14:paraId="3FE4C46B" w14:textId="77777777" w:rsidR="000E0625" w:rsidRPr="00D35300" w:rsidRDefault="000E0625" w:rsidP="000E0625">
            <w:pPr>
              <w:rPr>
                <w:sz w:val="24"/>
                <w:szCs w:val="24"/>
              </w:rPr>
            </w:pPr>
            <w:r w:rsidRPr="00D35300">
              <w:rPr>
                <w:sz w:val="24"/>
                <w:szCs w:val="24"/>
              </w:rPr>
              <w:t>Устный опрос</w:t>
            </w:r>
          </w:p>
          <w:p w14:paraId="04304B71" w14:textId="79C6A876" w:rsidR="006F3374" w:rsidRPr="00D35300" w:rsidRDefault="006F3374" w:rsidP="000E0625">
            <w:pPr>
              <w:rPr>
                <w:sz w:val="24"/>
                <w:szCs w:val="24"/>
              </w:rPr>
            </w:pPr>
            <w:r w:rsidRPr="00D35300">
              <w:rPr>
                <w:sz w:val="24"/>
                <w:szCs w:val="24"/>
              </w:rPr>
              <w:t xml:space="preserve">Тестирование </w:t>
            </w:r>
          </w:p>
        </w:tc>
        <w:tc>
          <w:tcPr>
            <w:tcW w:w="3144" w:type="dxa"/>
            <w:tcBorders>
              <w:top w:val="single" w:sz="4" w:space="0" w:color="000000"/>
              <w:left w:val="single" w:sz="4" w:space="0" w:color="000000"/>
              <w:bottom w:val="single" w:sz="4" w:space="0" w:color="000000"/>
              <w:right w:val="single" w:sz="4" w:space="0" w:color="000000"/>
            </w:tcBorders>
          </w:tcPr>
          <w:p w14:paraId="4BCAE187" w14:textId="5539B98B" w:rsidR="000E0625" w:rsidRPr="00D35300" w:rsidRDefault="006F3374" w:rsidP="000E0625">
            <w:pPr>
              <w:jc w:val="center"/>
              <w:rPr>
                <w:sz w:val="24"/>
                <w:szCs w:val="24"/>
              </w:rPr>
            </w:pPr>
            <w:r w:rsidRPr="00D35300">
              <w:rPr>
                <w:sz w:val="24"/>
                <w:szCs w:val="24"/>
              </w:rPr>
              <w:t>33, 34</w:t>
            </w:r>
          </w:p>
        </w:tc>
      </w:tr>
      <w:tr w:rsidR="00D35300" w:rsidRPr="00D35300" w14:paraId="7D469FC8" w14:textId="77777777" w:rsidTr="006F3374">
        <w:trPr>
          <w:trHeight w:val="601"/>
        </w:trPr>
        <w:tc>
          <w:tcPr>
            <w:tcW w:w="3144" w:type="dxa"/>
            <w:tcBorders>
              <w:top w:val="single" w:sz="4" w:space="0" w:color="000000"/>
              <w:left w:val="single" w:sz="4" w:space="0" w:color="000000"/>
              <w:bottom w:val="single" w:sz="4" w:space="0" w:color="000000"/>
              <w:right w:val="single" w:sz="4" w:space="0" w:color="000000"/>
            </w:tcBorders>
          </w:tcPr>
          <w:p w14:paraId="3358518A" w14:textId="51DEDEE2" w:rsidR="000E0625" w:rsidRPr="00D35300" w:rsidRDefault="000E0625" w:rsidP="000E0625">
            <w:pPr>
              <w:rPr>
                <w:sz w:val="24"/>
                <w:szCs w:val="24"/>
              </w:rPr>
            </w:pPr>
            <w:r w:rsidRPr="00D35300">
              <w:rPr>
                <w:sz w:val="24"/>
                <w:szCs w:val="24"/>
              </w:rPr>
              <w:t>Раздел 11. Сообщества и экологические системы</w:t>
            </w:r>
          </w:p>
        </w:tc>
        <w:tc>
          <w:tcPr>
            <w:tcW w:w="3792" w:type="dxa"/>
            <w:tcBorders>
              <w:top w:val="single" w:sz="4" w:space="0" w:color="000000"/>
              <w:left w:val="single" w:sz="4" w:space="0" w:color="000000"/>
              <w:bottom w:val="single" w:sz="4" w:space="0" w:color="000000"/>
              <w:right w:val="single" w:sz="4" w:space="0" w:color="000000"/>
            </w:tcBorders>
          </w:tcPr>
          <w:p w14:paraId="028EC3D7" w14:textId="77777777" w:rsidR="000E0625" w:rsidRPr="00D35300" w:rsidRDefault="000E0625" w:rsidP="000E0625">
            <w:pPr>
              <w:rPr>
                <w:sz w:val="24"/>
                <w:szCs w:val="24"/>
              </w:rPr>
            </w:pPr>
            <w:r w:rsidRPr="00D35300">
              <w:rPr>
                <w:sz w:val="24"/>
                <w:szCs w:val="24"/>
              </w:rPr>
              <w:t>Устный опрос</w:t>
            </w:r>
          </w:p>
          <w:p w14:paraId="5E3CF352" w14:textId="1CEA56E1" w:rsidR="000E0625" w:rsidRPr="00D35300" w:rsidRDefault="00C521A0" w:rsidP="000E0625">
            <w:pPr>
              <w:rPr>
                <w:sz w:val="24"/>
                <w:szCs w:val="24"/>
              </w:rPr>
            </w:pPr>
            <w:r w:rsidRPr="00D35300">
              <w:rPr>
                <w:sz w:val="24"/>
                <w:szCs w:val="24"/>
              </w:rPr>
              <w:t>Самостоятельная работа</w:t>
            </w:r>
          </w:p>
        </w:tc>
        <w:tc>
          <w:tcPr>
            <w:tcW w:w="3144" w:type="dxa"/>
            <w:tcBorders>
              <w:top w:val="single" w:sz="4" w:space="0" w:color="000000"/>
              <w:left w:val="single" w:sz="4" w:space="0" w:color="000000"/>
              <w:bottom w:val="single" w:sz="4" w:space="0" w:color="000000"/>
              <w:right w:val="single" w:sz="4" w:space="0" w:color="000000"/>
            </w:tcBorders>
          </w:tcPr>
          <w:p w14:paraId="634F88F9" w14:textId="228FDAF2" w:rsidR="000E0625" w:rsidRPr="00D35300" w:rsidRDefault="006F3374" w:rsidP="000E0625">
            <w:pPr>
              <w:jc w:val="center"/>
              <w:rPr>
                <w:sz w:val="24"/>
                <w:szCs w:val="24"/>
              </w:rPr>
            </w:pPr>
            <w:r w:rsidRPr="00D35300">
              <w:rPr>
                <w:sz w:val="24"/>
                <w:szCs w:val="24"/>
              </w:rPr>
              <w:t>35, 36</w:t>
            </w:r>
          </w:p>
        </w:tc>
      </w:tr>
      <w:tr w:rsidR="00D35300" w:rsidRPr="00D35300" w14:paraId="3373FC76" w14:textId="77777777" w:rsidTr="006F3374">
        <w:trPr>
          <w:trHeight w:val="601"/>
        </w:trPr>
        <w:tc>
          <w:tcPr>
            <w:tcW w:w="3144" w:type="dxa"/>
            <w:tcBorders>
              <w:top w:val="single" w:sz="4" w:space="0" w:color="000000"/>
              <w:left w:val="single" w:sz="4" w:space="0" w:color="000000"/>
              <w:bottom w:val="single" w:sz="4" w:space="0" w:color="000000"/>
              <w:right w:val="single" w:sz="4" w:space="0" w:color="000000"/>
            </w:tcBorders>
          </w:tcPr>
          <w:p w14:paraId="62C6F7E3" w14:textId="15EDD6B0" w:rsidR="000E0625" w:rsidRPr="00D35300" w:rsidRDefault="000E0625" w:rsidP="00C1166C">
            <w:pPr>
              <w:rPr>
                <w:sz w:val="24"/>
                <w:szCs w:val="24"/>
              </w:rPr>
            </w:pPr>
            <w:r w:rsidRPr="00D35300">
              <w:rPr>
                <w:sz w:val="24"/>
                <w:szCs w:val="24"/>
              </w:rPr>
              <w:t xml:space="preserve">Промежуточная аттестация – зачет </w:t>
            </w:r>
          </w:p>
        </w:tc>
        <w:tc>
          <w:tcPr>
            <w:tcW w:w="3792" w:type="dxa"/>
            <w:tcBorders>
              <w:top w:val="single" w:sz="4" w:space="0" w:color="000000"/>
              <w:left w:val="single" w:sz="4" w:space="0" w:color="000000"/>
              <w:bottom w:val="single" w:sz="4" w:space="0" w:color="000000"/>
              <w:right w:val="single" w:sz="4" w:space="0" w:color="000000"/>
            </w:tcBorders>
          </w:tcPr>
          <w:p w14:paraId="062099C2" w14:textId="53D1354F" w:rsidR="000E0625" w:rsidRPr="00D35300" w:rsidRDefault="008844C8" w:rsidP="000E0625">
            <w:pPr>
              <w:jc w:val="both"/>
              <w:rPr>
                <w:sz w:val="24"/>
                <w:szCs w:val="24"/>
              </w:rPr>
            </w:pPr>
            <w:r w:rsidRPr="00D35300">
              <w:rPr>
                <w:sz w:val="24"/>
                <w:szCs w:val="24"/>
              </w:rPr>
              <w:t>Тест</w:t>
            </w:r>
          </w:p>
        </w:tc>
        <w:tc>
          <w:tcPr>
            <w:tcW w:w="3144" w:type="dxa"/>
            <w:tcBorders>
              <w:top w:val="single" w:sz="4" w:space="0" w:color="000000"/>
              <w:left w:val="single" w:sz="4" w:space="0" w:color="000000"/>
              <w:bottom w:val="single" w:sz="4" w:space="0" w:color="000000"/>
              <w:right w:val="single" w:sz="4" w:space="0" w:color="000000"/>
            </w:tcBorders>
          </w:tcPr>
          <w:p w14:paraId="2BB7563C" w14:textId="407C0AB1" w:rsidR="000E0625" w:rsidRPr="00D35300" w:rsidRDefault="006F3374" w:rsidP="000E0625">
            <w:pPr>
              <w:jc w:val="center"/>
              <w:rPr>
                <w:sz w:val="24"/>
                <w:szCs w:val="24"/>
              </w:rPr>
            </w:pPr>
            <w:r w:rsidRPr="00D35300">
              <w:rPr>
                <w:sz w:val="24"/>
                <w:szCs w:val="24"/>
              </w:rPr>
              <w:t>37</w:t>
            </w:r>
          </w:p>
        </w:tc>
      </w:tr>
    </w:tbl>
    <w:p w14:paraId="002C3B5E" w14:textId="11C449AB" w:rsidR="00F31BB9" w:rsidRPr="00D35300" w:rsidRDefault="00F31BB9" w:rsidP="00F31BB9">
      <w:pPr>
        <w:pStyle w:val="a7"/>
        <w:ind w:left="0"/>
        <w:rPr>
          <w:b/>
          <w:bCs/>
          <w:sz w:val="24"/>
          <w:szCs w:val="24"/>
          <w:lang w:bidi="ru-RU"/>
        </w:rPr>
      </w:pPr>
    </w:p>
    <w:p w14:paraId="721C76C9" w14:textId="77777777" w:rsidR="00C374D0" w:rsidRPr="00D35300" w:rsidRDefault="00C374D0" w:rsidP="00C374D0">
      <w:pPr>
        <w:rPr>
          <w:sz w:val="24"/>
          <w:szCs w:val="24"/>
          <w:lang w:bidi="ru-RU"/>
        </w:rPr>
      </w:pPr>
    </w:p>
    <w:p w14:paraId="68715356" w14:textId="6680804D" w:rsidR="00573103" w:rsidRPr="00D35300" w:rsidRDefault="00486579" w:rsidP="0005782F">
      <w:pPr>
        <w:pStyle w:val="a7"/>
        <w:numPr>
          <w:ilvl w:val="0"/>
          <w:numId w:val="1"/>
        </w:numPr>
        <w:rPr>
          <w:sz w:val="24"/>
          <w:szCs w:val="24"/>
          <w:lang w:bidi="ru-RU"/>
        </w:rPr>
      </w:pPr>
      <w:r w:rsidRPr="00D35300">
        <w:rPr>
          <w:b/>
          <w:bCs/>
          <w:sz w:val="24"/>
          <w:szCs w:val="24"/>
          <w:lang w:bidi="ru-RU"/>
        </w:rPr>
        <w:t xml:space="preserve">Критерии оценивания </w:t>
      </w:r>
      <w:r w:rsidR="00CF3031" w:rsidRPr="00D35300">
        <w:rPr>
          <w:b/>
          <w:bCs/>
          <w:sz w:val="24"/>
          <w:szCs w:val="24"/>
          <w:lang w:bidi="ru-RU"/>
        </w:rPr>
        <w:t xml:space="preserve">результатов освоения </w:t>
      </w:r>
      <w:r w:rsidR="00CF3031" w:rsidRPr="00D35300">
        <w:rPr>
          <w:b/>
          <w:bCs/>
          <w:i/>
          <w:sz w:val="24"/>
          <w:szCs w:val="24"/>
          <w:lang w:bidi="ru-RU"/>
        </w:rPr>
        <w:t>ОУД.</w:t>
      </w:r>
      <w:r w:rsidR="000E0625" w:rsidRPr="00D35300">
        <w:rPr>
          <w:b/>
          <w:bCs/>
          <w:i/>
          <w:sz w:val="24"/>
          <w:szCs w:val="24"/>
          <w:lang w:bidi="ru-RU"/>
        </w:rPr>
        <w:t>08</w:t>
      </w:r>
      <w:r w:rsidR="00274292" w:rsidRPr="00D35300">
        <w:rPr>
          <w:b/>
          <w:bCs/>
          <w:i/>
          <w:sz w:val="24"/>
          <w:szCs w:val="24"/>
          <w:lang w:bidi="ru-RU"/>
        </w:rPr>
        <w:t xml:space="preserve"> </w:t>
      </w:r>
      <w:r w:rsidR="000E0625" w:rsidRPr="00D35300">
        <w:rPr>
          <w:b/>
          <w:bCs/>
          <w:i/>
          <w:sz w:val="24"/>
          <w:szCs w:val="24"/>
          <w:lang w:bidi="ru-RU"/>
        </w:rPr>
        <w:t>Биология</w:t>
      </w:r>
      <w:r w:rsidR="00274292" w:rsidRPr="00D35300">
        <w:rPr>
          <w:b/>
          <w:bCs/>
          <w:i/>
          <w:sz w:val="24"/>
          <w:szCs w:val="24"/>
          <w:lang w:bidi="ru-RU"/>
        </w:rPr>
        <w:t xml:space="preserve">. </w:t>
      </w:r>
    </w:p>
    <w:p w14:paraId="67F03842" w14:textId="77777777" w:rsidR="00274292" w:rsidRPr="00D35300" w:rsidRDefault="00274292" w:rsidP="00274292">
      <w:pPr>
        <w:pStyle w:val="a7"/>
        <w:rPr>
          <w:sz w:val="24"/>
          <w:szCs w:val="24"/>
          <w:lang w:bidi="ru-RU"/>
        </w:rPr>
      </w:pPr>
    </w:p>
    <w:p w14:paraId="259C5D9C" w14:textId="1FC04980" w:rsidR="00C02B35" w:rsidRPr="00D35300" w:rsidRDefault="00573103" w:rsidP="00C02B35">
      <w:pPr>
        <w:tabs>
          <w:tab w:val="left" w:pos="0"/>
        </w:tabs>
        <w:ind w:firstLine="709"/>
        <w:jc w:val="both"/>
        <w:rPr>
          <w:rFonts w:eastAsia="Calibri"/>
          <w:sz w:val="24"/>
          <w:szCs w:val="24"/>
          <w:lang w:eastAsia="en-US"/>
        </w:rPr>
      </w:pPr>
      <w:r w:rsidRPr="00D35300">
        <w:rPr>
          <w:rFonts w:eastAsia="Calibri"/>
          <w:sz w:val="24"/>
          <w:szCs w:val="24"/>
          <w:lang w:eastAsia="en-US"/>
        </w:rPr>
        <w:t xml:space="preserve">5.1 </w:t>
      </w:r>
      <w:r w:rsidR="00C02B35" w:rsidRPr="00D35300">
        <w:rPr>
          <w:rFonts w:eastAsia="Calibri"/>
          <w:sz w:val="24"/>
          <w:szCs w:val="24"/>
          <w:lang w:eastAsia="en-US"/>
        </w:rPr>
        <w:t xml:space="preserve">Критерии оценивания тестирования </w:t>
      </w:r>
    </w:p>
    <w:p w14:paraId="7ABFFA4B" w14:textId="0E025FDD" w:rsidR="00C02B35" w:rsidRPr="00D35300" w:rsidRDefault="00C02B35" w:rsidP="00C02B35">
      <w:pPr>
        <w:jc w:val="right"/>
        <w:rPr>
          <w:rFonts w:eastAsiaTheme="minorHAnsi" w:cstheme="minorBidi"/>
          <w:sz w:val="24"/>
          <w:szCs w:val="24"/>
          <w:lang w:eastAsia="en-US"/>
        </w:rPr>
      </w:pPr>
      <w:r w:rsidRPr="00D35300">
        <w:rPr>
          <w:rFonts w:eastAsiaTheme="minorHAnsi" w:cstheme="minorBidi"/>
          <w:sz w:val="24"/>
          <w:szCs w:val="24"/>
          <w:lang w:eastAsia="en-US"/>
        </w:rPr>
        <w:t>Таблица 1</w:t>
      </w:r>
    </w:p>
    <w:tbl>
      <w:tblPr>
        <w:tblOverlap w:val="neve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263"/>
        <w:gridCol w:w="7513"/>
      </w:tblGrid>
      <w:tr w:rsidR="00C02B35" w:rsidRPr="00D35300" w14:paraId="31FCFC17" w14:textId="77777777" w:rsidTr="008844C8">
        <w:trPr>
          <w:trHeight w:val="281"/>
          <w:jc w:val="center"/>
        </w:trPr>
        <w:tc>
          <w:tcPr>
            <w:tcW w:w="2263" w:type="dxa"/>
            <w:shd w:val="clear" w:color="auto" w:fill="FFFFFF"/>
          </w:tcPr>
          <w:p w14:paraId="31F1FA2C" w14:textId="77777777" w:rsidR="00C02B35" w:rsidRPr="00D35300" w:rsidRDefault="00C02B35" w:rsidP="001E7210">
            <w:pPr>
              <w:widowControl w:val="0"/>
              <w:jc w:val="center"/>
              <w:rPr>
                <w:rFonts w:eastAsia="Times New Roman"/>
                <w:sz w:val="20"/>
                <w:szCs w:val="20"/>
              </w:rPr>
            </w:pPr>
            <w:r w:rsidRPr="00D35300">
              <w:rPr>
                <w:rFonts w:eastAsia="Times New Roman"/>
                <w:b/>
                <w:bCs/>
                <w:sz w:val="20"/>
                <w:szCs w:val="20"/>
                <w:lang w:bidi="ru-RU"/>
              </w:rPr>
              <w:t>Баллы</w:t>
            </w:r>
          </w:p>
        </w:tc>
        <w:tc>
          <w:tcPr>
            <w:tcW w:w="7513" w:type="dxa"/>
            <w:shd w:val="clear" w:color="auto" w:fill="FFFFFF"/>
          </w:tcPr>
          <w:p w14:paraId="2B172541" w14:textId="77777777" w:rsidR="00C02B35" w:rsidRPr="00D35300" w:rsidRDefault="00C02B35" w:rsidP="001E7210">
            <w:pPr>
              <w:widowControl w:val="0"/>
              <w:jc w:val="center"/>
              <w:rPr>
                <w:rFonts w:eastAsia="Times New Roman"/>
                <w:sz w:val="20"/>
                <w:szCs w:val="20"/>
              </w:rPr>
            </w:pPr>
            <w:r w:rsidRPr="00D35300">
              <w:rPr>
                <w:rFonts w:eastAsia="Times New Roman"/>
                <w:b/>
                <w:bCs/>
                <w:sz w:val="20"/>
                <w:szCs w:val="20"/>
                <w:lang w:bidi="ru-RU"/>
              </w:rPr>
              <w:t>Перевод в оценку</w:t>
            </w:r>
          </w:p>
        </w:tc>
      </w:tr>
      <w:tr w:rsidR="00C02B35" w:rsidRPr="00D35300" w14:paraId="46255469" w14:textId="77777777" w:rsidTr="008844C8">
        <w:trPr>
          <w:trHeight w:hRule="exact" w:val="376"/>
          <w:jc w:val="center"/>
        </w:trPr>
        <w:tc>
          <w:tcPr>
            <w:tcW w:w="2263" w:type="dxa"/>
            <w:shd w:val="clear" w:color="auto" w:fill="FFFFFF"/>
          </w:tcPr>
          <w:p w14:paraId="515FD127" w14:textId="77777777" w:rsidR="00C02B35" w:rsidRPr="00D35300" w:rsidRDefault="00C02B35" w:rsidP="001E7210">
            <w:pPr>
              <w:widowControl w:val="0"/>
              <w:jc w:val="center"/>
              <w:rPr>
                <w:rFonts w:eastAsia="Times New Roman"/>
                <w:sz w:val="24"/>
                <w:szCs w:val="24"/>
              </w:rPr>
            </w:pPr>
            <w:r w:rsidRPr="00D35300">
              <w:rPr>
                <w:rFonts w:eastAsia="Times New Roman"/>
                <w:sz w:val="24"/>
                <w:szCs w:val="24"/>
              </w:rPr>
              <w:t>86-100</w:t>
            </w:r>
          </w:p>
        </w:tc>
        <w:tc>
          <w:tcPr>
            <w:tcW w:w="7513" w:type="dxa"/>
            <w:shd w:val="clear" w:color="auto" w:fill="FFFFFF"/>
          </w:tcPr>
          <w:p w14:paraId="63E793FE" w14:textId="77777777" w:rsidR="00C02B35" w:rsidRPr="00D35300" w:rsidRDefault="00C02B35" w:rsidP="001E7210">
            <w:pPr>
              <w:widowControl w:val="0"/>
              <w:jc w:val="center"/>
              <w:rPr>
                <w:rFonts w:eastAsia="Times New Roman"/>
                <w:bCs/>
                <w:sz w:val="24"/>
                <w:szCs w:val="24"/>
                <w:lang w:bidi="ru-RU"/>
              </w:rPr>
            </w:pPr>
            <w:r w:rsidRPr="00D35300">
              <w:rPr>
                <w:rFonts w:eastAsia="Times New Roman"/>
                <w:sz w:val="24"/>
                <w:szCs w:val="24"/>
                <w:lang w:bidi="ru-RU"/>
              </w:rPr>
              <w:t>5, отлично</w:t>
            </w:r>
          </w:p>
        </w:tc>
      </w:tr>
      <w:tr w:rsidR="00C02B35" w:rsidRPr="00D35300" w14:paraId="244B4217" w14:textId="77777777" w:rsidTr="008844C8">
        <w:trPr>
          <w:trHeight w:hRule="exact" w:val="374"/>
          <w:jc w:val="center"/>
        </w:trPr>
        <w:tc>
          <w:tcPr>
            <w:tcW w:w="2263" w:type="dxa"/>
            <w:shd w:val="clear" w:color="auto" w:fill="FFFFFF"/>
          </w:tcPr>
          <w:p w14:paraId="21241185" w14:textId="77777777" w:rsidR="00C02B35" w:rsidRPr="00D35300" w:rsidRDefault="00C02B35" w:rsidP="001E7210">
            <w:pPr>
              <w:widowControl w:val="0"/>
              <w:jc w:val="center"/>
              <w:rPr>
                <w:rFonts w:eastAsia="Times New Roman"/>
                <w:sz w:val="24"/>
                <w:szCs w:val="24"/>
              </w:rPr>
            </w:pPr>
            <w:r w:rsidRPr="00D35300">
              <w:rPr>
                <w:rFonts w:eastAsia="Times New Roman"/>
                <w:sz w:val="24"/>
                <w:szCs w:val="24"/>
              </w:rPr>
              <w:t>76-85</w:t>
            </w:r>
          </w:p>
        </w:tc>
        <w:tc>
          <w:tcPr>
            <w:tcW w:w="7513" w:type="dxa"/>
            <w:shd w:val="clear" w:color="auto" w:fill="FFFFFF"/>
          </w:tcPr>
          <w:p w14:paraId="7FC0D8D4" w14:textId="77777777" w:rsidR="00C02B35" w:rsidRPr="00D35300" w:rsidRDefault="00C02B35" w:rsidP="001E7210">
            <w:pPr>
              <w:widowControl w:val="0"/>
              <w:jc w:val="center"/>
              <w:rPr>
                <w:rFonts w:eastAsia="Times New Roman"/>
                <w:bCs/>
                <w:sz w:val="24"/>
                <w:szCs w:val="24"/>
                <w:lang w:bidi="ru-RU"/>
              </w:rPr>
            </w:pPr>
            <w:r w:rsidRPr="00D35300">
              <w:rPr>
                <w:rFonts w:eastAsia="Times New Roman"/>
                <w:sz w:val="24"/>
                <w:szCs w:val="24"/>
                <w:lang w:bidi="ru-RU"/>
              </w:rPr>
              <w:t>4, хорошо</w:t>
            </w:r>
          </w:p>
        </w:tc>
      </w:tr>
      <w:tr w:rsidR="00C02B35" w:rsidRPr="00D35300" w14:paraId="3F018B06" w14:textId="77777777" w:rsidTr="008844C8">
        <w:trPr>
          <w:trHeight w:hRule="exact" w:val="288"/>
          <w:jc w:val="center"/>
        </w:trPr>
        <w:tc>
          <w:tcPr>
            <w:tcW w:w="2263" w:type="dxa"/>
            <w:shd w:val="clear" w:color="auto" w:fill="FFFFFF"/>
          </w:tcPr>
          <w:p w14:paraId="7633369B" w14:textId="77777777" w:rsidR="00C02B35" w:rsidRPr="00D35300" w:rsidRDefault="00C02B35" w:rsidP="001E7210">
            <w:pPr>
              <w:widowControl w:val="0"/>
              <w:spacing w:line="223" w:lineRule="auto"/>
              <w:jc w:val="center"/>
              <w:rPr>
                <w:rFonts w:eastAsia="Times New Roman"/>
                <w:sz w:val="24"/>
                <w:szCs w:val="24"/>
              </w:rPr>
            </w:pPr>
            <w:r w:rsidRPr="00D35300">
              <w:rPr>
                <w:rFonts w:eastAsia="Times New Roman"/>
                <w:sz w:val="24"/>
                <w:szCs w:val="24"/>
              </w:rPr>
              <w:t>60-75</w:t>
            </w:r>
          </w:p>
        </w:tc>
        <w:tc>
          <w:tcPr>
            <w:tcW w:w="7513" w:type="dxa"/>
            <w:shd w:val="clear" w:color="auto" w:fill="FFFFFF"/>
          </w:tcPr>
          <w:p w14:paraId="25C2D8BD" w14:textId="77777777" w:rsidR="00C02B35" w:rsidRPr="00D35300" w:rsidRDefault="00C02B35" w:rsidP="001E7210">
            <w:pPr>
              <w:widowControl w:val="0"/>
              <w:jc w:val="center"/>
              <w:rPr>
                <w:rFonts w:eastAsia="Times New Roman"/>
                <w:sz w:val="24"/>
                <w:szCs w:val="24"/>
              </w:rPr>
            </w:pPr>
            <w:r w:rsidRPr="00D35300">
              <w:rPr>
                <w:rFonts w:eastAsia="Times New Roman"/>
                <w:sz w:val="24"/>
                <w:szCs w:val="24"/>
                <w:lang w:bidi="ru-RU"/>
              </w:rPr>
              <w:t>3, удовлетворительно</w:t>
            </w:r>
          </w:p>
        </w:tc>
      </w:tr>
      <w:tr w:rsidR="00C02B35" w:rsidRPr="00D35300" w14:paraId="0DDEED2A" w14:textId="77777777" w:rsidTr="008844C8">
        <w:trPr>
          <w:trHeight w:hRule="exact" w:val="419"/>
          <w:jc w:val="center"/>
        </w:trPr>
        <w:tc>
          <w:tcPr>
            <w:tcW w:w="2263" w:type="dxa"/>
            <w:shd w:val="clear" w:color="auto" w:fill="FFFFFF"/>
          </w:tcPr>
          <w:p w14:paraId="393F4025" w14:textId="77777777" w:rsidR="00C02B35" w:rsidRPr="00D35300" w:rsidRDefault="00C02B35" w:rsidP="001E7210">
            <w:pPr>
              <w:widowControl w:val="0"/>
              <w:jc w:val="center"/>
              <w:rPr>
                <w:rFonts w:eastAsia="Times New Roman"/>
                <w:sz w:val="24"/>
                <w:szCs w:val="24"/>
                <w:lang w:bidi="ru-RU"/>
              </w:rPr>
            </w:pPr>
            <w:r w:rsidRPr="00D35300">
              <w:rPr>
                <w:rFonts w:eastAsia="Times New Roman"/>
                <w:sz w:val="24"/>
                <w:szCs w:val="24"/>
                <w:lang w:bidi="ru-RU"/>
              </w:rPr>
              <w:t>0-59</w:t>
            </w:r>
          </w:p>
        </w:tc>
        <w:tc>
          <w:tcPr>
            <w:tcW w:w="7513" w:type="dxa"/>
            <w:shd w:val="clear" w:color="auto" w:fill="FFFFFF"/>
          </w:tcPr>
          <w:p w14:paraId="4A8C928C" w14:textId="77777777" w:rsidR="00C02B35" w:rsidRPr="00D35300" w:rsidRDefault="00C02B35" w:rsidP="001E7210">
            <w:pPr>
              <w:widowControl w:val="0"/>
              <w:jc w:val="center"/>
              <w:rPr>
                <w:rFonts w:eastAsia="Times New Roman"/>
                <w:bCs/>
                <w:sz w:val="24"/>
                <w:szCs w:val="24"/>
                <w:lang w:bidi="ru-RU"/>
              </w:rPr>
            </w:pPr>
            <w:r w:rsidRPr="00D35300">
              <w:rPr>
                <w:rFonts w:eastAsia="Times New Roman"/>
                <w:sz w:val="24"/>
                <w:szCs w:val="24"/>
                <w:lang w:bidi="ru-RU"/>
              </w:rPr>
              <w:t>2, неудовлетворительно</w:t>
            </w:r>
          </w:p>
        </w:tc>
      </w:tr>
    </w:tbl>
    <w:p w14:paraId="129B6021" w14:textId="77777777" w:rsidR="00274292" w:rsidRPr="00D35300" w:rsidRDefault="00274292" w:rsidP="00AC0519">
      <w:pPr>
        <w:jc w:val="right"/>
        <w:rPr>
          <w:rFonts w:eastAsiaTheme="minorHAnsi" w:cstheme="minorBidi"/>
          <w:sz w:val="24"/>
          <w:szCs w:val="24"/>
          <w:lang w:eastAsia="en-US"/>
        </w:rPr>
      </w:pPr>
    </w:p>
    <w:p w14:paraId="69BA5E49" w14:textId="77777777" w:rsidR="00046DA5" w:rsidRPr="00D35300" w:rsidRDefault="00046DA5" w:rsidP="00C02B35">
      <w:pPr>
        <w:tabs>
          <w:tab w:val="left" w:pos="0"/>
        </w:tabs>
        <w:ind w:firstLine="709"/>
        <w:jc w:val="both"/>
        <w:rPr>
          <w:sz w:val="24"/>
          <w:szCs w:val="24"/>
        </w:rPr>
      </w:pPr>
      <w:r w:rsidRPr="00D35300">
        <w:rPr>
          <w:sz w:val="24"/>
          <w:szCs w:val="24"/>
        </w:rPr>
        <w:t>5.2 Критерии оценки устного ответа.</w:t>
      </w:r>
    </w:p>
    <w:p w14:paraId="5D1FDB32" w14:textId="27639CE2" w:rsidR="00573103" w:rsidRPr="00D35300" w:rsidRDefault="00046DA5" w:rsidP="00AC0519">
      <w:pPr>
        <w:jc w:val="right"/>
        <w:rPr>
          <w:rFonts w:eastAsiaTheme="minorHAnsi" w:cstheme="minorBidi"/>
          <w:sz w:val="24"/>
          <w:szCs w:val="24"/>
          <w:lang w:eastAsia="en-US"/>
        </w:rPr>
      </w:pPr>
      <w:r w:rsidRPr="00D35300">
        <w:rPr>
          <w:rFonts w:eastAsiaTheme="minorHAnsi" w:cstheme="minorBidi"/>
          <w:sz w:val="24"/>
          <w:szCs w:val="24"/>
          <w:lang w:eastAsia="en-US"/>
        </w:rPr>
        <w:t>Таблица 2</w:t>
      </w:r>
    </w:p>
    <w:tbl>
      <w:tblPr>
        <w:tblOverlap w:val="neve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263"/>
        <w:gridCol w:w="7513"/>
      </w:tblGrid>
      <w:tr w:rsidR="00BF6730" w:rsidRPr="00D35300" w14:paraId="5D79AF60" w14:textId="77777777" w:rsidTr="008844C8">
        <w:trPr>
          <w:trHeight w:val="281"/>
          <w:jc w:val="center"/>
        </w:trPr>
        <w:tc>
          <w:tcPr>
            <w:tcW w:w="2263" w:type="dxa"/>
            <w:shd w:val="clear" w:color="auto" w:fill="FFFFFF"/>
          </w:tcPr>
          <w:p w14:paraId="424CC688" w14:textId="77777777" w:rsidR="00BF6730" w:rsidRPr="00D35300" w:rsidRDefault="00BF6730" w:rsidP="00BF6730">
            <w:pPr>
              <w:widowControl w:val="0"/>
              <w:jc w:val="center"/>
              <w:rPr>
                <w:rFonts w:eastAsia="Times New Roman"/>
                <w:sz w:val="20"/>
                <w:szCs w:val="20"/>
              </w:rPr>
            </w:pPr>
            <w:r w:rsidRPr="00D35300">
              <w:rPr>
                <w:rFonts w:eastAsia="Times New Roman"/>
                <w:b/>
                <w:bCs/>
                <w:sz w:val="20"/>
                <w:szCs w:val="20"/>
                <w:lang w:bidi="ru-RU"/>
              </w:rPr>
              <w:t xml:space="preserve">Оценка </w:t>
            </w:r>
          </w:p>
        </w:tc>
        <w:tc>
          <w:tcPr>
            <w:tcW w:w="7513" w:type="dxa"/>
            <w:shd w:val="clear" w:color="auto" w:fill="FFFFFF"/>
          </w:tcPr>
          <w:p w14:paraId="16693742" w14:textId="77777777" w:rsidR="00BF6730" w:rsidRPr="00D35300" w:rsidRDefault="00BF6730" w:rsidP="00BF6730">
            <w:pPr>
              <w:widowControl w:val="0"/>
              <w:jc w:val="center"/>
              <w:rPr>
                <w:rFonts w:eastAsia="Times New Roman"/>
                <w:sz w:val="20"/>
                <w:szCs w:val="20"/>
              </w:rPr>
            </w:pPr>
            <w:r w:rsidRPr="00D35300">
              <w:rPr>
                <w:rFonts w:eastAsia="Times New Roman"/>
                <w:b/>
                <w:bCs/>
                <w:sz w:val="20"/>
                <w:szCs w:val="20"/>
                <w:lang w:bidi="ru-RU"/>
              </w:rPr>
              <w:t>Требования к знаниям</w:t>
            </w:r>
          </w:p>
        </w:tc>
      </w:tr>
      <w:tr w:rsidR="00BF6730" w:rsidRPr="00D35300" w14:paraId="418647D5" w14:textId="77777777" w:rsidTr="008844C8">
        <w:trPr>
          <w:trHeight w:hRule="exact" w:val="1370"/>
          <w:jc w:val="center"/>
        </w:trPr>
        <w:tc>
          <w:tcPr>
            <w:tcW w:w="2263" w:type="dxa"/>
            <w:shd w:val="clear" w:color="auto" w:fill="FFFFFF"/>
          </w:tcPr>
          <w:p w14:paraId="2049CBE5" w14:textId="77777777" w:rsidR="00BF6730" w:rsidRPr="00D35300" w:rsidRDefault="00BF6730" w:rsidP="00BF6730">
            <w:pPr>
              <w:widowControl w:val="0"/>
              <w:jc w:val="center"/>
              <w:rPr>
                <w:rFonts w:eastAsia="Times New Roman"/>
                <w:sz w:val="24"/>
                <w:szCs w:val="24"/>
                <w:lang w:bidi="ru-RU"/>
              </w:rPr>
            </w:pPr>
            <w:r w:rsidRPr="00D35300">
              <w:rPr>
                <w:rFonts w:eastAsia="Times New Roman"/>
                <w:sz w:val="24"/>
                <w:szCs w:val="24"/>
                <w:lang w:bidi="ru-RU"/>
              </w:rPr>
              <w:t>5,</w:t>
            </w:r>
          </w:p>
          <w:p w14:paraId="4A1FD7BF" w14:textId="77777777" w:rsidR="00BF6730" w:rsidRPr="00D35300" w:rsidRDefault="00BF6730" w:rsidP="00BF6730">
            <w:pPr>
              <w:widowControl w:val="0"/>
              <w:jc w:val="center"/>
              <w:rPr>
                <w:rFonts w:eastAsia="Times New Roman"/>
                <w:sz w:val="24"/>
                <w:szCs w:val="24"/>
              </w:rPr>
            </w:pPr>
            <w:r w:rsidRPr="00D35300">
              <w:rPr>
                <w:rFonts w:eastAsia="Times New Roman"/>
                <w:sz w:val="24"/>
                <w:szCs w:val="24"/>
                <w:lang w:bidi="ru-RU"/>
              </w:rPr>
              <w:t>отлично</w:t>
            </w:r>
          </w:p>
        </w:tc>
        <w:tc>
          <w:tcPr>
            <w:tcW w:w="7513" w:type="dxa"/>
            <w:shd w:val="clear" w:color="auto" w:fill="FFFFFF"/>
          </w:tcPr>
          <w:p w14:paraId="21EA6256" w14:textId="77777777" w:rsidR="008D1E14" w:rsidRPr="00D35300" w:rsidRDefault="008D1E14" w:rsidP="008D1E14">
            <w:pPr>
              <w:tabs>
                <w:tab w:val="left" w:pos="132"/>
              </w:tabs>
              <w:ind w:left="132" w:right="132"/>
              <w:jc w:val="both"/>
              <w:rPr>
                <w:sz w:val="24"/>
                <w:szCs w:val="24"/>
              </w:rPr>
            </w:pPr>
            <w:r w:rsidRPr="00D35300">
              <w:rPr>
                <w:sz w:val="24"/>
                <w:szCs w:val="24"/>
              </w:rPr>
              <w:t>– полно и аргументировано отвечает по содержанию задания;</w:t>
            </w:r>
          </w:p>
          <w:p w14:paraId="37CB4985" w14:textId="77777777" w:rsidR="008D1E14" w:rsidRPr="00D35300" w:rsidRDefault="008D1E14" w:rsidP="008D1E14">
            <w:pPr>
              <w:tabs>
                <w:tab w:val="left" w:pos="132"/>
              </w:tabs>
              <w:ind w:left="132" w:right="132"/>
              <w:jc w:val="both"/>
              <w:rPr>
                <w:sz w:val="24"/>
                <w:szCs w:val="24"/>
              </w:rPr>
            </w:pPr>
            <w:r w:rsidRPr="00D35300">
              <w:rPr>
                <w:sz w:val="24"/>
                <w:szCs w:val="24"/>
              </w:rPr>
              <w:t>– обнаруживает понимание материала, может обосновать свои суждения, применить знания на практике, привести необходимые примеры не только по учебнику, но и самостоятельно составленные;</w:t>
            </w:r>
          </w:p>
          <w:p w14:paraId="0CD049B6" w14:textId="77777777" w:rsidR="008D1E14" w:rsidRPr="00D35300" w:rsidRDefault="008D1E14" w:rsidP="008D1E14">
            <w:pPr>
              <w:tabs>
                <w:tab w:val="left" w:pos="132"/>
              </w:tabs>
              <w:ind w:left="132" w:right="132"/>
              <w:jc w:val="both"/>
              <w:rPr>
                <w:sz w:val="24"/>
                <w:szCs w:val="24"/>
              </w:rPr>
            </w:pPr>
            <w:r w:rsidRPr="00D35300">
              <w:rPr>
                <w:sz w:val="24"/>
                <w:szCs w:val="24"/>
              </w:rPr>
              <w:t>– излагает материал последовательно и правильно.</w:t>
            </w:r>
          </w:p>
          <w:p w14:paraId="42A4A622" w14:textId="777555AD" w:rsidR="00BF6730" w:rsidRPr="00D35300" w:rsidRDefault="00BF6730" w:rsidP="008D1E14">
            <w:pPr>
              <w:widowControl w:val="0"/>
              <w:shd w:val="clear" w:color="auto" w:fill="FFFFFF"/>
              <w:tabs>
                <w:tab w:val="left" w:pos="132"/>
              </w:tabs>
              <w:spacing w:after="40" w:line="252" w:lineRule="auto"/>
              <w:ind w:left="132" w:right="132"/>
              <w:jc w:val="both"/>
              <w:rPr>
                <w:rFonts w:eastAsia="Times New Roman"/>
                <w:bCs/>
                <w:sz w:val="24"/>
                <w:szCs w:val="24"/>
                <w:lang w:bidi="ru-RU"/>
              </w:rPr>
            </w:pPr>
          </w:p>
        </w:tc>
      </w:tr>
      <w:tr w:rsidR="00BF6730" w:rsidRPr="00D35300" w14:paraId="7D783D56" w14:textId="77777777" w:rsidTr="008844C8">
        <w:trPr>
          <w:trHeight w:hRule="exact" w:val="976"/>
          <w:jc w:val="center"/>
        </w:trPr>
        <w:tc>
          <w:tcPr>
            <w:tcW w:w="2263" w:type="dxa"/>
            <w:shd w:val="clear" w:color="auto" w:fill="FFFFFF"/>
          </w:tcPr>
          <w:p w14:paraId="577E9C48" w14:textId="77777777" w:rsidR="00BF6730" w:rsidRPr="00D35300" w:rsidRDefault="00BF6730" w:rsidP="00BF6730">
            <w:pPr>
              <w:widowControl w:val="0"/>
              <w:jc w:val="center"/>
              <w:rPr>
                <w:rFonts w:eastAsia="Times New Roman"/>
                <w:sz w:val="24"/>
                <w:szCs w:val="24"/>
                <w:lang w:bidi="ru-RU"/>
              </w:rPr>
            </w:pPr>
            <w:r w:rsidRPr="00D35300">
              <w:rPr>
                <w:rFonts w:eastAsia="Times New Roman"/>
                <w:sz w:val="24"/>
                <w:szCs w:val="24"/>
                <w:lang w:bidi="ru-RU"/>
              </w:rPr>
              <w:t xml:space="preserve">4, </w:t>
            </w:r>
          </w:p>
          <w:p w14:paraId="2F3E5132" w14:textId="77777777" w:rsidR="00BF6730" w:rsidRPr="00D35300" w:rsidRDefault="00BF6730" w:rsidP="00BF6730">
            <w:pPr>
              <w:widowControl w:val="0"/>
              <w:jc w:val="center"/>
              <w:rPr>
                <w:rFonts w:eastAsia="Times New Roman"/>
                <w:sz w:val="24"/>
                <w:szCs w:val="24"/>
              </w:rPr>
            </w:pPr>
            <w:r w:rsidRPr="00D35300">
              <w:rPr>
                <w:rFonts w:eastAsia="Times New Roman"/>
                <w:sz w:val="24"/>
                <w:szCs w:val="24"/>
                <w:lang w:bidi="ru-RU"/>
              </w:rPr>
              <w:t>хорошо</w:t>
            </w:r>
          </w:p>
        </w:tc>
        <w:tc>
          <w:tcPr>
            <w:tcW w:w="7513" w:type="dxa"/>
            <w:shd w:val="clear" w:color="auto" w:fill="FFFFFF"/>
          </w:tcPr>
          <w:p w14:paraId="080088DF" w14:textId="77D17764" w:rsidR="008D1E14" w:rsidRPr="00D35300" w:rsidRDefault="008D1E14" w:rsidP="008D1E14">
            <w:pPr>
              <w:tabs>
                <w:tab w:val="left" w:pos="132"/>
              </w:tabs>
              <w:ind w:left="132" w:right="132"/>
              <w:jc w:val="both"/>
              <w:rPr>
                <w:sz w:val="24"/>
                <w:szCs w:val="24"/>
              </w:rPr>
            </w:pPr>
            <w:r w:rsidRPr="00D35300">
              <w:rPr>
                <w:sz w:val="24"/>
                <w:szCs w:val="24"/>
              </w:rPr>
              <w:t>- выставляется, если обучающийся дает ответ, удовлетворяющий тем же требованиям, что и для оценки «отлично», но допускает 1-2 ошибки, которые сам же исправляет.</w:t>
            </w:r>
          </w:p>
          <w:p w14:paraId="04BDB93E" w14:textId="6B64D4F1" w:rsidR="00BF6730" w:rsidRPr="00D35300" w:rsidRDefault="00BF6730" w:rsidP="008D1E14">
            <w:pPr>
              <w:widowControl w:val="0"/>
              <w:shd w:val="clear" w:color="auto" w:fill="FFFFFF"/>
              <w:tabs>
                <w:tab w:val="left" w:pos="132"/>
              </w:tabs>
              <w:spacing w:after="40" w:line="252" w:lineRule="auto"/>
              <w:ind w:left="132" w:right="132"/>
              <w:jc w:val="both"/>
              <w:rPr>
                <w:rFonts w:eastAsia="Times New Roman"/>
                <w:bCs/>
                <w:sz w:val="24"/>
                <w:szCs w:val="24"/>
                <w:lang w:bidi="ru-RU"/>
              </w:rPr>
            </w:pPr>
          </w:p>
        </w:tc>
      </w:tr>
      <w:tr w:rsidR="00BF6730" w:rsidRPr="00D35300" w14:paraId="7C373D17" w14:textId="77777777" w:rsidTr="008844C8">
        <w:trPr>
          <w:trHeight w:hRule="exact" w:val="1997"/>
          <w:jc w:val="center"/>
        </w:trPr>
        <w:tc>
          <w:tcPr>
            <w:tcW w:w="2263" w:type="dxa"/>
            <w:shd w:val="clear" w:color="auto" w:fill="FFFFFF"/>
          </w:tcPr>
          <w:p w14:paraId="08D606D4" w14:textId="77777777" w:rsidR="00BF6730" w:rsidRPr="00D35300" w:rsidRDefault="00BF6730" w:rsidP="00BF6730">
            <w:pPr>
              <w:widowControl w:val="0"/>
              <w:jc w:val="center"/>
              <w:rPr>
                <w:rFonts w:eastAsia="Times New Roman"/>
                <w:sz w:val="24"/>
                <w:szCs w:val="24"/>
              </w:rPr>
            </w:pPr>
            <w:r w:rsidRPr="00D35300">
              <w:rPr>
                <w:rFonts w:eastAsia="Times New Roman"/>
                <w:sz w:val="24"/>
                <w:szCs w:val="24"/>
                <w:lang w:bidi="ru-RU"/>
              </w:rPr>
              <w:t>3,</w:t>
            </w:r>
          </w:p>
          <w:p w14:paraId="15D0ACCA" w14:textId="77777777" w:rsidR="00BF6730" w:rsidRPr="00D35300" w:rsidRDefault="00BF6730" w:rsidP="00BF6730">
            <w:pPr>
              <w:widowControl w:val="0"/>
              <w:spacing w:line="223" w:lineRule="auto"/>
              <w:jc w:val="center"/>
              <w:rPr>
                <w:rFonts w:eastAsia="Times New Roman"/>
                <w:sz w:val="24"/>
                <w:szCs w:val="24"/>
              </w:rPr>
            </w:pPr>
            <w:r w:rsidRPr="00D35300">
              <w:rPr>
                <w:rFonts w:eastAsia="Times New Roman"/>
                <w:sz w:val="24"/>
                <w:szCs w:val="24"/>
                <w:lang w:bidi="ru-RU"/>
              </w:rPr>
              <w:t>удовлетворительно</w:t>
            </w:r>
          </w:p>
        </w:tc>
        <w:tc>
          <w:tcPr>
            <w:tcW w:w="7513" w:type="dxa"/>
            <w:shd w:val="clear" w:color="auto" w:fill="FFFFFF"/>
          </w:tcPr>
          <w:p w14:paraId="3C80BA10" w14:textId="77777777" w:rsidR="008D1E14" w:rsidRPr="00D35300" w:rsidRDefault="008D1E14" w:rsidP="008D1E14">
            <w:pPr>
              <w:tabs>
                <w:tab w:val="left" w:pos="132"/>
              </w:tabs>
              <w:ind w:left="132" w:right="132"/>
              <w:jc w:val="both"/>
              <w:rPr>
                <w:sz w:val="24"/>
                <w:szCs w:val="24"/>
              </w:rPr>
            </w:pPr>
            <w:r w:rsidRPr="00D35300">
              <w:rPr>
                <w:sz w:val="24"/>
                <w:szCs w:val="24"/>
              </w:rPr>
              <w:t>выставляется, если обучающийся обнаруживает знание и понимание основных положений данного задания, но:</w:t>
            </w:r>
          </w:p>
          <w:p w14:paraId="316ECFA1" w14:textId="77777777" w:rsidR="008D1E14" w:rsidRPr="00D35300" w:rsidRDefault="008D1E14" w:rsidP="008D1E14">
            <w:pPr>
              <w:tabs>
                <w:tab w:val="left" w:pos="132"/>
              </w:tabs>
              <w:ind w:left="132" w:right="132"/>
              <w:jc w:val="both"/>
              <w:rPr>
                <w:sz w:val="24"/>
                <w:szCs w:val="24"/>
              </w:rPr>
            </w:pPr>
            <w:r w:rsidRPr="00D35300">
              <w:rPr>
                <w:sz w:val="24"/>
                <w:szCs w:val="24"/>
              </w:rPr>
              <w:t>– излагает материал неполно и допускает неточности в определении понятий или формулировке правил;</w:t>
            </w:r>
          </w:p>
          <w:p w14:paraId="032028D6" w14:textId="77777777" w:rsidR="008D1E14" w:rsidRPr="00D35300" w:rsidRDefault="008D1E14" w:rsidP="008D1E14">
            <w:pPr>
              <w:tabs>
                <w:tab w:val="left" w:pos="132"/>
              </w:tabs>
              <w:ind w:left="132" w:right="132"/>
              <w:jc w:val="both"/>
              <w:rPr>
                <w:sz w:val="24"/>
                <w:szCs w:val="24"/>
              </w:rPr>
            </w:pPr>
            <w:r w:rsidRPr="00D35300">
              <w:rPr>
                <w:sz w:val="24"/>
                <w:szCs w:val="24"/>
              </w:rPr>
              <w:t>– не умеет достаточно глубоко и доказательно обосновать свои суждения и привести свои примеры;</w:t>
            </w:r>
          </w:p>
          <w:p w14:paraId="03CB48F3" w14:textId="77777777" w:rsidR="008D1E14" w:rsidRPr="00D35300" w:rsidRDefault="008D1E14" w:rsidP="008D1E14">
            <w:pPr>
              <w:tabs>
                <w:tab w:val="left" w:pos="132"/>
              </w:tabs>
              <w:ind w:left="132" w:right="132"/>
              <w:jc w:val="both"/>
              <w:rPr>
                <w:sz w:val="24"/>
                <w:szCs w:val="24"/>
              </w:rPr>
            </w:pPr>
            <w:r w:rsidRPr="00D35300">
              <w:rPr>
                <w:sz w:val="24"/>
                <w:szCs w:val="24"/>
              </w:rPr>
              <w:t>– излагает материал непоследовательно и допускает ошибки.</w:t>
            </w:r>
          </w:p>
          <w:p w14:paraId="5EAF0A9E" w14:textId="77777777" w:rsidR="00BF6730" w:rsidRPr="00D35300" w:rsidRDefault="00BF6730" w:rsidP="008D1E14">
            <w:pPr>
              <w:widowControl w:val="0"/>
              <w:tabs>
                <w:tab w:val="left" w:pos="132"/>
              </w:tabs>
              <w:ind w:left="132" w:right="132"/>
              <w:jc w:val="both"/>
              <w:rPr>
                <w:rFonts w:eastAsia="Times New Roman"/>
                <w:sz w:val="24"/>
                <w:szCs w:val="24"/>
              </w:rPr>
            </w:pPr>
          </w:p>
        </w:tc>
      </w:tr>
      <w:tr w:rsidR="00AC0519" w:rsidRPr="00D35300" w14:paraId="4A279096" w14:textId="77777777" w:rsidTr="008844C8">
        <w:trPr>
          <w:trHeight w:hRule="exact" w:val="1997"/>
          <w:jc w:val="center"/>
        </w:trPr>
        <w:tc>
          <w:tcPr>
            <w:tcW w:w="2263" w:type="dxa"/>
            <w:shd w:val="clear" w:color="auto" w:fill="FFFFFF"/>
          </w:tcPr>
          <w:p w14:paraId="13311B0E" w14:textId="77777777" w:rsidR="00AC0519" w:rsidRPr="00D35300" w:rsidRDefault="00AC0519" w:rsidP="00AC0519">
            <w:pPr>
              <w:widowControl w:val="0"/>
              <w:jc w:val="center"/>
              <w:rPr>
                <w:rFonts w:eastAsia="Times New Roman"/>
                <w:sz w:val="24"/>
                <w:szCs w:val="24"/>
              </w:rPr>
            </w:pPr>
            <w:r w:rsidRPr="00D35300">
              <w:rPr>
                <w:rFonts w:eastAsia="Times New Roman"/>
                <w:sz w:val="24"/>
                <w:szCs w:val="24"/>
                <w:lang w:bidi="ru-RU"/>
              </w:rPr>
              <w:t>2,</w:t>
            </w:r>
          </w:p>
          <w:p w14:paraId="15CE8654" w14:textId="5DE7B4D0" w:rsidR="00AC0519" w:rsidRPr="00D35300" w:rsidRDefault="00AC0519" w:rsidP="00AC0519">
            <w:pPr>
              <w:widowControl w:val="0"/>
              <w:jc w:val="center"/>
              <w:rPr>
                <w:rFonts w:eastAsia="Times New Roman"/>
                <w:sz w:val="24"/>
                <w:szCs w:val="24"/>
                <w:lang w:bidi="ru-RU"/>
              </w:rPr>
            </w:pPr>
            <w:r w:rsidRPr="00D35300">
              <w:rPr>
                <w:rFonts w:eastAsia="Times New Roman"/>
                <w:sz w:val="24"/>
                <w:szCs w:val="24"/>
                <w:lang w:bidi="ru-RU"/>
              </w:rPr>
              <w:t>неудовлетворительно</w:t>
            </w:r>
          </w:p>
        </w:tc>
        <w:tc>
          <w:tcPr>
            <w:tcW w:w="7513" w:type="dxa"/>
            <w:shd w:val="clear" w:color="auto" w:fill="FFFFFF"/>
          </w:tcPr>
          <w:p w14:paraId="2F0411B1" w14:textId="7C4C611C" w:rsidR="00AC0519" w:rsidRPr="00D35300" w:rsidRDefault="00AC0519" w:rsidP="008D1E14">
            <w:pPr>
              <w:tabs>
                <w:tab w:val="left" w:pos="132"/>
              </w:tabs>
              <w:ind w:left="132" w:right="132"/>
              <w:jc w:val="both"/>
              <w:rPr>
                <w:sz w:val="24"/>
                <w:szCs w:val="24"/>
              </w:rPr>
            </w:pPr>
            <w:r w:rsidRPr="00D35300">
              <w:rPr>
                <w:sz w:val="24"/>
                <w:szCs w:val="24"/>
              </w:rPr>
              <w:t>- выставляется, если обучающийся обнаруживает незнание ответа на соответствующее задание, допускает ошибки в формулировке определений и правил, искажающие их смысл, беспорядочно и неуверенно излагает материал. Оценка «неудовлетворительно» отмечает такие недостатки в подготовке обучающегося, которые являются серьезным препятствием к успешному овладению последующим материалом.</w:t>
            </w:r>
          </w:p>
        </w:tc>
      </w:tr>
    </w:tbl>
    <w:p w14:paraId="4762C0FE" w14:textId="77777777" w:rsidR="00573103" w:rsidRPr="00D35300" w:rsidRDefault="00573103" w:rsidP="00573103">
      <w:pPr>
        <w:rPr>
          <w:rFonts w:eastAsia="Calibri"/>
          <w:sz w:val="24"/>
          <w:szCs w:val="24"/>
          <w:lang w:eastAsia="en-US"/>
        </w:rPr>
      </w:pPr>
    </w:p>
    <w:p w14:paraId="63C90B9D" w14:textId="77777777" w:rsidR="005B6AB6" w:rsidRPr="00D35300" w:rsidRDefault="005B6AB6" w:rsidP="005B6AB6">
      <w:pPr>
        <w:widowControl w:val="0"/>
        <w:spacing w:line="1" w:lineRule="exact"/>
        <w:rPr>
          <w:rFonts w:ascii="Courier New" w:eastAsia="Courier New" w:hAnsi="Courier New" w:cs="Courier New"/>
          <w:sz w:val="2"/>
          <w:szCs w:val="2"/>
          <w:lang w:bidi="ru-RU"/>
        </w:rPr>
      </w:pPr>
    </w:p>
    <w:p w14:paraId="6C3045BF" w14:textId="6513BCCE" w:rsidR="00AC0519" w:rsidRPr="00D35300" w:rsidRDefault="00046DA5" w:rsidP="00AC0519">
      <w:pPr>
        <w:tabs>
          <w:tab w:val="left" w:pos="0"/>
        </w:tabs>
        <w:jc w:val="both"/>
        <w:rPr>
          <w:bCs/>
          <w:sz w:val="24"/>
          <w:szCs w:val="24"/>
        </w:rPr>
      </w:pPr>
      <w:r w:rsidRPr="00D35300">
        <w:rPr>
          <w:rFonts w:eastAsia="Times New Roman"/>
          <w:bCs/>
          <w:i/>
          <w:sz w:val="24"/>
          <w:szCs w:val="24"/>
        </w:rPr>
        <w:t>5.3</w:t>
      </w:r>
      <w:r w:rsidR="00AC0519" w:rsidRPr="00D35300">
        <w:rPr>
          <w:rFonts w:eastAsia="Times New Roman"/>
          <w:bCs/>
          <w:i/>
          <w:sz w:val="24"/>
          <w:szCs w:val="24"/>
        </w:rPr>
        <w:t xml:space="preserve"> </w:t>
      </w:r>
      <w:r w:rsidR="006F3374" w:rsidRPr="00D35300">
        <w:rPr>
          <w:bCs/>
          <w:sz w:val="24"/>
          <w:szCs w:val="24"/>
        </w:rPr>
        <w:t>Критерии оценивания экспериментальных умений (практических работ, практических подготовок</w:t>
      </w:r>
      <w:r w:rsidR="00C521A0" w:rsidRPr="00D35300">
        <w:rPr>
          <w:bCs/>
          <w:sz w:val="24"/>
          <w:szCs w:val="24"/>
        </w:rPr>
        <w:t>, самостоятельной работы</w:t>
      </w:r>
      <w:r w:rsidR="006F3374" w:rsidRPr="00D35300">
        <w:rPr>
          <w:bCs/>
          <w:sz w:val="24"/>
          <w:szCs w:val="24"/>
        </w:rPr>
        <w:t>):</w:t>
      </w:r>
    </w:p>
    <w:p w14:paraId="378FFFAE" w14:textId="547BD5A2" w:rsidR="00AC0519" w:rsidRPr="00D35300" w:rsidRDefault="00AC0519" w:rsidP="00AC0519">
      <w:pPr>
        <w:jc w:val="right"/>
        <w:rPr>
          <w:rFonts w:eastAsiaTheme="minorHAnsi" w:cstheme="minorBidi"/>
          <w:sz w:val="24"/>
          <w:szCs w:val="24"/>
          <w:lang w:eastAsia="en-US"/>
        </w:rPr>
      </w:pPr>
      <w:r w:rsidRPr="00D35300">
        <w:rPr>
          <w:rFonts w:eastAsiaTheme="minorHAnsi" w:cstheme="minorBidi"/>
          <w:sz w:val="24"/>
          <w:szCs w:val="24"/>
          <w:lang w:eastAsia="en-US"/>
        </w:rPr>
        <w:t>Таблица 3</w:t>
      </w:r>
    </w:p>
    <w:p w14:paraId="21805349" w14:textId="77777777" w:rsidR="00A30B6D" w:rsidRPr="00D35300" w:rsidRDefault="00A30B6D" w:rsidP="00AC0519">
      <w:pPr>
        <w:jc w:val="right"/>
        <w:rPr>
          <w:rFonts w:eastAsiaTheme="minorHAnsi" w:cstheme="minorBidi"/>
          <w:sz w:val="24"/>
          <w:szCs w:val="24"/>
          <w:lang w:eastAsia="en-US"/>
        </w:rPr>
      </w:pPr>
    </w:p>
    <w:tbl>
      <w:tblPr>
        <w:tblOverlap w:val="neve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263"/>
        <w:gridCol w:w="7655"/>
      </w:tblGrid>
      <w:tr w:rsidR="00D35300" w:rsidRPr="00D35300" w14:paraId="3268A9F9" w14:textId="77777777" w:rsidTr="008844C8">
        <w:trPr>
          <w:trHeight w:val="281"/>
          <w:jc w:val="center"/>
        </w:trPr>
        <w:tc>
          <w:tcPr>
            <w:tcW w:w="2263" w:type="dxa"/>
            <w:shd w:val="clear" w:color="auto" w:fill="FFFFFF"/>
          </w:tcPr>
          <w:p w14:paraId="2A509020" w14:textId="77777777" w:rsidR="00AC0519" w:rsidRPr="00D35300" w:rsidRDefault="00AC0519" w:rsidP="00E40ABF">
            <w:pPr>
              <w:widowControl w:val="0"/>
              <w:jc w:val="center"/>
              <w:rPr>
                <w:rFonts w:eastAsia="Times New Roman"/>
                <w:sz w:val="20"/>
                <w:szCs w:val="20"/>
              </w:rPr>
            </w:pPr>
            <w:r w:rsidRPr="00D35300">
              <w:rPr>
                <w:rFonts w:eastAsia="Times New Roman"/>
                <w:b/>
                <w:bCs/>
                <w:sz w:val="20"/>
                <w:szCs w:val="20"/>
                <w:lang w:bidi="ru-RU"/>
              </w:rPr>
              <w:t xml:space="preserve">Оценка </w:t>
            </w:r>
          </w:p>
        </w:tc>
        <w:tc>
          <w:tcPr>
            <w:tcW w:w="7655" w:type="dxa"/>
            <w:shd w:val="clear" w:color="auto" w:fill="FFFFFF"/>
          </w:tcPr>
          <w:p w14:paraId="6FB5F443" w14:textId="77777777" w:rsidR="00AC0519" w:rsidRPr="00D35300" w:rsidRDefault="00AC0519" w:rsidP="00E40ABF">
            <w:pPr>
              <w:widowControl w:val="0"/>
              <w:jc w:val="center"/>
              <w:rPr>
                <w:rFonts w:eastAsia="Times New Roman"/>
                <w:sz w:val="20"/>
                <w:szCs w:val="20"/>
              </w:rPr>
            </w:pPr>
            <w:r w:rsidRPr="00D35300">
              <w:rPr>
                <w:rFonts w:eastAsia="Times New Roman"/>
                <w:b/>
                <w:bCs/>
                <w:sz w:val="20"/>
                <w:szCs w:val="20"/>
                <w:lang w:bidi="ru-RU"/>
              </w:rPr>
              <w:t>Требования к знаниям</w:t>
            </w:r>
          </w:p>
        </w:tc>
      </w:tr>
      <w:tr w:rsidR="00D35300" w:rsidRPr="00D35300" w14:paraId="73953E7D" w14:textId="77777777" w:rsidTr="008844C8">
        <w:trPr>
          <w:trHeight w:hRule="exact" w:val="3070"/>
          <w:jc w:val="center"/>
        </w:trPr>
        <w:tc>
          <w:tcPr>
            <w:tcW w:w="2263" w:type="dxa"/>
            <w:shd w:val="clear" w:color="auto" w:fill="FFFFFF"/>
          </w:tcPr>
          <w:p w14:paraId="744D8434" w14:textId="77777777" w:rsidR="00AC0519" w:rsidRPr="00D35300" w:rsidRDefault="00AC0519" w:rsidP="00E40ABF">
            <w:pPr>
              <w:widowControl w:val="0"/>
              <w:jc w:val="center"/>
              <w:rPr>
                <w:rFonts w:eastAsia="Times New Roman"/>
                <w:sz w:val="24"/>
                <w:szCs w:val="24"/>
                <w:lang w:bidi="ru-RU"/>
              </w:rPr>
            </w:pPr>
            <w:r w:rsidRPr="00D35300">
              <w:rPr>
                <w:rFonts w:eastAsia="Times New Roman"/>
                <w:sz w:val="24"/>
                <w:szCs w:val="24"/>
                <w:lang w:bidi="ru-RU"/>
              </w:rPr>
              <w:t>5,</w:t>
            </w:r>
          </w:p>
          <w:p w14:paraId="5CD5BB6C" w14:textId="77777777" w:rsidR="00AC0519" w:rsidRPr="00D35300" w:rsidRDefault="00AC0519" w:rsidP="00E40ABF">
            <w:pPr>
              <w:widowControl w:val="0"/>
              <w:jc w:val="center"/>
              <w:rPr>
                <w:rFonts w:eastAsia="Times New Roman"/>
                <w:sz w:val="24"/>
                <w:szCs w:val="24"/>
              </w:rPr>
            </w:pPr>
            <w:r w:rsidRPr="00D35300">
              <w:rPr>
                <w:rFonts w:eastAsia="Times New Roman"/>
                <w:sz w:val="24"/>
                <w:szCs w:val="24"/>
                <w:lang w:bidi="ru-RU"/>
              </w:rPr>
              <w:t>отлично</w:t>
            </w:r>
          </w:p>
        </w:tc>
        <w:tc>
          <w:tcPr>
            <w:tcW w:w="7655" w:type="dxa"/>
            <w:shd w:val="clear" w:color="auto" w:fill="FFFFFF"/>
          </w:tcPr>
          <w:p w14:paraId="07A57F95" w14:textId="77777777" w:rsidR="00A30B6D" w:rsidRPr="00D35300" w:rsidRDefault="00A30B6D" w:rsidP="006F3374">
            <w:pPr>
              <w:ind w:right="132" w:firstLine="709"/>
              <w:jc w:val="both"/>
              <w:rPr>
                <w:rFonts w:eastAsia="Times New Roman"/>
                <w:sz w:val="24"/>
                <w:szCs w:val="24"/>
              </w:rPr>
            </w:pPr>
            <w:r w:rsidRPr="00D35300">
              <w:rPr>
                <w:rFonts w:eastAsia="Times New Roman"/>
                <w:sz w:val="24"/>
                <w:szCs w:val="24"/>
              </w:rPr>
              <w:t>- работа выполнена полностью и правильно, сделаны правильные наблюдения и выводы;</w:t>
            </w:r>
          </w:p>
          <w:p w14:paraId="731C3A30" w14:textId="77777777" w:rsidR="00A30B6D" w:rsidRPr="00D35300" w:rsidRDefault="00A30B6D" w:rsidP="006F3374">
            <w:pPr>
              <w:ind w:right="132" w:firstLine="709"/>
              <w:jc w:val="both"/>
              <w:rPr>
                <w:rFonts w:eastAsia="Times New Roman"/>
                <w:sz w:val="24"/>
                <w:szCs w:val="24"/>
              </w:rPr>
            </w:pPr>
            <w:r w:rsidRPr="00D35300">
              <w:rPr>
                <w:rFonts w:eastAsia="Times New Roman"/>
                <w:sz w:val="24"/>
                <w:szCs w:val="24"/>
              </w:rPr>
              <w:t>- эксперимент осуществлен по плану с учетом техники безопасности и правил работы с веществами и оборудованием;</w:t>
            </w:r>
          </w:p>
          <w:p w14:paraId="1CF13315" w14:textId="77777777" w:rsidR="00A30B6D" w:rsidRPr="00D35300" w:rsidRDefault="00A30B6D" w:rsidP="006F3374">
            <w:pPr>
              <w:ind w:right="132" w:firstLine="709"/>
              <w:jc w:val="both"/>
              <w:rPr>
                <w:rFonts w:eastAsia="Times New Roman"/>
                <w:sz w:val="24"/>
                <w:szCs w:val="24"/>
              </w:rPr>
            </w:pPr>
            <w:r w:rsidRPr="00D35300">
              <w:rPr>
                <w:rFonts w:eastAsia="Times New Roman"/>
                <w:sz w:val="24"/>
                <w:szCs w:val="24"/>
              </w:rPr>
              <w:t>- проявлены организационно - трудовые умения, поддерживаются чистота рабочего места и порядок (на столе, экономно используются реактивы).</w:t>
            </w:r>
          </w:p>
          <w:p w14:paraId="3A8DBA72" w14:textId="77777777" w:rsidR="00AC0519" w:rsidRPr="00D35300" w:rsidRDefault="00AC0519" w:rsidP="006F3374">
            <w:pPr>
              <w:tabs>
                <w:tab w:val="left" w:pos="0"/>
              </w:tabs>
              <w:ind w:right="132"/>
              <w:jc w:val="both"/>
              <w:rPr>
                <w:bCs/>
                <w:sz w:val="24"/>
                <w:szCs w:val="24"/>
              </w:rPr>
            </w:pPr>
            <w:r w:rsidRPr="00D35300">
              <w:rPr>
                <w:bCs/>
                <w:sz w:val="24"/>
                <w:szCs w:val="24"/>
              </w:rPr>
              <w:t>•</w:t>
            </w:r>
            <w:r w:rsidRPr="00D35300">
              <w:rPr>
                <w:bCs/>
                <w:sz w:val="24"/>
                <w:szCs w:val="24"/>
              </w:rPr>
              <w:tab/>
              <w:t>Работа оформлена аккуратно, в оптимальной для фиксации результатов форме.</w:t>
            </w:r>
          </w:p>
          <w:p w14:paraId="6A367078" w14:textId="77777777" w:rsidR="00AC0519" w:rsidRPr="00D35300" w:rsidRDefault="00AC0519" w:rsidP="006F3374">
            <w:pPr>
              <w:tabs>
                <w:tab w:val="left" w:pos="0"/>
              </w:tabs>
              <w:ind w:right="132"/>
              <w:jc w:val="both"/>
              <w:rPr>
                <w:bCs/>
                <w:sz w:val="24"/>
                <w:szCs w:val="24"/>
              </w:rPr>
            </w:pPr>
            <w:r w:rsidRPr="00D35300">
              <w:rPr>
                <w:bCs/>
                <w:sz w:val="24"/>
                <w:szCs w:val="24"/>
              </w:rPr>
              <w:t>•</w:t>
            </w:r>
            <w:r w:rsidRPr="00D35300">
              <w:rPr>
                <w:bCs/>
                <w:sz w:val="24"/>
                <w:szCs w:val="24"/>
              </w:rPr>
              <w:tab/>
              <w:t>Форма фиксации материалов может быть предложена преподавателем или выбрана самими студентами.</w:t>
            </w:r>
          </w:p>
          <w:p w14:paraId="5B8760B1" w14:textId="77777777" w:rsidR="00AC0519" w:rsidRPr="00D35300" w:rsidRDefault="00AC0519" w:rsidP="006F3374">
            <w:pPr>
              <w:widowControl w:val="0"/>
              <w:shd w:val="clear" w:color="auto" w:fill="FFFFFF"/>
              <w:tabs>
                <w:tab w:val="left" w:pos="132"/>
              </w:tabs>
              <w:spacing w:after="40" w:line="252" w:lineRule="auto"/>
              <w:ind w:left="132" w:right="132"/>
              <w:jc w:val="both"/>
              <w:rPr>
                <w:rFonts w:eastAsia="Times New Roman"/>
                <w:bCs/>
                <w:sz w:val="24"/>
                <w:szCs w:val="24"/>
                <w:lang w:bidi="ru-RU"/>
              </w:rPr>
            </w:pPr>
          </w:p>
        </w:tc>
      </w:tr>
      <w:tr w:rsidR="00D35300" w:rsidRPr="00D35300" w14:paraId="7D510676" w14:textId="77777777" w:rsidTr="008844C8">
        <w:trPr>
          <w:trHeight w:hRule="exact" w:val="1137"/>
          <w:jc w:val="center"/>
        </w:trPr>
        <w:tc>
          <w:tcPr>
            <w:tcW w:w="2263" w:type="dxa"/>
            <w:shd w:val="clear" w:color="auto" w:fill="FFFFFF"/>
          </w:tcPr>
          <w:p w14:paraId="3F8B3998" w14:textId="77777777" w:rsidR="00AC0519" w:rsidRPr="00D35300" w:rsidRDefault="00AC0519" w:rsidP="00E40ABF">
            <w:pPr>
              <w:widowControl w:val="0"/>
              <w:jc w:val="center"/>
              <w:rPr>
                <w:rFonts w:eastAsia="Times New Roman"/>
                <w:sz w:val="24"/>
                <w:szCs w:val="24"/>
                <w:lang w:bidi="ru-RU"/>
              </w:rPr>
            </w:pPr>
            <w:r w:rsidRPr="00D35300">
              <w:rPr>
                <w:rFonts w:eastAsia="Times New Roman"/>
                <w:sz w:val="24"/>
                <w:szCs w:val="24"/>
                <w:lang w:bidi="ru-RU"/>
              </w:rPr>
              <w:t xml:space="preserve">4, </w:t>
            </w:r>
          </w:p>
          <w:p w14:paraId="5B2D638B" w14:textId="77777777" w:rsidR="00AC0519" w:rsidRPr="00D35300" w:rsidRDefault="00AC0519" w:rsidP="00E40ABF">
            <w:pPr>
              <w:widowControl w:val="0"/>
              <w:jc w:val="center"/>
              <w:rPr>
                <w:rFonts w:eastAsia="Times New Roman"/>
                <w:sz w:val="24"/>
                <w:szCs w:val="24"/>
              </w:rPr>
            </w:pPr>
            <w:r w:rsidRPr="00D35300">
              <w:rPr>
                <w:rFonts w:eastAsia="Times New Roman"/>
                <w:sz w:val="24"/>
                <w:szCs w:val="24"/>
                <w:lang w:bidi="ru-RU"/>
              </w:rPr>
              <w:t>хорошо</w:t>
            </w:r>
          </w:p>
        </w:tc>
        <w:tc>
          <w:tcPr>
            <w:tcW w:w="7655" w:type="dxa"/>
            <w:shd w:val="clear" w:color="auto" w:fill="FFFFFF"/>
          </w:tcPr>
          <w:p w14:paraId="6EA9A5F8" w14:textId="0347C5E8" w:rsidR="00A30B6D" w:rsidRPr="00D35300" w:rsidRDefault="00A30B6D" w:rsidP="006F3374">
            <w:pPr>
              <w:ind w:right="132" w:firstLine="709"/>
              <w:jc w:val="both"/>
              <w:rPr>
                <w:rFonts w:eastAsia="Times New Roman"/>
                <w:bCs/>
                <w:sz w:val="24"/>
                <w:szCs w:val="24"/>
                <w:lang w:bidi="ru-RU"/>
              </w:rPr>
            </w:pPr>
            <w:r w:rsidRPr="00D35300">
              <w:rPr>
                <w:rFonts w:eastAsia="Times New Roman"/>
                <w:sz w:val="24"/>
                <w:szCs w:val="24"/>
              </w:rPr>
              <w:t>- работа выполнена правильно, сделаны правильные наблюдения и выводы, но при этом эксперимент проведен не полностью или допущены несущественные ошибки в работе с веществами и оборудованием.</w:t>
            </w:r>
          </w:p>
        </w:tc>
      </w:tr>
      <w:tr w:rsidR="00D35300" w:rsidRPr="00D35300" w14:paraId="0C50C44A" w14:textId="77777777" w:rsidTr="008844C8">
        <w:trPr>
          <w:trHeight w:hRule="exact" w:val="1718"/>
          <w:jc w:val="center"/>
        </w:trPr>
        <w:tc>
          <w:tcPr>
            <w:tcW w:w="2263" w:type="dxa"/>
            <w:shd w:val="clear" w:color="auto" w:fill="FFFFFF"/>
          </w:tcPr>
          <w:p w14:paraId="2871E84F" w14:textId="77777777" w:rsidR="00AC0519" w:rsidRPr="00D35300" w:rsidRDefault="00AC0519" w:rsidP="00E40ABF">
            <w:pPr>
              <w:widowControl w:val="0"/>
              <w:jc w:val="center"/>
              <w:rPr>
                <w:rFonts w:eastAsia="Times New Roman"/>
                <w:sz w:val="24"/>
                <w:szCs w:val="24"/>
              </w:rPr>
            </w:pPr>
            <w:r w:rsidRPr="00D35300">
              <w:rPr>
                <w:rFonts w:eastAsia="Times New Roman"/>
                <w:sz w:val="24"/>
                <w:szCs w:val="24"/>
                <w:lang w:bidi="ru-RU"/>
              </w:rPr>
              <w:t>3,</w:t>
            </w:r>
          </w:p>
          <w:p w14:paraId="34E9F9E3" w14:textId="77777777" w:rsidR="00AC0519" w:rsidRPr="00D35300" w:rsidRDefault="00AC0519" w:rsidP="00E40ABF">
            <w:pPr>
              <w:widowControl w:val="0"/>
              <w:spacing w:line="223" w:lineRule="auto"/>
              <w:jc w:val="center"/>
              <w:rPr>
                <w:rFonts w:eastAsia="Times New Roman"/>
                <w:sz w:val="24"/>
                <w:szCs w:val="24"/>
              </w:rPr>
            </w:pPr>
            <w:r w:rsidRPr="00D35300">
              <w:rPr>
                <w:rFonts w:eastAsia="Times New Roman"/>
                <w:sz w:val="24"/>
                <w:szCs w:val="24"/>
                <w:lang w:bidi="ru-RU"/>
              </w:rPr>
              <w:t>удовлетворительно</w:t>
            </w:r>
          </w:p>
        </w:tc>
        <w:tc>
          <w:tcPr>
            <w:tcW w:w="7655" w:type="dxa"/>
            <w:shd w:val="clear" w:color="auto" w:fill="FFFFFF"/>
          </w:tcPr>
          <w:p w14:paraId="771B7F5B" w14:textId="77777777" w:rsidR="00A30B6D" w:rsidRPr="00D35300" w:rsidRDefault="00A30B6D" w:rsidP="006F3374">
            <w:pPr>
              <w:ind w:right="132" w:firstLine="709"/>
              <w:jc w:val="both"/>
              <w:rPr>
                <w:rFonts w:eastAsia="Times New Roman"/>
                <w:sz w:val="24"/>
                <w:szCs w:val="24"/>
              </w:rPr>
            </w:pPr>
            <w:r w:rsidRPr="00D35300">
              <w:rPr>
                <w:rFonts w:eastAsia="Times New Roman"/>
                <w:sz w:val="24"/>
                <w:szCs w:val="24"/>
              </w:rPr>
              <w:t>- работа выполнена правильно не менее чем наполовину или допущена существенная ошибка в ходе эксперимента в объяснении, в оформлении работы, в соблюдении правил техники безопасности на работе с веществами и оборудованием, которая исправляется по требованию учителя.</w:t>
            </w:r>
          </w:p>
          <w:p w14:paraId="3B7ED8D2" w14:textId="1A101C54" w:rsidR="00AC0519" w:rsidRPr="00D35300" w:rsidRDefault="00AC0519" w:rsidP="006F3374">
            <w:pPr>
              <w:widowControl w:val="0"/>
              <w:tabs>
                <w:tab w:val="left" w:pos="132"/>
              </w:tabs>
              <w:ind w:right="132"/>
              <w:jc w:val="both"/>
              <w:rPr>
                <w:rFonts w:eastAsia="Times New Roman"/>
                <w:sz w:val="24"/>
                <w:szCs w:val="24"/>
              </w:rPr>
            </w:pPr>
            <w:r w:rsidRPr="00D35300">
              <w:rPr>
                <w:bCs/>
                <w:sz w:val="24"/>
                <w:szCs w:val="24"/>
              </w:rPr>
              <w:t>материалами, географическими инструментами.</w:t>
            </w:r>
          </w:p>
        </w:tc>
      </w:tr>
      <w:tr w:rsidR="00D35300" w:rsidRPr="00D35300" w14:paraId="173AFBDD" w14:textId="77777777" w:rsidTr="008844C8">
        <w:trPr>
          <w:trHeight w:hRule="exact" w:val="1760"/>
          <w:jc w:val="center"/>
        </w:trPr>
        <w:tc>
          <w:tcPr>
            <w:tcW w:w="2263" w:type="dxa"/>
            <w:shd w:val="clear" w:color="auto" w:fill="FFFFFF"/>
          </w:tcPr>
          <w:p w14:paraId="1186EFC0" w14:textId="77777777" w:rsidR="00AC0519" w:rsidRPr="00D35300" w:rsidRDefault="00AC0519" w:rsidP="00E40ABF">
            <w:pPr>
              <w:widowControl w:val="0"/>
              <w:jc w:val="center"/>
              <w:rPr>
                <w:rFonts w:eastAsia="Times New Roman"/>
                <w:sz w:val="24"/>
                <w:szCs w:val="24"/>
              </w:rPr>
            </w:pPr>
            <w:r w:rsidRPr="00D35300">
              <w:rPr>
                <w:rFonts w:eastAsia="Times New Roman"/>
                <w:sz w:val="24"/>
                <w:szCs w:val="24"/>
                <w:lang w:bidi="ru-RU"/>
              </w:rPr>
              <w:t>2,</w:t>
            </w:r>
          </w:p>
          <w:p w14:paraId="00A85A51" w14:textId="77777777" w:rsidR="00AC0519" w:rsidRPr="00D35300" w:rsidRDefault="00AC0519" w:rsidP="00E40ABF">
            <w:pPr>
              <w:widowControl w:val="0"/>
              <w:jc w:val="center"/>
              <w:rPr>
                <w:rFonts w:eastAsia="Times New Roman"/>
                <w:sz w:val="24"/>
                <w:szCs w:val="24"/>
                <w:lang w:bidi="ru-RU"/>
              </w:rPr>
            </w:pPr>
            <w:r w:rsidRPr="00D35300">
              <w:rPr>
                <w:rFonts w:eastAsia="Times New Roman"/>
                <w:sz w:val="24"/>
                <w:szCs w:val="24"/>
                <w:lang w:bidi="ru-RU"/>
              </w:rPr>
              <w:t>неудовлетворительно</w:t>
            </w:r>
          </w:p>
        </w:tc>
        <w:tc>
          <w:tcPr>
            <w:tcW w:w="7655" w:type="dxa"/>
            <w:shd w:val="clear" w:color="auto" w:fill="FFFFFF"/>
          </w:tcPr>
          <w:p w14:paraId="13DACCF5" w14:textId="77777777" w:rsidR="00A30B6D" w:rsidRPr="00D35300" w:rsidRDefault="00A30B6D" w:rsidP="006F3374">
            <w:pPr>
              <w:ind w:right="132" w:firstLine="709"/>
              <w:jc w:val="both"/>
              <w:rPr>
                <w:rFonts w:eastAsia="Times New Roman"/>
                <w:sz w:val="24"/>
                <w:szCs w:val="24"/>
              </w:rPr>
            </w:pPr>
            <w:r w:rsidRPr="00D35300">
              <w:rPr>
                <w:rFonts w:eastAsia="Times New Roman"/>
                <w:sz w:val="24"/>
                <w:szCs w:val="24"/>
              </w:rPr>
              <w:t>- допущены две (и более) существенные ошибки в ходе: эксперимента, в объяснении, в оформлении работы, в соблюдении правил техники без</w:t>
            </w:r>
            <w:r w:rsidRPr="00D35300">
              <w:rPr>
                <w:rFonts w:eastAsia="Times New Roman"/>
                <w:sz w:val="24"/>
                <w:szCs w:val="24"/>
              </w:rPr>
              <w:softHyphen/>
              <w:t>опасности при работе с веществами и оборудованием, которые учащийся не может исправить даже по требованию учителя;</w:t>
            </w:r>
          </w:p>
          <w:p w14:paraId="4BF58AAD" w14:textId="77777777" w:rsidR="00A30B6D" w:rsidRPr="00D35300" w:rsidRDefault="00A30B6D" w:rsidP="006F3374">
            <w:pPr>
              <w:ind w:right="132" w:firstLine="709"/>
              <w:jc w:val="both"/>
              <w:rPr>
                <w:rFonts w:eastAsia="Times New Roman"/>
                <w:sz w:val="24"/>
                <w:szCs w:val="24"/>
              </w:rPr>
            </w:pPr>
            <w:r w:rsidRPr="00D35300">
              <w:rPr>
                <w:rFonts w:eastAsia="Times New Roman"/>
                <w:sz w:val="24"/>
                <w:szCs w:val="24"/>
              </w:rPr>
              <w:t>- работа не выполнена, у учащегося отсутствует экспериментальные умения.</w:t>
            </w:r>
          </w:p>
          <w:p w14:paraId="559D866E" w14:textId="257EFDC9" w:rsidR="00AC0519" w:rsidRPr="00D35300" w:rsidRDefault="00AC0519" w:rsidP="006F3374">
            <w:pPr>
              <w:tabs>
                <w:tab w:val="left" w:pos="132"/>
              </w:tabs>
              <w:ind w:right="132"/>
              <w:jc w:val="both"/>
              <w:rPr>
                <w:sz w:val="24"/>
                <w:szCs w:val="24"/>
              </w:rPr>
            </w:pPr>
          </w:p>
        </w:tc>
      </w:tr>
    </w:tbl>
    <w:p w14:paraId="142A5873" w14:textId="77777777" w:rsidR="00AC0519" w:rsidRPr="00D35300" w:rsidRDefault="00AC0519" w:rsidP="00AC0519">
      <w:pPr>
        <w:tabs>
          <w:tab w:val="left" w:pos="0"/>
        </w:tabs>
        <w:jc w:val="both"/>
        <w:rPr>
          <w:b/>
          <w:bCs/>
          <w:sz w:val="24"/>
          <w:szCs w:val="24"/>
        </w:rPr>
      </w:pPr>
    </w:p>
    <w:p w14:paraId="563FB3B0" w14:textId="2C6B307B" w:rsidR="00E97108" w:rsidRPr="00D35300" w:rsidRDefault="008844C8" w:rsidP="00E97108">
      <w:pPr>
        <w:spacing w:line="276" w:lineRule="auto"/>
        <w:jc w:val="both"/>
        <w:rPr>
          <w:rFonts w:eastAsia="Times New Roman"/>
          <w:sz w:val="24"/>
          <w:szCs w:val="24"/>
          <w:lang w:eastAsia="x-none"/>
        </w:rPr>
      </w:pPr>
      <w:r w:rsidRPr="00D35300">
        <w:rPr>
          <w:rFonts w:eastAsia="Times New Roman"/>
          <w:sz w:val="24"/>
          <w:szCs w:val="24"/>
          <w:lang w:eastAsia="x-none"/>
        </w:rPr>
        <w:t>5.4</w:t>
      </w:r>
      <w:r w:rsidR="00E97108" w:rsidRPr="00D35300">
        <w:rPr>
          <w:rFonts w:eastAsia="Times New Roman"/>
          <w:sz w:val="24"/>
          <w:szCs w:val="24"/>
          <w:lang w:eastAsia="x-none"/>
        </w:rPr>
        <w:t xml:space="preserve"> </w:t>
      </w:r>
      <w:r w:rsidR="009A025A" w:rsidRPr="00D35300">
        <w:rPr>
          <w:rFonts w:eastAsia="Times New Roman"/>
          <w:sz w:val="24"/>
          <w:szCs w:val="24"/>
          <w:lang w:eastAsia="x-none"/>
        </w:rPr>
        <w:t>Критерии оценивания зачета с оценкой</w:t>
      </w:r>
    </w:p>
    <w:p w14:paraId="3FB06272" w14:textId="1BF702D9" w:rsidR="009A025A" w:rsidRPr="00D35300" w:rsidRDefault="008844C8" w:rsidP="00E97108">
      <w:pPr>
        <w:jc w:val="both"/>
        <w:rPr>
          <w:sz w:val="24"/>
          <w:szCs w:val="24"/>
        </w:rPr>
      </w:pPr>
      <w:r w:rsidRPr="00D35300">
        <w:rPr>
          <w:sz w:val="24"/>
          <w:szCs w:val="24"/>
        </w:rPr>
        <w:t>Тест, состоит из 3</w:t>
      </w:r>
      <w:r w:rsidR="00E97108" w:rsidRPr="00D35300">
        <w:rPr>
          <w:sz w:val="24"/>
          <w:szCs w:val="24"/>
        </w:rPr>
        <w:t xml:space="preserve">3 вопросов, по 1 баллу за </w:t>
      </w:r>
      <w:r w:rsidRPr="00D35300">
        <w:rPr>
          <w:sz w:val="24"/>
          <w:szCs w:val="24"/>
        </w:rPr>
        <w:t>правильный ответ</w:t>
      </w:r>
      <w:r w:rsidR="00E97108" w:rsidRPr="00D35300">
        <w:rPr>
          <w:sz w:val="24"/>
          <w:szCs w:val="24"/>
        </w:rPr>
        <w:t xml:space="preserve">. </w:t>
      </w:r>
      <w:r w:rsidR="009A025A" w:rsidRPr="00D35300">
        <w:rPr>
          <w:sz w:val="24"/>
          <w:szCs w:val="24"/>
        </w:rPr>
        <w:t xml:space="preserve">Максимум </w:t>
      </w:r>
      <w:r w:rsidRPr="00D35300">
        <w:rPr>
          <w:sz w:val="24"/>
          <w:szCs w:val="24"/>
        </w:rPr>
        <w:t>60</w:t>
      </w:r>
      <w:r w:rsidR="009A025A" w:rsidRPr="00D35300">
        <w:rPr>
          <w:sz w:val="24"/>
          <w:szCs w:val="24"/>
        </w:rPr>
        <w:t>.</w:t>
      </w:r>
    </w:p>
    <w:p w14:paraId="58E5E867" w14:textId="6BF207EB" w:rsidR="009A025A" w:rsidRPr="00D35300" w:rsidRDefault="008844C8" w:rsidP="009A025A">
      <w:pPr>
        <w:jc w:val="right"/>
        <w:rPr>
          <w:rFonts w:eastAsiaTheme="minorHAnsi" w:cstheme="minorBidi"/>
          <w:sz w:val="24"/>
          <w:szCs w:val="24"/>
          <w:lang w:eastAsia="en-US"/>
        </w:rPr>
      </w:pPr>
      <w:r w:rsidRPr="00D35300">
        <w:rPr>
          <w:rFonts w:eastAsiaTheme="minorHAnsi" w:cstheme="minorBidi"/>
          <w:sz w:val="24"/>
          <w:szCs w:val="24"/>
          <w:lang w:eastAsia="en-US"/>
        </w:rPr>
        <w:t>Таблица 4</w:t>
      </w:r>
    </w:p>
    <w:tbl>
      <w:tblPr>
        <w:tblOverlap w:val="neve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263"/>
        <w:gridCol w:w="6946"/>
      </w:tblGrid>
      <w:tr w:rsidR="00D35300" w:rsidRPr="00D35300" w14:paraId="6B49B8E6" w14:textId="77777777" w:rsidTr="009A025A">
        <w:trPr>
          <w:trHeight w:val="281"/>
          <w:jc w:val="center"/>
        </w:trPr>
        <w:tc>
          <w:tcPr>
            <w:tcW w:w="2263" w:type="dxa"/>
            <w:shd w:val="clear" w:color="auto" w:fill="FFFFFF"/>
          </w:tcPr>
          <w:p w14:paraId="07119A07" w14:textId="77777777" w:rsidR="009A025A" w:rsidRPr="00D35300" w:rsidRDefault="009A025A" w:rsidP="001E7210">
            <w:pPr>
              <w:widowControl w:val="0"/>
              <w:jc w:val="center"/>
              <w:rPr>
                <w:rFonts w:eastAsia="Times New Roman"/>
                <w:sz w:val="20"/>
                <w:szCs w:val="20"/>
              </w:rPr>
            </w:pPr>
            <w:r w:rsidRPr="00D35300">
              <w:rPr>
                <w:rFonts w:eastAsia="Times New Roman"/>
                <w:b/>
                <w:bCs/>
                <w:sz w:val="20"/>
                <w:szCs w:val="20"/>
                <w:lang w:bidi="ru-RU"/>
              </w:rPr>
              <w:t>Баллы</w:t>
            </w:r>
          </w:p>
        </w:tc>
        <w:tc>
          <w:tcPr>
            <w:tcW w:w="6946" w:type="dxa"/>
            <w:shd w:val="clear" w:color="auto" w:fill="FFFFFF"/>
          </w:tcPr>
          <w:p w14:paraId="494EB384" w14:textId="77777777" w:rsidR="009A025A" w:rsidRPr="00D35300" w:rsidRDefault="009A025A" w:rsidP="001E7210">
            <w:pPr>
              <w:widowControl w:val="0"/>
              <w:jc w:val="center"/>
              <w:rPr>
                <w:rFonts w:eastAsia="Times New Roman"/>
                <w:sz w:val="20"/>
                <w:szCs w:val="20"/>
              </w:rPr>
            </w:pPr>
            <w:r w:rsidRPr="00D35300">
              <w:rPr>
                <w:rFonts w:eastAsia="Times New Roman"/>
                <w:b/>
                <w:bCs/>
                <w:sz w:val="20"/>
                <w:szCs w:val="20"/>
                <w:lang w:bidi="ru-RU"/>
              </w:rPr>
              <w:t>Перевод в оценку</w:t>
            </w:r>
          </w:p>
        </w:tc>
      </w:tr>
      <w:tr w:rsidR="00D35300" w:rsidRPr="00D35300" w14:paraId="62E75B07" w14:textId="77777777" w:rsidTr="009A025A">
        <w:trPr>
          <w:trHeight w:hRule="exact" w:val="376"/>
          <w:jc w:val="center"/>
        </w:trPr>
        <w:tc>
          <w:tcPr>
            <w:tcW w:w="2263" w:type="dxa"/>
            <w:shd w:val="clear" w:color="auto" w:fill="FFFFFF"/>
          </w:tcPr>
          <w:p w14:paraId="0647499E" w14:textId="73B4574E" w:rsidR="009A025A" w:rsidRPr="00D35300" w:rsidRDefault="008844C8" w:rsidP="009A025A">
            <w:pPr>
              <w:widowControl w:val="0"/>
              <w:jc w:val="center"/>
              <w:rPr>
                <w:rFonts w:eastAsia="Times New Roman"/>
                <w:sz w:val="24"/>
                <w:szCs w:val="24"/>
              </w:rPr>
            </w:pPr>
            <w:r w:rsidRPr="00D35300">
              <w:rPr>
                <w:sz w:val="24"/>
                <w:szCs w:val="24"/>
              </w:rPr>
              <w:t xml:space="preserve">55 - 60 </w:t>
            </w:r>
          </w:p>
        </w:tc>
        <w:tc>
          <w:tcPr>
            <w:tcW w:w="6946" w:type="dxa"/>
            <w:shd w:val="clear" w:color="auto" w:fill="FFFFFF"/>
          </w:tcPr>
          <w:p w14:paraId="77DFE1D3" w14:textId="77777777" w:rsidR="009A025A" w:rsidRPr="00D35300" w:rsidRDefault="009A025A" w:rsidP="001E7210">
            <w:pPr>
              <w:widowControl w:val="0"/>
              <w:jc w:val="center"/>
              <w:rPr>
                <w:rFonts w:eastAsia="Times New Roman"/>
                <w:bCs/>
                <w:sz w:val="24"/>
                <w:szCs w:val="24"/>
                <w:lang w:bidi="ru-RU"/>
              </w:rPr>
            </w:pPr>
            <w:r w:rsidRPr="00D35300">
              <w:rPr>
                <w:rFonts w:eastAsia="Times New Roman"/>
                <w:sz w:val="24"/>
                <w:szCs w:val="24"/>
                <w:lang w:bidi="ru-RU"/>
              </w:rPr>
              <w:t>5, отлично</w:t>
            </w:r>
          </w:p>
        </w:tc>
      </w:tr>
      <w:tr w:rsidR="00D35300" w:rsidRPr="00D35300" w14:paraId="59AEACA5" w14:textId="77777777" w:rsidTr="009A025A">
        <w:trPr>
          <w:trHeight w:hRule="exact" w:val="329"/>
          <w:jc w:val="center"/>
        </w:trPr>
        <w:tc>
          <w:tcPr>
            <w:tcW w:w="2263" w:type="dxa"/>
            <w:shd w:val="clear" w:color="auto" w:fill="FFFFFF"/>
          </w:tcPr>
          <w:p w14:paraId="609C13A7" w14:textId="148FA167" w:rsidR="009A025A" w:rsidRPr="00D35300" w:rsidRDefault="008844C8" w:rsidP="009A025A">
            <w:pPr>
              <w:widowControl w:val="0"/>
              <w:jc w:val="center"/>
              <w:rPr>
                <w:rFonts w:eastAsia="Times New Roman"/>
                <w:sz w:val="24"/>
                <w:szCs w:val="24"/>
              </w:rPr>
            </w:pPr>
            <w:r w:rsidRPr="00D35300">
              <w:rPr>
                <w:sz w:val="24"/>
                <w:szCs w:val="24"/>
              </w:rPr>
              <w:t>43 - 54</w:t>
            </w:r>
          </w:p>
        </w:tc>
        <w:tc>
          <w:tcPr>
            <w:tcW w:w="6946" w:type="dxa"/>
            <w:shd w:val="clear" w:color="auto" w:fill="FFFFFF"/>
          </w:tcPr>
          <w:p w14:paraId="5EAACE06" w14:textId="77777777" w:rsidR="009A025A" w:rsidRPr="00D35300" w:rsidRDefault="009A025A" w:rsidP="001E7210">
            <w:pPr>
              <w:widowControl w:val="0"/>
              <w:jc w:val="center"/>
              <w:rPr>
                <w:rFonts w:eastAsia="Times New Roman"/>
                <w:bCs/>
                <w:sz w:val="24"/>
                <w:szCs w:val="24"/>
                <w:lang w:bidi="ru-RU"/>
              </w:rPr>
            </w:pPr>
            <w:r w:rsidRPr="00D35300">
              <w:rPr>
                <w:rFonts w:eastAsia="Times New Roman"/>
                <w:sz w:val="24"/>
                <w:szCs w:val="24"/>
                <w:lang w:bidi="ru-RU"/>
              </w:rPr>
              <w:t>4, хорошо</w:t>
            </w:r>
          </w:p>
        </w:tc>
      </w:tr>
      <w:tr w:rsidR="00D35300" w:rsidRPr="00D35300" w14:paraId="41EFAEEF" w14:textId="77777777" w:rsidTr="009A025A">
        <w:trPr>
          <w:trHeight w:hRule="exact" w:val="288"/>
          <w:jc w:val="center"/>
        </w:trPr>
        <w:tc>
          <w:tcPr>
            <w:tcW w:w="2263" w:type="dxa"/>
            <w:shd w:val="clear" w:color="auto" w:fill="FFFFFF"/>
          </w:tcPr>
          <w:p w14:paraId="1D22286F" w14:textId="3CB2F56F" w:rsidR="009A025A" w:rsidRPr="00D35300" w:rsidRDefault="008844C8" w:rsidP="009A025A">
            <w:pPr>
              <w:widowControl w:val="0"/>
              <w:spacing w:line="223" w:lineRule="auto"/>
              <w:jc w:val="center"/>
              <w:rPr>
                <w:rFonts w:eastAsia="Times New Roman"/>
                <w:sz w:val="24"/>
                <w:szCs w:val="24"/>
              </w:rPr>
            </w:pPr>
            <w:r w:rsidRPr="00D35300">
              <w:rPr>
                <w:sz w:val="24"/>
                <w:szCs w:val="24"/>
              </w:rPr>
              <w:t>30 – 42</w:t>
            </w:r>
          </w:p>
        </w:tc>
        <w:tc>
          <w:tcPr>
            <w:tcW w:w="6946" w:type="dxa"/>
            <w:shd w:val="clear" w:color="auto" w:fill="FFFFFF"/>
          </w:tcPr>
          <w:p w14:paraId="4275F2C8" w14:textId="77777777" w:rsidR="009A025A" w:rsidRPr="00D35300" w:rsidRDefault="009A025A" w:rsidP="001E7210">
            <w:pPr>
              <w:widowControl w:val="0"/>
              <w:jc w:val="center"/>
              <w:rPr>
                <w:rFonts w:eastAsia="Times New Roman"/>
                <w:sz w:val="24"/>
                <w:szCs w:val="24"/>
              </w:rPr>
            </w:pPr>
            <w:r w:rsidRPr="00D35300">
              <w:rPr>
                <w:rFonts w:eastAsia="Times New Roman"/>
                <w:sz w:val="24"/>
                <w:szCs w:val="24"/>
                <w:lang w:bidi="ru-RU"/>
              </w:rPr>
              <w:t>3, удовлетворительно</w:t>
            </w:r>
          </w:p>
        </w:tc>
      </w:tr>
      <w:tr w:rsidR="00D35300" w:rsidRPr="00D35300" w14:paraId="66D76D61" w14:textId="77777777" w:rsidTr="009A025A">
        <w:trPr>
          <w:trHeight w:hRule="exact" w:val="409"/>
          <w:jc w:val="center"/>
        </w:trPr>
        <w:tc>
          <w:tcPr>
            <w:tcW w:w="2263" w:type="dxa"/>
            <w:shd w:val="clear" w:color="auto" w:fill="FFFFFF"/>
          </w:tcPr>
          <w:p w14:paraId="2316DD38" w14:textId="0CC32C1F" w:rsidR="009A025A" w:rsidRPr="00D35300" w:rsidRDefault="008844C8" w:rsidP="009A025A">
            <w:pPr>
              <w:widowControl w:val="0"/>
              <w:jc w:val="center"/>
              <w:rPr>
                <w:rFonts w:eastAsia="Times New Roman"/>
                <w:sz w:val="24"/>
                <w:szCs w:val="24"/>
                <w:lang w:bidi="ru-RU"/>
              </w:rPr>
            </w:pPr>
            <w:r w:rsidRPr="00D35300">
              <w:rPr>
                <w:rFonts w:eastAsia="Times New Roman"/>
                <w:sz w:val="24"/>
                <w:szCs w:val="24"/>
                <w:lang w:bidi="ru-RU"/>
              </w:rPr>
              <w:t>41</w:t>
            </w:r>
            <w:r w:rsidR="009A025A" w:rsidRPr="00D35300">
              <w:rPr>
                <w:rFonts w:eastAsia="Times New Roman"/>
                <w:sz w:val="24"/>
                <w:szCs w:val="24"/>
                <w:lang w:bidi="ru-RU"/>
              </w:rPr>
              <w:t xml:space="preserve">-0 </w:t>
            </w:r>
          </w:p>
        </w:tc>
        <w:tc>
          <w:tcPr>
            <w:tcW w:w="6946" w:type="dxa"/>
            <w:shd w:val="clear" w:color="auto" w:fill="FFFFFF"/>
          </w:tcPr>
          <w:p w14:paraId="3F317161" w14:textId="77777777" w:rsidR="009A025A" w:rsidRPr="00D35300" w:rsidRDefault="009A025A" w:rsidP="001E7210">
            <w:pPr>
              <w:widowControl w:val="0"/>
              <w:jc w:val="center"/>
              <w:rPr>
                <w:rFonts w:eastAsia="Times New Roman"/>
                <w:bCs/>
                <w:sz w:val="24"/>
                <w:szCs w:val="24"/>
                <w:lang w:bidi="ru-RU"/>
              </w:rPr>
            </w:pPr>
            <w:r w:rsidRPr="00D35300">
              <w:rPr>
                <w:rFonts w:eastAsia="Times New Roman"/>
                <w:sz w:val="24"/>
                <w:szCs w:val="24"/>
                <w:lang w:bidi="ru-RU"/>
              </w:rPr>
              <w:t>2, неудовлетворительно</w:t>
            </w:r>
          </w:p>
        </w:tc>
      </w:tr>
    </w:tbl>
    <w:p w14:paraId="42C1581E" w14:textId="77777777" w:rsidR="009A025A" w:rsidRPr="00D35300" w:rsidRDefault="009A025A" w:rsidP="00E97108">
      <w:pPr>
        <w:jc w:val="both"/>
        <w:rPr>
          <w:sz w:val="24"/>
          <w:szCs w:val="24"/>
        </w:rPr>
      </w:pPr>
    </w:p>
    <w:p w14:paraId="39FDAEF7" w14:textId="77777777" w:rsidR="00AC0519" w:rsidRPr="00D35300" w:rsidRDefault="00AC0519" w:rsidP="00AC0519">
      <w:pPr>
        <w:tabs>
          <w:tab w:val="left" w:pos="0"/>
        </w:tabs>
        <w:jc w:val="both"/>
        <w:rPr>
          <w:b/>
          <w:bCs/>
          <w:sz w:val="24"/>
          <w:szCs w:val="24"/>
        </w:rPr>
      </w:pPr>
    </w:p>
    <w:p w14:paraId="3A4B6889" w14:textId="20EC37F3" w:rsidR="005C1655" w:rsidRPr="00D35300" w:rsidRDefault="00B9251C" w:rsidP="00F31BB9">
      <w:pPr>
        <w:rPr>
          <w:rFonts w:eastAsia="Times New Roman"/>
          <w:b/>
          <w:bCs/>
          <w:sz w:val="24"/>
          <w:szCs w:val="24"/>
        </w:rPr>
      </w:pPr>
      <w:r w:rsidRPr="00D35300">
        <w:rPr>
          <w:rFonts w:eastAsia="Times New Roman"/>
          <w:b/>
          <w:bCs/>
          <w:sz w:val="24"/>
          <w:szCs w:val="24"/>
        </w:rPr>
        <w:t>6</w:t>
      </w:r>
      <w:r w:rsidR="005C1655" w:rsidRPr="00D35300">
        <w:rPr>
          <w:rFonts w:eastAsia="Times New Roman"/>
          <w:b/>
          <w:bCs/>
          <w:sz w:val="24"/>
          <w:szCs w:val="24"/>
        </w:rPr>
        <w:t xml:space="preserve">. </w:t>
      </w:r>
      <w:r w:rsidRPr="00D35300">
        <w:rPr>
          <w:rFonts w:eastAsia="Times New Roman"/>
          <w:b/>
          <w:bCs/>
          <w:sz w:val="24"/>
          <w:szCs w:val="24"/>
        </w:rPr>
        <w:t>Комплект оценочных материалов</w:t>
      </w:r>
    </w:p>
    <w:p w14:paraId="4A37BB55" w14:textId="77777777" w:rsidR="003E5B2A" w:rsidRPr="00D35300" w:rsidRDefault="003E5B2A" w:rsidP="00F31BB9">
      <w:pPr>
        <w:jc w:val="center"/>
        <w:rPr>
          <w:rFonts w:eastAsia="Times New Roman"/>
          <w:sz w:val="24"/>
          <w:szCs w:val="24"/>
        </w:rPr>
      </w:pPr>
    </w:p>
    <w:p w14:paraId="038ED007" w14:textId="222FB98A" w:rsidR="003E5B2A" w:rsidRPr="00D35300" w:rsidRDefault="00B9251C" w:rsidP="00F31BB9">
      <w:pPr>
        <w:shd w:val="clear" w:color="auto" w:fill="FFFFFF"/>
        <w:jc w:val="both"/>
        <w:rPr>
          <w:rFonts w:eastAsia="Times New Roman"/>
          <w:b/>
          <w:bCs/>
          <w:sz w:val="24"/>
          <w:szCs w:val="24"/>
        </w:rPr>
      </w:pPr>
      <w:r w:rsidRPr="00D35300">
        <w:rPr>
          <w:rFonts w:eastAsia="Times New Roman"/>
          <w:b/>
          <w:bCs/>
          <w:sz w:val="24"/>
          <w:szCs w:val="24"/>
        </w:rPr>
        <w:t>6</w:t>
      </w:r>
      <w:r w:rsidR="003E5B2A" w:rsidRPr="00D35300">
        <w:rPr>
          <w:rFonts w:eastAsia="Times New Roman"/>
          <w:b/>
          <w:bCs/>
          <w:sz w:val="24"/>
          <w:szCs w:val="24"/>
        </w:rPr>
        <w:t>.</w:t>
      </w:r>
      <w:r w:rsidR="005C1655" w:rsidRPr="00D35300">
        <w:rPr>
          <w:rFonts w:eastAsia="Times New Roman"/>
          <w:b/>
          <w:bCs/>
          <w:sz w:val="24"/>
          <w:szCs w:val="24"/>
        </w:rPr>
        <w:t xml:space="preserve">1. </w:t>
      </w:r>
      <w:r w:rsidR="003E5B2A" w:rsidRPr="00D35300">
        <w:rPr>
          <w:rFonts w:eastAsia="Times New Roman"/>
          <w:b/>
          <w:bCs/>
          <w:sz w:val="24"/>
          <w:szCs w:val="24"/>
        </w:rPr>
        <w:t>Задания для стартовой диагностики (входной контроль)</w:t>
      </w:r>
    </w:p>
    <w:p w14:paraId="1BED9EDA" w14:textId="1A48336D" w:rsidR="007279E4" w:rsidRPr="00D35300" w:rsidRDefault="007279E4" w:rsidP="00F31BB9">
      <w:pPr>
        <w:shd w:val="clear" w:color="auto" w:fill="FFFFFF"/>
        <w:jc w:val="both"/>
        <w:rPr>
          <w:rFonts w:eastAsia="Times New Roman"/>
          <w:b/>
          <w:bCs/>
          <w:sz w:val="24"/>
          <w:szCs w:val="24"/>
        </w:rPr>
      </w:pPr>
      <w:r w:rsidRPr="00D35300">
        <w:rPr>
          <w:rFonts w:eastAsia="Times New Roman"/>
          <w:b/>
          <w:bCs/>
          <w:sz w:val="24"/>
          <w:szCs w:val="24"/>
        </w:rPr>
        <w:t>Задание № 1</w:t>
      </w:r>
    </w:p>
    <w:p w14:paraId="31C1A93F" w14:textId="77777777" w:rsidR="006516B8" w:rsidRPr="00D35300" w:rsidRDefault="006516B8" w:rsidP="006516B8">
      <w:pPr>
        <w:tabs>
          <w:tab w:val="left" w:pos="1560"/>
          <w:tab w:val="left" w:pos="2800"/>
          <w:tab w:val="left" w:pos="3980"/>
          <w:tab w:val="left" w:pos="4320"/>
          <w:tab w:val="left" w:pos="5380"/>
          <w:tab w:val="left" w:pos="5960"/>
          <w:tab w:val="left" w:pos="7140"/>
          <w:tab w:val="left" w:pos="8380"/>
          <w:tab w:val="left" w:pos="9340"/>
        </w:tabs>
        <w:ind w:left="820"/>
        <w:rPr>
          <w:b/>
        </w:rPr>
      </w:pPr>
    </w:p>
    <w:p w14:paraId="1E76EDF5" w14:textId="00CFB466" w:rsidR="00F25211" w:rsidRPr="00D35300" w:rsidRDefault="00F25211" w:rsidP="00F25211">
      <w:pPr>
        <w:jc w:val="center"/>
        <w:rPr>
          <w:b/>
        </w:rPr>
      </w:pPr>
      <w:r w:rsidRPr="00D35300">
        <w:rPr>
          <w:b/>
        </w:rPr>
        <w:t>Входная контрольная работа по биологии. Вариант - 1</w:t>
      </w:r>
    </w:p>
    <w:tbl>
      <w:tblPr>
        <w:tblW w:w="10632" w:type="dxa"/>
        <w:tblInd w:w="-34" w:type="dxa"/>
        <w:tblBorders>
          <w:insideV w:val="single" w:sz="4" w:space="0" w:color="auto"/>
        </w:tblBorders>
        <w:tblLayout w:type="fixed"/>
        <w:tblLook w:val="04A0" w:firstRow="1" w:lastRow="0" w:firstColumn="1" w:lastColumn="0" w:noHBand="0" w:noVBand="1"/>
      </w:tblPr>
      <w:tblGrid>
        <w:gridCol w:w="5529"/>
        <w:gridCol w:w="5103"/>
      </w:tblGrid>
      <w:tr w:rsidR="00F25211" w:rsidRPr="00D35300" w14:paraId="38C63194" w14:textId="77777777" w:rsidTr="00881ED8">
        <w:trPr>
          <w:trHeight w:val="97"/>
        </w:trPr>
        <w:tc>
          <w:tcPr>
            <w:tcW w:w="5529" w:type="dxa"/>
          </w:tcPr>
          <w:p w14:paraId="53938E32" w14:textId="77777777" w:rsidR="00F25211" w:rsidRPr="00D35300" w:rsidRDefault="00F25211" w:rsidP="00881ED8">
            <w:r w:rsidRPr="00D35300">
              <w:rPr>
                <w:b/>
              </w:rPr>
              <w:t>1.</w:t>
            </w:r>
            <w:r w:rsidRPr="00D35300">
              <w:t xml:space="preserve"> Какая наука изучает ископаемые остатки вымерших организмов?</w:t>
            </w:r>
          </w:p>
          <w:tbl>
            <w:tblPr>
              <w:tblW w:w="0" w:type="auto"/>
              <w:tblLayout w:type="fixed"/>
              <w:tblLook w:val="04A0" w:firstRow="1" w:lastRow="0" w:firstColumn="1" w:lastColumn="0" w:noHBand="0" w:noVBand="1"/>
            </w:tblPr>
            <w:tblGrid>
              <w:gridCol w:w="2445"/>
              <w:gridCol w:w="3218"/>
            </w:tblGrid>
            <w:tr w:rsidR="00F25211" w:rsidRPr="00D35300" w14:paraId="1B37415F" w14:textId="77777777" w:rsidTr="00881ED8">
              <w:tc>
                <w:tcPr>
                  <w:tcW w:w="2445" w:type="dxa"/>
                </w:tcPr>
                <w:p w14:paraId="5EC2E4DC" w14:textId="77777777" w:rsidR="00F25211" w:rsidRPr="00D35300" w:rsidRDefault="00F25211" w:rsidP="0005782F">
                  <w:pPr>
                    <w:pStyle w:val="a7"/>
                    <w:numPr>
                      <w:ilvl w:val="0"/>
                      <w:numId w:val="6"/>
                    </w:numPr>
                  </w:pPr>
                  <w:r w:rsidRPr="00D35300">
                    <w:t>систематика</w:t>
                  </w:r>
                </w:p>
                <w:p w14:paraId="75D2BDCF" w14:textId="77777777" w:rsidR="00F25211" w:rsidRPr="00D35300" w:rsidRDefault="00F25211" w:rsidP="0005782F">
                  <w:pPr>
                    <w:pStyle w:val="a7"/>
                    <w:numPr>
                      <w:ilvl w:val="0"/>
                      <w:numId w:val="6"/>
                    </w:numPr>
                  </w:pPr>
                  <w:r w:rsidRPr="00D35300">
                    <w:t>эмбриология</w:t>
                  </w:r>
                </w:p>
              </w:tc>
              <w:tc>
                <w:tcPr>
                  <w:tcW w:w="3218" w:type="dxa"/>
                </w:tcPr>
                <w:p w14:paraId="30C8B200" w14:textId="77777777" w:rsidR="00F25211" w:rsidRPr="00D35300" w:rsidRDefault="00F25211" w:rsidP="0005782F">
                  <w:pPr>
                    <w:pStyle w:val="a7"/>
                    <w:numPr>
                      <w:ilvl w:val="0"/>
                      <w:numId w:val="6"/>
                    </w:numPr>
                  </w:pPr>
                  <w:r w:rsidRPr="00D35300">
                    <w:t xml:space="preserve">генетика </w:t>
                  </w:r>
                </w:p>
                <w:p w14:paraId="1E6170F6" w14:textId="77777777" w:rsidR="00F25211" w:rsidRPr="00D35300" w:rsidRDefault="00F25211" w:rsidP="0005782F">
                  <w:pPr>
                    <w:pStyle w:val="a7"/>
                    <w:numPr>
                      <w:ilvl w:val="0"/>
                      <w:numId w:val="6"/>
                    </w:numPr>
                  </w:pPr>
                  <w:r w:rsidRPr="00D35300">
                    <w:t>палеонтология</w:t>
                  </w:r>
                </w:p>
              </w:tc>
            </w:tr>
          </w:tbl>
          <w:p w14:paraId="31D38F3D" w14:textId="77777777" w:rsidR="00F25211" w:rsidRPr="00D35300" w:rsidRDefault="00F25211" w:rsidP="00881ED8">
            <w:r w:rsidRPr="00D35300">
              <w:rPr>
                <w:b/>
              </w:rPr>
              <w:t>2.</w:t>
            </w:r>
            <w:r w:rsidRPr="00D35300">
              <w:t xml:space="preserve"> Какое свойство характерно для живых тел природы – организмов, в отличие от объектов неживой природы?</w:t>
            </w:r>
          </w:p>
          <w:tbl>
            <w:tblPr>
              <w:tblW w:w="0" w:type="auto"/>
              <w:tblLayout w:type="fixed"/>
              <w:tblLook w:val="04A0" w:firstRow="1" w:lastRow="0" w:firstColumn="1" w:lastColumn="0" w:noHBand="0" w:noVBand="1"/>
            </w:tblPr>
            <w:tblGrid>
              <w:gridCol w:w="2445"/>
              <w:gridCol w:w="3218"/>
            </w:tblGrid>
            <w:tr w:rsidR="00F25211" w:rsidRPr="00D35300" w14:paraId="66B11E6B" w14:textId="77777777" w:rsidTr="00881ED8">
              <w:tc>
                <w:tcPr>
                  <w:tcW w:w="2445" w:type="dxa"/>
                </w:tcPr>
                <w:p w14:paraId="1C2AD3B4" w14:textId="77777777" w:rsidR="00F25211" w:rsidRPr="00D35300" w:rsidRDefault="00F25211" w:rsidP="0005782F">
                  <w:pPr>
                    <w:pStyle w:val="a7"/>
                    <w:numPr>
                      <w:ilvl w:val="0"/>
                      <w:numId w:val="7"/>
                    </w:numPr>
                  </w:pPr>
                  <w:r w:rsidRPr="00D35300">
                    <w:t>ритмичность</w:t>
                  </w:r>
                </w:p>
                <w:p w14:paraId="3208713D" w14:textId="77777777" w:rsidR="00F25211" w:rsidRPr="00D35300" w:rsidRDefault="00F25211" w:rsidP="0005782F">
                  <w:pPr>
                    <w:pStyle w:val="a7"/>
                    <w:numPr>
                      <w:ilvl w:val="0"/>
                      <w:numId w:val="7"/>
                    </w:numPr>
                  </w:pPr>
                  <w:r w:rsidRPr="00D35300">
                    <w:t>движение</w:t>
                  </w:r>
                </w:p>
              </w:tc>
              <w:tc>
                <w:tcPr>
                  <w:tcW w:w="3218" w:type="dxa"/>
                </w:tcPr>
                <w:p w14:paraId="08ED0AA1" w14:textId="77777777" w:rsidR="00F25211" w:rsidRPr="00D35300" w:rsidRDefault="00F25211" w:rsidP="0005782F">
                  <w:pPr>
                    <w:pStyle w:val="a7"/>
                    <w:numPr>
                      <w:ilvl w:val="0"/>
                      <w:numId w:val="7"/>
                    </w:numPr>
                  </w:pPr>
                  <w:r w:rsidRPr="00D35300">
                    <w:t xml:space="preserve">раздражимость </w:t>
                  </w:r>
                </w:p>
                <w:p w14:paraId="08BD7152" w14:textId="77777777" w:rsidR="00F25211" w:rsidRPr="00D35300" w:rsidRDefault="00F25211" w:rsidP="0005782F">
                  <w:pPr>
                    <w:pStyle w:val="a7"/>
                    <w:numPr>
                      <w:ilvl w:val="0"/>
                      <w:numId w:val="7"/>
                    </w:numPr>
                  </w:pPr>
                  <w:r w:rsidRPr="00D35300">
                    <w:t>рост</w:t>
                  </w:r>
                </w:p>
              </w:tc>
            </w:tr>
          </w:tbl>
          <w:p w14:paraId="33E8E196" w14:textId="77777777" w:rsidR="00F25211" w:rsidRPr="00D35300" w:rsidRDefault="00F25211" w:rsidP="00881ED8">
            <w:r w:rsidRPr="00D35300">
              <w:rPr>
                <w:b/>
              </w:rPr>
              <w:t xml:space="preserve">3. </w:t>
            </w:r>
            <w:r w:rsidRPr="00D35300">
              <w:t>Как называется метод И.П. Павлова, позволивший установить рефлекторную природу выделения желудочного сока?</w:t>
            </w:r>
          </w:p>
          <w:tbl>
            <w:tblPr>
              <w:tblW w:w="0" w:type="auto"/>
              <w:tblLayout w:type="fixed"/>
              <w:tblLook w:val="04A0" w:firstRow="1" w:lastRow="0" w:firstColumn="1" w:lastColumn="0" w:noHBand="0" w:noVBand="1"/>
            </w:tblPr>
            <w:tblGrid>
              <w:gridCol w:w="2445"/>
              <w:gridCol w:w="3218"/>
            </w:tblGrid>
            <w:tr w:rsidR="00F25211" w:rsidRPr="00D35300" w14:paraId="65963282" w14:textId="77777777" w:rsidTr="00881ED8">
              <w:tc>
                <w:tcPr>
                  <w:tcW w:w="2445" w:type="dxa"/>
                </w:tcPr>
                <w:p w14:paraId="082314DB" w14:textId="77777777" w:rsidR="00F25211" w:rsidRPr="00D35300" w:rsidRDefault="00F25211" w:rsidP="0005782F">
                  <w:pPr>
                    <w:pStyle w:val="a7"/>
                    <w:numPr>
                      <w:ilvl w:val="0"/>
                      <w:numId w:val="8"/>
                    </w:numPr>
                  </w:pPr>
                  <w:r w:rsidRPr="00D35300">
                    <w:t>наблюдение</w:t>
                  </w:r>
                </w:p>
                <w:p w14:paraId="44E3D579" w14:textId="77777777" w:rsidR="00F25211" w:rsidRPr="00D35300" w:rsidRDefault="00F25211" w:rsidP="0005782F">
                  <w:pPr>
                    <w:pStyle w:val="a7"/>
                    <w:numPr>
                      <w:ilvl w:val="0"/>
                      <w:numId w:val="8"/>
                    </w:numPr>
                  </w:pPr>
                  <w:r w:rsidRPr="00D35300">
                    <w:t>описательный</w:t>
                  </w:r>
                </w:p>
              </w:tc>
              <w:tc>
                <w:tcPr>
                  <w:tcW w:w="3218" w:type="dxa"/>
                </w:tcPr>
                <w:p w14:paraId="73815A78" w14:textId="77777777" w:rsidR="00F25211" w:rsidRPr="00D35300" w:rsidRDefault="00F25211" w:rsidP="0005782F">
                  <w:pPr>
                    <w:pStyle w:val="a7"/>
                    <w:numPr>
                      <w:ilvl w:val="0"/>
                      <w:numId w:val="8"/>
                    </w:numPr>
                  </w:pPr>
                  <w:r w:rsidRPr="00D35300">
                    <w:t xml:space="preserve">экспериментальный </w:t>
                  </w:r>
                </w:p>
                <w:p w14:paraId="4478B3CA" w14:textId="77777777" w:rsidR="00F25211" w:rsidRPr="00D35300" w:rsidRDefault="00F25211" w:rsidP="0005782F">
                  <w:pPr>
                    <w:pStyle w:val="a7"/>
                    <w:numPr>
                      <w:ilvl w:val="0"/>
                      <w:numId w:val="8"/>
                    </w:numPr>
                  </w:pPr>
                  <w:r w:rsidRPr="00D35300">
                    <w:t>моделирование</w:t>
                  </w:r>
                </w:p>
              </w:tc>
            </w:tr>
          </w:tbl>
          <w:p w14:paraId="4E1C952B" w14:textId="77777777" w:rsidR="00F25211" w:rsidRPr="00D35300" w:rsidRDefault="00F25211" w:rsidP="00881ED8">
            <w:r w:rsidRPr="00D35300">
              <w:rPr>
                <w:b/>
              </w:rPr>
              <w:t>4.</w:t>
            </w:r>
            <w:r w:rsidRPr="00D35300">
              <w:t xml:space="preserve"> Какая из последовательностей понятий отражает основные уровни организации организма?</w:t>
            </w:r>
          </w:p>
          <w:p w14:paraId="39937AB2" w14:textId="77777777" w:rsidR="00F25211" w:rsidRPr="00D35300" w:rsidRDefault="00F25211" w:rsidP="00881ED8">
            <w:r w:rsidRPr="00D35300">
              <w:t>1) орган- ткани - организм - клетки - молекулы -системы органов</w:t>
            </w:r>
          </w:p>
          <w:p w14:paraId="69D6E3F7" w14:textId="77777777" w:rsidR="00F25211" w:rsidRPr="00D35300" w:rsidRDefault="00F25211" w:rsidP="00881ED8">
            <w:r w:rsidRPr="00D35300">
              <w:t>2) молекулы - ткани- клетки -органы - системы органов - организм</w:t>
            </w:r>
          </w:p>
          <w:p w14:paraId="73F46ABF" w14:textId="77777777" w:rsidR="00F25211" w:rsidRPr="00D35300" w:rsidRDefault="00F25211" w:rsidP="00881ED8">
            <w:r w:rsidRPr="00D35300">
              <w:t>3) молекулы - клетки- ткани - органы - системы органов -организм</w:t>
            </w:r>
          </w:p>
          <w:p w14:paraId="02B0106F" w14:textId="77777777" w:rsidR="00F25211" w:rsidRPr="00D35300" w:rsidRDefault="00F25211" w:rsidP="00881ED8">
            <w:r w:rsidRPr="00D35300">
              <w:t>4)система органов- органы - ткани - клетка -молекулы -организм - клетки</w:t>
            </w:r>
          </w:p>
          <w:p w14:paraId="37732D4B" w14:textId="77777777" w:rsidR="00F25211" w:rsidRPr="00D35300" w:rsidRDefault="00F25211" w:rsidP="00881ED8">
            <w:r w:rsidRPr="00D35300">
              <w:rPr>
                <w:b/>
              </w:rPr>
              <w:t>5.</w:t>
            </w:r>
            <w:r w:rsidRPr="00D35300">
              <w:t xml:space="preserve"> Митохондрии отсутствуют в клетках</w:t>
            </w:r>
          </w:p>
          <w:p w14:paraId="589D6E37" w14:textId="77777777" w:rsidR="00F25211" w:rsidRPr="00D35300" w:rsidRDefault="00F25211" w:rsidP="00881ED8">
            <w:r w:rsidRPr="00D35300">
              <w:t>1) рыбы-попугая      2) городской ласточки</w:t>
            </w:r>
          </w:p>
          <w:p w14:paraId="2A9A07E7" w14:textId="77777777" w:rsidR="00F25211" w:rsidRPr="00D35300" w:rsidRDefault="00F25211" w:rsidP="00881ED8">
            <w:r w:rsidRPr="00D35300">
              <w:t xml:space="preserve"> 3) мха кукушкина льна   4) бактерии стафилококка</w:t>
            </w:r>
          </w:p>
          <w:p w14:paraId="722DED2D" w14:textId="77777777" w:rsidR="00F25211" w:rsidRPr="00D35300" w:rsidRDefault="00F25211" w:rsidP="00881ED8">
            <w:r w:rsidRPr="00D35300">
              <w:rPr>
                <w:b/>
              </w:rPr>
              <w:t>6.</w:t>
            </w:r>
            <w:r w:rsidRPr="00D35300">
              <w:t xml:space="preserve"> У вирусов процесс размножения происходит в том случае, если они</w:t>
            </w:r>
          </w:p>
          <w:p w14:paraId="66F0C364" w14:textId="77777777" w:rsidR="00F25211" w:rsidRPr="00D35300" w:rsidRDefault="00F25211" w:rsidP="00881ED8">
            <w:r w:rsidRPr="00D35300">
              <w:t>1)вступают в симбиоз с растениями</w:t>
            </w:r>
          </w:p>
          <w:p w14:paraId="3D84D0D5" w14:textId="77777777" w:rsidR="00F25211" w:rsidRPr="00D35300" w:rsidRDefault="00F25211" w:rsidP="00881ED8">
            <w:r w:rsidRPr="00D35300">
              <w:t xml:space="preserve"> 2) находятся вне клетки</w:t>
            </w:r>
          </w:p>
          <w:p w14:paraId="2B4C5EBC" w14:textId="77777777" w:rsidR="00F25211" w:rsidRPr="00D35300" w:rsidRDefault="00F25211" w:rsidP="00881ED8">
            <w:r w:rsidRPr="00D35300">
              <w:t xml:space="preserve"> 3) паразитируют внутри кишечной палочки </w:t>
            </w:r>
          </w:p>
          <w:p w14:paraId="2BDB2698" w14:textId="77777777" w:rsidR="00F25211" w:rsidRPr="00D35300" w:rsidRDefault="00F25211" w:rsidP="00881ED8">
            <w:r w:rsidRPr="00D35300">
              <w:t>4) превращаются в зиготу</w:t>
            </w:r>
          </w:p>
          <w:p w14:paraId="116455F6" w14:textId="77777777" w:rsidR="00F25211" w:rsidRPr="00D35300" w:rsidRDefault="00F25211" w:rsidP="00881ED8">
            <w:pPr>
              <w:ind w:hanging="250"/>
            </w:pPr>
            <w:r w:rsidRPr="00D35300">
              <w:rPr>
                <w:b/>
              </w:rPr>
              <w:t>7.</w:t>
            </w:r>
            <w:r w:rsidRPr="00D35300">
              <w:t xml:space="preserve"> 7.Одно из положений клеточной теории заключается в </w:t>
            </w:r>
          </w:p>
          <w:p w14:paraId="51426F72" w14:textId="77777777" w:rsidR="00F25211" w:rsidRPr="00D35300" w:rsidRDefault="00F25211" w:rsidP="00881ED8">
            <w:r w:rsidRPr="00D35300">
              <w:t>1) растительные организмы состоят из клеток</w:t>
            </w:r>
          </w:p>
          <w:p w14:paraId="7CBA4147" w14:textId="77777777" w:rsidR="00F25211" w:rsidRPr="00D35300" w:rsidRDefault="00F25211" w:rsidP="00881ED8">
            <w:r w:rsidRPr="00D35300">
              <w:t>2) животные организмы состоят из клеток</w:t>
            </w:r>
          </w:p>
          <w:p w14:paraId="10672AF8" w14:textId="77777777" w:rsidR="00F25211" w:rsidRPr="00D35300" w:rsidRDefault="00F25211" w:rsidP="00881ED8">
            <w:r w:rsidRPr="00D35300">
              <w:t>3)все низшие высшие организмы состоят из клеток</w:t>
            </w:r>
          </w:p>
          <w:p w14:paraId="60E82E67" w14:textId="77777777" w:rsidR="00F25211" w:rsidRPr="00D35300" w:rsidRDefault="00F25211" w:rsidP="00881ED8">
            <w:r w:rsidRPr="00D35300">
              <w:t>4) клетки организмов одинаковы по своему строению и функциям</w:t>
            </w:r>
          </w:p>
          <w:p w14:paraId="46491C1B" w14:textId="77777777" w:rsidR="00F25211" w:rsidRPr="00D35300" w:rsidRDefault="00F25211" w:rsidP="00881ED8">
            <w:r w:rsidRPr="00D35300">
              <w:rPr>
                <w:b/>
              </w:rPr>
              <w:t>8</w:t>
            </w:r>
            <w:r w:rsidRPr="00D35300">
              <w:t>. В ядре клетки листа томата 24 хромосомы. Сколько хромосом будет в ядре клетки корня томата после ее деления?</w:t>
            </w:r>
          </w:p>
          <w:tbl>
            <w:tblPr>
              <w:tblW w:w="6977" w:type="dxa"/>
              <w:tblLayout w:type="fixed"/>
              <w:tblLook w:val="04A0" w:firstRow="1" w:lastRow="0" w:firstColumn="1" w:lastColumn="0" w:noHBand="0" w:noVBand="1"/>
            </w:tblPr>
            <w:tblGrid>
              <w:gridCol w:w="4145"/>
              <w:gridCol w:w="2832"/>
            </w:tblGrid>
            <w:tr w:rsidR="00F25211" w:rsidRPr="00D35300" w14:paraId="2E30661B" w14:textId="77777777" w:rsidTr="00881ED8">
              <w:tc>
                <w:tcPr>
                  <w:tcW w:w="4145" w:type="dxa"/>
                </w:tcPr>
                <w:p w14:paraId="7DC806DB" w14:textId="77777777" w:rsidR="00F25211" w:rsidRPr="00D35300" w:rsidRDefault="00F25211" w:rsidP="0005782F">
                  <w:pPr>
                    <w:pStyle w:val="a7"/>
                    <w:numPr>
                      <w:ilvl w:val="0"/>
                      <w:numId w:val="9"/>
                    </w:numPr>
                  </w:pPr>
                  <w:r w:rsidRPr="00D35300">
                    <w:t>12      2) 24      3) 36      4) 48</w:t>
                  </w:r>
                </w:p>
              </w:tc>
              <w:tc>
                <w:tcPr>
                  <w:tcW w:w="2832" w:type="dxa"/>
                </w:tcPr>
                <w:p w14:paraId="7DBBF199" w14:textId="77777777" w:rsidR="00F25211" w:rsidRPr="00D35300" w:rsidRDefault="00F25211" w:rsidP="00881ED8">
                  <w:pPr>
                    <w:pStyle w:val="a7"/>
                  </w:pPr>
                </w:p>
              </w:tc>
            </w:tr>
          </w:tbl>
          <w:p w14:paraId="11C9E677" w14:textId="77777777" w:rsidR="00F25211" w:rsidRPr="00D35300" w:rsidRDefault="00F25211" w:rsidP="00881ED8">
            <w:r w:rsidRPr="00D35300">
              <w:rPr>
                <w:b/>
              </w:rPr>
              <w:t>9.</w:t>
            </w:r>
            <w:r w:rsidRPr="00D35300">
              <w:t xml:space="preserve"> Молекулы АТФ выполняют в клетке функцию</w:t>
            </w:r>
          </w:p>
          <w:tbl>
            <w:tblPr>
              <w:tblW w:w="0" w:type="auto"/>
              <w:tblLayout w:type="fixed"/>
              <w:tblLook w:val="04A0" w:firstRow="1" w:lastRow="0" w:firstColumn="1" w:lastColumn="0" w:noHBand="0" w:noVBand="1"/>
            </w:tblPr>
            <w:tblGrid>
              <w:gridCol w:w="2444"/>
              <w:gridCol w:w="2832"/>
            </w:tblGrid>
            <w:tr w:rsidR="00F25211" w:rsidRPr="00D35300" w14:paraId="1EC66E27" w14:textId="77777777" w:rsidTr="00881ED8">
              <w:tc>
                <w:tcPr>
                  <w:tcW w:w="2444" w:type="dxa"/>
                </w:tcPr>
                <w:p w14:paraId="099B0FBE" w14:textId="77777777" w:rsidR="00F25211" w:rsidRPr="00D35300" w:rsidRDefault="00F25211" w:rsidP="00881ED8">
                  <w:r w:rsidRPr="00D35300">
                    <w:t xml:space="preserve">1) защиты от антител </w:t>
                  </w:r>
                </w:p>
                <w:p w14:paraId="1CB79B75" w14:textId="77777777" w:rsidR="00F25211" w:rsidRPr="00D35300" w:rsidRDefault="00F25211" w:rsidP="00881ED8">
                  <w:r w:rsidRPr="00D35300">
                    <w:t>3)катализатор реакции</w:t>
                  </w:r>
                </w:p>
              </w:tc>
              <w:tc>
                <w:tcPr>
                  <w:tcW w:w="2832" w:type="dxa"/>
                </w:tcPr>
                <w:p w14:paraId="4AD38A28" w14:textId="77777777" w:rsidR="00F25211" w:rsidRPr="00D35300" w:rsidRDefault="00F25211" w:rsidP="00881ED8">
                  <w:r w:rsidRPr="00D35300">
                    <w:t xml:space="preserve">2) транспорта веществ </w:t>
                  </w:r>
                </w:p>
                <w:p w14:paraId="3067F247" w14:textId="77777777" w:rsidR="00F25211" w:rsidRPr="00D35300" w:rsidRDefault="00F25211" w:rsidP="00881ED8">
                  <w:r w:rsidRPr="00D35300">
                    <w:t>4)аккумулятора энергии</w:t>
                  </w:r>
                </w:p>
              </w:tc>
            </w:tr>
          </w:tbl>
          <w:p w14:paraId="3D7C9846" w14:textId="77777777" w:rsidR="00F25211" w:rsidRPr="00D35300" w:rsidRDefault="00F25211" w:rsidP="00881ED8">
            <w:r w:rsidRPr="00D35300">
              <w:rPr>
                <w:b/>
              </w:rPr>
              <w:t>10.</w:t>
            </w:r>
            <w:r w:rsidRPr="00D35300">
              <w:t xml:space="preserve"> К эукариотам относятся </w:t>
            </w:r>
          </w:p>
          <w:p w14:paraId="6FEA818E" w14:textId="77777777" w:rsidR="00F25211" w:rsidRPr="00D35300" w:rsidRDefault="00F25211" w:rsidP="00881ED8">
            <w:r w:rsidRPr="00D35300">
              <w:t xml:space="preserve">     1) кишечная палочка        2) амеба  </w:t>
            </w:r>
          </w:p>
          <w:p w14:paraId="12791368" w14:textId="77777777" w:rsidR="00F25211" w:rsidRPr="00D35300" w:rsidRDefault="00F25211" w:rsidP="00881ED8">
            <w:r w:rsidRPr="00D35300">
              <w:t xml:space="preserve">        3)холерный вибрион    4) стрептококк</w:t>
            </w:r>
          </w:p>
          <w:p w14:paraId="49EA4922" w14:textId="77777777" w:rsidR="00F25211" w:rsidRPr="00D35300" w:rsidRDefault="00F25211" w:rsidP="00881ED8">
            <w:r w:rsidRPr="00D35300">
              <w:rPr>
                <w:b/>
              </w:rPr>
              <w:t>11.</w:t>
            </w:r>
            <w:r w:rsidRPr="00D35300">
              <w:t xml:space="preserve"> Какие гены проявляют свое действие в первом гибридном поколении?</w:t>
            </w:r>
          </w:p>
          <w:p w14:paraId="3C047AB6" w14:textId="77777777" w:rsidR="00F25211" w:rsidRPr="00D35300" w:rsidRDefault="00F25211" w:rsidP="0005782F">
            <w:pPr>
              <w:pStyle w:val="a7"/>
              <w:numPr>
                <w:ilvl w:val="0"/>
                <w:numId w:val="26"/>
              </w:numPr>
            </w:pPr>
            <w:r w:rsidRPr="00D35300">
              <w:t>аллельные</w:t>
            </w:r>
          </w:p>
          <w:p w14:paraId="12E47E66" w14:textId="77777777" w:rsidR="00F25211" w:rsidRPr="00D35300" w:rsidRDefault="00F25211" w:rsidP="0005782F">
            <w:pPr>
              <w:pStyle w:val="a7"/>
              <w:numPr>
                <w:ilvl w:val="0"/>
                <w:numId w:val="26"/>
              </w:numPr>
            </w:pPr>
            <w:r w:rsidRPr="00D35300">
              <w:t>доминантные</w:t>
            </w:r>
          </w:p>
          <w:p w14:paraId="62D1C035" w14:textId="77777777" w:rsidR="00F25211" w:rsidRPr="00D35300" w:rsidRDefault="00F25211" w:rsidP="0005782F">
            <w:pPr>
              <w:pStyle w:val="a7"/>
              <w:numPr>
                <w:ilvl w:val="0"/>
                <w:numId w:val="26"/>
              </w:numPr>
            </w:pPr>
            <w:r w:rsidRPr="00D35300">
              <w:t>рецессивные</w:t>
            </w:r>
          </w:p>
          <w:p w14:paraId="23C79117" w14:textId="77777777" w:rsidR="00F25211" w:rsidRPr="00D35300" w:rsidRDefault="00F25211" w:rsidP="0005782F">
            <w:pPr>
              <w:pStyle w:val="a7"/>
              <w:numPr>
                <w:ilvl w:val="0"/>
                <w:numId w:val="26"/>
              </w:numPr>
            </w:pPr>
            <w:r w:rsidRPr="00D35300">
              <w:t>сцепленные</w:t>
            </w:r>
          </w:p>
          <w:p w14:paraId="3A15DF0C" w14:textId="77777777" w:rsidR="00F25211" w:rsidRPr="00D35300" w:rsidRDefault="00F25211" w:rsidP="00881ED8">
            <w:pPr>
              <w:rPr>
                <w:b/>
              </w:rPr>
            </w:pPr>
          </w:p>
        </w:tc>
        <w:tc>
          <w:tcPr>
            <w:tcW w:w="5103" w:type="dxa"/>
          </w:tcPr>
          <w:p w14:paraId="741A91F8" w14:textId="77777777" w:rsidR="00F25211" w:rsidRPr="00D35300" w:rsidRDefault="00F25211" w:rsidP="00881ED8">
            <w:r w:rsidRPr="00D35300">
              <w:rPr>
                <w:b/>
              </w:rPr>
              <w:t>12.</w:t>
            </w:r>
            <w:r w:rsidRPr="00D35300">
              <w:t xml:space="preserve"> Регулярные занятия физической культурой способствовали увеличению икроножной мышцы школьников. Это изменчивость</w:t>
            </w:r>
          </w:p>
          <w:p w14:paraId="3A5EC34A" w14:textId="77777777" w:rsidR="00F25211" w:rsidRPr="00D35300" w:rsidRDefault="00F25211" w:rsidP="0005782F">
            <w:pPr>
              <w:pStyle w:val="a7"/>
              <w:numPr>
                <w:ilvl w:val="0"/>
                <w:numId w:val="3"/>
              </w:numPr>
            </w:pPr>
            <w:r w:rsidRPr="00D35300">
              <w:t xml:space="preserve">мутационная </w:t>
            </w:r>
          </w:p>
          <w:p w14:paraId="6076D2CF" w14:textId="77777777" w:rsidR="00F25211" w:rsidRPr="00D35300" w:rsidRDefault="00F25211" w:rsidP="0005782F">
            <w:pPr>
              <w:pStyle w:val="a7"/>
              <w:numPr>
                <w:ilvl w:val="0"/>
                <w:numId w:val="3"/>
              </w:numPr>
            </w:pPr>
            <w:r w:rsidRPr="00D35300">
              <w:t>генотипическая</w:t>
            </w:r>
          </w:p>
          <w:p w14:paraId="498242BD" w14:textId="77777777" w:rsidR="00F25211" w:rsidRPr="00D35300" w:rsidRDefault="00F25211" w:rsidP="0005782F">
            <w:pPr>
              <w:pStyle w:val="a7"/>
              <w:numPr>
                <w:ilvl w:val="0"/>
                <w:numId w:val="3"/>
              </w:numPr>
            </w:pPr>
            <w:r w:rsidRPr="00D35300">
              <w:t>модификационная</w:t>
            </w:r>
          </w:p>
          <w:p w14:paraId="254729F3" w14:textId="77777777" w:rsidR="00F25211" w:rsidRPr="00D35300" w:rsidRDefault="00F25211" w:rsidP="0005782F">
            <w:pPr>
              <w:pStyle w:val="a7"/>
              <w:numPr>
                <w:ilvl w:val="0"/>
                <w:numId w:val="3"/>
              </w:numPr>
            </w:pPr>
            <w:r w:rsidRPr="00D35300">
              <w:t>комбинативная</w:t>
            </w:r>
          </w:p>
          <w:p w14:paraId="36210839" w14:textId="77777777" w:rsidR="00F25211" w:rsidRPr="00D35300" w:rsidRDefault="00F25211" w:rsidP="00881ED8">
            <w:r w:rsidRPr="00D35300">
              <w:rPr>
                <w:b/>
              </w:rPr>
              <w:t>13.</w:t>
            </w:r>
            <w:r w:rsidRPr="00D35300">
              <w:t xml:space="preserve"> Учение о движущих силах эволюции создал</w:t>
            </w:r>
          </w:p>
          <w:tbl>
            <w:tblPr>
              <w:tblW w:w="0" w:type="auto"/>
              <w:tblLayout w:type="fixed"/>
              <w:tblLook w:val="04A0" w:firstRow="1" w:lastRow="0" w:firstColumn="1" w:lastColumn="0" w:noHBand="0" w:noVBand="1"/>
            </w:tblPr>
            <w:tblGrid>
              <w:gridCol w:w="2831"/>
              <w:gridCol w:w="2832"/>
            </w:tblGrid>
            <w:tr w:rsidR="00F25211" w:rsidRPr="00D35300" w14:paraId="3D4B31CC" w14:textId="77777777" w:rsidTr="00881ED8">
              <w:tc>
                <w:tcPr>
                  <w:tcW w:w="2831" w:type="dxa"/>
                </w:tcPr>
                <w:p w14:paraId="2C454E59" w14:textId="77777777" w:rsidR="00F25211" w:rsidRPr="00D35300" w:rsidRDefault="00F25211" w:rsidP="0005782F">
                  <w:pPr>
                    <w:pStyle w:val="a7"/>
                    <w:numPr>
                      <w:ilvl w:val="0"/>
                      <w:numId w:val="11"/>
                    </w:numPr>
                  </w:pPr>
                  <w:r w:rsidRPr="00D35300">
                    <w:t>Жан Батист Ламарк</w:t>
                  </w:r>
                </w:p>
                <w:p w14:paraId="79DB656D" w14:textId="77777777" w:rsidR="00F25211" w:rsidRPr="00D35300" w:rsidRDefault="00F25211" w:rsidP="0005782F">
                  <w:pPr>
                    <w:pStyle w:val="a7"/>
                    <w:numPr>
                      <w:ilvl w:val="0"/>
                      <w:numId w:val="11"/>
                    </w:numPr>
                  </w:pPr>
                  <w:r w:rsidRPr="00D35300">
                    <w:t>Карл Линей</w:t>
                  </w:r>
                </w:p>
              </w:tc>
              <w:tc>
                <w:tcPr>
                  <w:tcW w:w="2832" w:type="dxa"/>
                </w:tcPr>
                <w:p w14:paraId="70CEF02B" w14:textId="77777777" w:rsidR="00F25211" w:rsidRPr="00D35300" w:rsidRDefault="00F25211" w:rsidP="0005782F">
                  <w:pPr>
                    <w:pStyle w:val="a7"/>
                    <w:numPr>
                      <w:ilvl w:val="0"/>
                      <w:numId w:val="11"/>
                    </w:numPr>
                  </w:pPr>
                  <w:r w:rsidRPr="00D35300">
                    <w:t xml:space="preserve">Чарлз Дарвин </w:t>
                  </w:r>
                </w:p>
                <w:p w14:paraId="4DE09F46" w14:textId="77777777" w:rsidR="00F25211" w:rsidRPr="00D35300" w:rsidRDefault="00F25211" w:rsidP="0005782F">
                  <w:pPr>
                    <w:pStyle w:val="a7"/>
                    <w:numPr>
                      <w:ilvl w:val="0"/>
                      <w:numId w:val="11"/>
                    </w:numPr>
                  </w:pPr>
                  <w:r w:rsidRPr="00D35300">
                    <w:t>Жорж Бюффон</w:t>
                  </w:r>
                </w:p>
              </w:tc>
            </w:tr>
          </w:tbl>
          <w:p w14:paraId="08C23222" w14:textId="77777777" w:rsidR="00F25211" w:rsidRPr="00D35300" w:rsidRDefault="00F25211" w:rsidP="00881ED8">
            <w:r w:rsidRPr="00D35300">
              <w:rPr>
                <w:b/>
              </w:rPr>
              <w:t>14.</w:t>
            </w:r>
            <w:r w:rsidRPr="00D35300">
              <w:t xml:space="preserve"> Наследственная изменчивость, борьба за существование и естественный отбор – это</w:t>
            </w:r>
          </w:p>
          <w:p w14:paraId="1D09FFB8" w14:textId="77777777" w:rsidR="00F25211" w:rsidRPr="00D35300" w:rsidRDefault="00F25211" w:rsidP="0005782F">
            <w:pPr>
              <w:pStyle w:val="a7"/>
              <w:numPr>
                <w:ilvl w:val="0"/>
                <w:numId w:val="4"/>
              </w:numPr>
            </w:pPr>
            <w:r w:rsidRPr="00D35300">
              <w:t>свойства живой природы</w:t>
            </w:r>
          </w:p>
          <w:p w14:paraId="23A4069E" w14:textId="77777777" w:rsidR="00F25211" w:rsidRPr="00D35300" w:rsidRDefault="00F25211" w:rsidP="0005782F">
            <w:pPr>
              <w:pStyle w:val="a7"/>
              <w:numPr>
                <w:ilvl w:val="0"/>
                <w:numId w:val="4"/>
              </w:numPr>
            </w:pPr>
            <w:r w:rsidRPr="00D35300">
              <w:t>результаты эволюции</w:t>
            </w:r>
          </w:p>
          <w:p w14:paraId="669EADE4" w14:textId="77777777" w:rsidR="00F25211" w:rsidRPr="00D35300" w:rsidRDefault="00F25211" w:rsidP="0005782F">
            <w:pPr>
              <w:pStyle w:val="a7"/>
              <w:numPr>
                <w:ilvl w:val="0"/>
                <w:numId w:val="4"/>
              </w:numPr>
            </w:pPr>
            <w:r w:rsidRPr="00D35300">
              <w:t>движущие силы эволюции</w:t>
            </w:r>
          </w:p>
          <w:p w14:paraId="70820381" w14:textId="77777777" w:rsidR="00F25211" w:rsidRPr="00D35300" w:rsidRDefault="00F25211" w:rsidP="0005782F">
            <w:pPr>
              <w:pStyle w:val="a7"/>
              <w:numPr>
                <w:ilvl w:val="0"/>
                <w:numId w:val="4"/>
              </w:numPr>
            </w:pPr>
            <w:r w:rsidRPr="00D35300">
              <w:t>основные направления эволюции</w:t>
            </w:r>
          </w:p>
          <w:p w14:paraId="46CD597C" w14:textId="77777777" w:rsidR="00F25211" w:rsidRPr="00D35300" w:rsidRDefault="00F25211" w:rsidP="00881ED8">
            <w:r w:rsidRPr="00D35300">
              <w:rPr>
                <w:b/>
              </w:rPr>
              <w:t>15.</w:t>
            </w:r>
            <w:r w:rsidRPr="00D35300">
              <w:t xml:space="preserve"> Примером взаимоотношений паразит-хозяин служат отношения между</w:t>
            </w:r>
          </w:p>
          <w:p w14:paraId="4EEEB9FF" w14:textId="77777777" w:rsidR="00F25211" w:rsidRPr="00D35300" w:rsidRDefault="00F25211" w:rsidP="0005782F">
            <w:pPr>
              <w:pStyle w:val="a7"/>
              <w:numPr>
                <w:ilvl w:val="0"/>
                <w:numId w:val="12"/>
              </w:numPr>
            </w:pPr>
            <w:r w:rsidRPr="00D35300">
              <w:t>лишайником и березой</w:t>
            </w:r>
          </w:p>
          <w:p w14:paraId="37623E35" w14:textId="77777777" w:rsidR="00F25211" w:rsidRPr="00D35300" w:rsidRDefault="00F25211" w:rsidP="0005782F">
            <w:pPr>
              <w:pStyle w:val="a7"/>
              <w:numPr>
                <w:ilvl w:val="0"/>
                <w:numId w:val="12"/>
              </w:numPr>
            </w:pPr>
            <w:r w:rsidRPr="00D35300">
              <w:t>лягушкой и комаром</w:t>
            </w:r>
          </w:p>
          <w:p w14:paraId="4EF95789" w14:textId="77777777" w:rsidR="00F25211" w:rsidRPr="00D35300" w:rsidRDefault="00F25211" w:rsidP="0005782F">
            <w:pPr>
              <w:pStyle w:val="a7"/>
              <w:numPr>
                <w:ilvl w:val="0"/>
                <w:numId w:val="12"/>
              </w:numPr>
            </w:pPr>
            <w:r w:rsidRPr="00D35300">
              <w:t>раком-отшельником и актинией</w:t>
            </w:r>
          </w:p>
          <w:p w14:paraId="4EA00C45" w14:textId="77777777" w:rsidR="00F25211" w:rsidRPr="00D35300" w:rsidRDefault="00F25211" w:rsidP="0005782F">
            <w:pPr>
              <w:pStyle w:val="a7"/>
              <w:numPr>
                <w:ilvl w:val="0"/>
                <w:numId w:val="12"/>
              </w:numPr>
            </w:pPr>
            <w:r w:rsidRPr="00D35300">
              <w:t>человеческой аскаридой и человеком</w:t>
            </w:r>
          </w:p>
          <w:p w14:paraId="6D038350" w14:textId="77777777" w:rsidR="00F25211" w:rsidRPr="00D35300" w:rsidRDefault="00F25211" w:rsidP="00881ED8">
            <w:r w:rsidRPr="00D35300">
              <w:rPr>
                <w:b/>
              </w:rPr>
              <w:t>16.</w:t>
            </w:r>
            <w:r w:rsidRPr="00D35300">
              <w:t xml:space="preserve"> Какой из перечисленных факторов относят к абиотическим?</w:t>
            </w:r>
          </w:p>
          <w:p w14:paraId="3AD18282" w14:textId="77777777" w:rsidR="00F25211" w:rsidRPr="00D35300" w:rsidRDefault="00F25211" w:rsidP="0005782F">
            <w:pPr>
              <w:pStyle w:val="a7"/>
              <w:numPr>
                <w:ilvl w:val="0"/>
                <w:numId w:val="13"/>
              </w:numPr>
            </w:pPr>
            <w:r w:rsidRPr="00D35300">
              <w:t>выборочная вырубка леса</w:t>
            </w:r>
          </w:p>
          <w:p w14:paraId="1288852E" w14:textId="77777777" w:rsidR="00F25211" w:rsidRPr="00D35300" w:rsidRDefault="00F25211" w:rsidP="0005782F">
            <w:pPr>
              <w:pStyle w:val="a7"/>
              <w:numPr>
                <w:ilvl w:val="0"/>
                <w:numId w:val="13"/>
              </w:numPr>
            </w:pPr>
            <w:r w:rsidRPr="00D35300">
              <w:t>соленость грунтовых вод</w:t>
            </w:r>
          </w:p>
          <w:p w14:paraId="1A69E1EC" w14:textId="77777777" w:rsidR="00F25211" w:rsidRPr="00D35300" w:rsidRDefault="00F25211" w:rsidP="0005782F">
            <w:pPr>
              <w:pStyle w:val="a7"/>
              <w:numPr>
                <w:ilvl w:val="0"/>
                <w:numId w:val="13"/>
              </w:numPr>
            </w:pPr>
            <w:r w:rsidRPr="00D35300">
              <w:t>многообразие птиц в лесу</w:t>
            </w:r>
          </w:p>
          <w:p w14:paraId="6B0CD4A7" w14:textId="77777777" w:rsidR="00F25211" w:rsidRPr="00D35300" w:rsidRDefault="00F25211" w:rsidP="0005782F">
            <w:pPr>
              <w:pStyle w:val="a7"/>
              <w:numPr>
                <w:ilvl w:val="0"/>
                <w:numId w:val="13"/>
              </w:numPr>
            </w:pPr>
            <w:r w:rsidRPr="00D35300">
              <w:t>образование торфяных болот</w:t>
            </w:r>
          </w:p>
          <w:p w14:paraId="6646F42A" w14:textId="77777777" w:rsidR="00F25211" w:rsidRPr="00D35300" w:rsidRDefault="00F25211" w:rsidP="00881ED8">
            <w:r w:rsidRPr="00D35300">
              <w:rPr>
                <w:b/>
              </w:rPr>
              <w:t>17.</w:t>
            </w:r>
            <w:r w:rsidRPr="00D35300">
              <w:t xml:space="preserve"> Что из перечисленного является примером природного сообщества?</w:t>
            </w:r>
          </w:p>
          <w:tbl>
            <w:tblPr>
              <w:tblW w:w="5420" w:type="dxa"/>
              <w:tblLayout w:type="fixed"/>
              <w:tblLook w:val="04A0" w:firstRow="1" w:lastRow="0" w:firstColumn="1" w:lastColumn="0" w:noHBand="0" w:noVBand="1"/>
            </w:tblPr>
            <w:tblGrid>
              <w:gridCol w:w="2586"/>
              <w:gridCol w:w="2834"/>
            </w:tblGrid>
            <w:tr w:rsidR="00F25211" w:rsidRPr="00D35300" w14:paraId="0AA598CE" w14:textId="77777777" w:rsidTr="00881ED8">
              <w:tc>
                <w:tcPr>
                  <w:tcW w:w="2586" w:type="dxa"/>
                </w:tcPr>
                <w:p w14:paraId="4B11E5DE" w14:textId="77777777" w:rsidR="00F25211" w:rsidRPr="00D35300" w:rsidRDefault="00F25211" w:rsidP="0005782F">
                  <w:pPr>
                    <w:pStyle w:val="a7"/>
                    <w:numPr>
                      <w:ilvl w:val="0"/>
                      <w:numId w:val="17"/>
                    </w:numPr>
                  </w:pPr>
                  <w:r w:rsidRPr="00D35300">
                    <w:t>березовая роща</w:t>
                  </w:r>
                </w:p>
                <w:p w14:paraId="08AC6419" w14:textId="77777777" w:rsidR="00F25211" w:rsidRPr="00D35300" w:rsidRDefault="00F25211" w:rsidP="0005782F">
                  <w:pPr>
                    <w:pStyle w:val="a7"/>
                    <w:numPr>
                      <w:ilvl w:val="0"/>
                      <w:numId w:val="17"/>
                    </w:numPr>
                  </w:pPr>
                  <w:r w:rsidRPr="00D35300">
                    <w:t>крона берез</w:t>
                  </w:r>
                </w:p>
              </w:tc>
              <w:tc>
                <w:tcPr>
                  <w:tcW w:w="2834" w:type="dxa"/>
                </w:tcPr>
                <w:p w14:paraId="5888BC84" w14:textId="77777777" w:rsidR="00F25211" w:rsidRPr="00D35300" w:rsidRDefault="00F25211" w:rsidP="0005782F">
                  <w:pPr>
                    <w:pStyle w:val="a7"/>
                    <w:numPr>
                      <w:ilvl w:val="0"/>
                      <w:numId w:val="17"/>
                    </w:numPr>
                  </w:pPr>
                  <w:r w:rsidRPr="00D35300">
                    <w:t xml:space="preserve">отдельная береза в лесу </w:t>
                  </w:r>
                </w:p>
                <w:p w14:paraId="10B4FEF4" w14:textId="77777777" w:rsidR="00F25211" w:rsidRPr="00D35300" w:rsidRDefault="00F25211" w:rsidP="0005782F">
                  <w:pPr>
                    <w:pStyle w:val="a7"/>
                    <w:numPr>
                      <w:ilvl w:val="0"/>
                      <w:numId w:val="17"/>
                    </w:numPr>
                    <w:ind w:right="31"/>
                  </w:pPr>
                  <w:r w:rsidRPr="00D35300">
                    <w:t>пашня</w:t>
                  </w:r>
                </w:p>
              </w:tc>
            </w:tr>
          </w:tbl>
          <w:p w14:paraId="0DE3D93A" w14:textId="77777777" w:rsidR="00F25211" w:rsidRPr="00D35300" w:rsidRDefault="00F25211" w:rsidP="00881ED8">
            <w:r w:rsidRPr="00D35300">
              <w:rPr>
                <w:b/>
              </w:rPr>
              <w:t>18.</w:t>
            </w:r>
            <w:r w:rsidRPr="00D35300">
              <w:t xml:space="preserve"> Какую роль в экосистеме играют организмы – разрушители органических веществ?</w:t>
            </w:r>
          </w:p>
          <w:p w14:paraId="791136FF" w14:textId="77777777" w:rsidR="00F25211" w:rsidRPr="00D35300" w:rsidRDefault="00F25211" w:rsidP="0005782F">
            <w:pPr>
              <w:pStyle w:val="a7"/>
              <w:numPr>
                <w:ilvl w:val="0"/>
                <w:numId w:val="14"/>
              </w:numPr>
              <w:ind w:left="459" w:hanging="284"/>
            </w:pPr>
            <w:r w:rsidRPr="00D35300">
              <w:t>паразитируют на корнях растений</w:t>
            </w:r>
          </w:p>
          <w:p w14:paraId="2477C5EE" w14:textId="77777777" w:rsidR="00F25211" w:rsidRPr="00D35300" w:rsidRDefault="00F25211" w:rsidP="0005782F">
            <w:pPr>
              <w:pStyle w:val="a7"/>
              <w:numPr>
                <w:ilvl w:val="0"/>
                <w:numId w:val="14"/>
              </w:numPr>
              <w:ind w:left="459" w:hanging="284"/>
            </w:pPr>
            <w:r w:rsidRPr="00D35300">
              <w:t>устанавливают симбиотические связи с растениями</w:t>
            </w:r>
          </w:p>
          <w:p w14:paraId="21F10784" w14:textId="77777777" w:rsidR="00F25211" w:rsidRPr="00D35300" w:rsidRDefault="00F25211" w:rsidP="0005782F">
            <w:pPr>
              <w:pStyle w:val="a7"/>
              <w:numPr>
                <w:ilvl w:val="0"/>
                <w:numId w:val="14"/>
              </w:numPr>
              <w:ind w:left="459" w:hanging="284"/>
            </w:pPr>
            <w:r w:rsidRPr="00D35300">
              <w:t>синтезируют органические вещества из неорганических</w:t>
            </w:r>
          </w:p>
          <w:p w14:paraId="36BA1471" w14:textId="77777777" w:rsidR="00F25211" w:rsidRPr="00D35300" w:rsidRDefault="00F25211" w:rsidP="0005782F">
            <w:pPr>
              <w:pStyle w:val="a7"/>
              <w:numPr>
                <w:ilvl w:val="0"/>
                <w:numId w:val="14"/>
              </w:numPr>
              <w:ind w:left="459" w:hanging="284"/>
            </w:pPr>
            <w:r w:rsidRPr="00D35300">
              <w:t>превращают органические вещества в минеральные</w:t>
            </w:r>
          </w:p>
          <w:p w14:paraId="1BAF0374" w14:textId="77777777" w:rsidR="00F25211" w:rsidRPr="00D35300" w:rsidRDefault="00F25211" w:rsidP="00881ED8">
            <w:r w:rsidRPr="00D35300">
              <w:rPr>
                <w:b/>
              </w:rPr>
              <w:t>19.</w:t>
            </w:r>
            <w:r w:rsidRPr="00D35300">
              <w:t xml:space="preserve"> Какая из приведенных пищевых цепей составлена правильно?</w:t>
            </w:r>
          </w:p>
          <w:p w14:paraId="242428CC" w14:textId="77777777" w:rsidR="00F25211" w:rsidRPr="00D35300" w:rsidRDefault="00F25211" w:rsidP="0005782F">
            <w:pPr>
              <w:pStyle w:val="a7"/>
              <w:numPr>
                <w:ilvl w:val="0"/>
                <w:numId w:val="15"/>
              </w:numPr>
              <w:ind w:left="459"/>
            </w:pPr>
            <w:r w:rsidRPr="00D35300">
              <w:t>пеночка-трещотка→жук-листоед→растение→ястреб</w:t>
            </w:r>
          </w:p>
          <w:p w14:paraId="1A3DE1AB" w14:textId="77777777" w:rsidR="00F25211" w:rsidRPr="00D35300" w:rsidRDefault="00F25211" w:rsidP="0005782F">
            <w:pPr>
              <w:pStyle w:val="a7"/>
              <w:numPr>
                <w:ilvl w:val="0"/>
                <w:numId w:val="15"/>
              </w:numPr>
              <w:ind w:left="459"/>
            </w:pPr>
            <w:r w:rsidRPr="00D35300">
              <w:t>жук-листоед→растение→пеночка-трещотка→ястреб</w:t>
            </w:r>
          </w:p>
          <w:p w14:paraId="53072281" w14:textId="77777777" w:rsidR="00F25211" w:rsidRPr="00D35300" w:rsidRDefault="00F25211" w:rsidP="0005782F">
            <w:pPr>
              <w:pStyle w:val="a7"/>
              <w:numPr>
                <w:ilvl w:val="0"/>
                <w:numId w:val="15"/>
              </w:numPr>
              <w:ind w:left="459"/>
            </w:pPr>
            <w:r w:rsidRPr="00D35300">
              <w:t>пеночка-трещотка→ястреб→растение→жук-листоед</w:t>
            </w:r>
          </w:p>
          <w:p w14:paraId="53C39058" w14:textId="77777777" w:rsidR="00F25211" w:rsidRPr="00D35300" w:rsidRDefault="00F25211" w:rsidP="0005782F">
            <w:pPr>
              <w:pStyle w:val="a7"/>
              <w:numPr>
                <w:ilvl w:val="0"/>
                <w:numId w:val="15"/>
              </w:numPr>
              <w:ind w:left="459"/>
            </w:pPr>
            <w:r w:rsidRPr="00D35300">
              <w:t>растение→жук-листоед→пеночка трещотка→ястреб</w:t>
            </w:r>
          </w:p>
          <w:p w14:paraId="108565E0" w14:textId="77777777" w:rsidR="00F25211" w:rsidRPr="00D35300" w:rsidRDefault="00F25211" w:rsidP="00881ED8">
            <w:r w:rsidRPr="00D35300">
              <w:rPr>
                <w:b/>
              </w:rPr>
              <w:t>20.</w:t>
            </w:r>
            <w:r w:rsidRPr="00D35300">
              <w:t xml:space="preserve"> Какова роль грибов в круговороте веществ в биосфере?</w:t>
            </w:r>
          </w:p>
          <w:p w14:paraId="68A1F70C" w14:textId="77777777" w:rsidR="00F25211" w:rsidRPr="00D35300" w:rsidRDefault="00F25211" w:rsidP="0005782F">
            <w:pPr>
              <w:pStyle w:val="a7"/>
              <w:numPr>
                <w:ilvl w:val="0"/>
                <w:numId w:val="16"/>
              </w:numPr>
              <w:ind w:left="317" w:hanging="284"/>
            </w:pPr>
            <w:r w:rsidRPr="00D35300">
              <w:t>синтезируют кислород атмосферы</w:t>
            </w:r>
          </w:p>
          <w:p w14:paraId="288F7BCD" w14:textId="77777777" w:rsidR="00F25211" w:rsidRPr="00D35300" w:rsidRDefault="00F25211" w:rsidP="0005782F">
            <w:pPr>
              <w:pStyle w:val="a7"/>
              <w:numPr>
                <w:ilvl w:val="0"/>
                <w:numId w:val="16"/>
              </w:numPr>
              <w:ind w:left="317" w:hanging="284"/>
            </w:pPr>
            <w:r w:rsidRPr="00D35300">
              <w:t>синтезируют первичные органические вещества из углекислого газа</w:t>
            </w:r>
          </w:p>
          <w:p w14:paraId="238D254A" w14:textId="77777777" w:rsidR="00F25211" w:rsidRPr="00D35300" w:rsidRDefault="00F25211" w:rsidP="0005782F">
            <w:pPr>
              <w:pStyle w:val="a7"/>
              <w:numPr>
                <w:ilvl w:val="0"/>
                <w:numId w:val="16"/>
              </w:numPr>
              <w:ind w:left="317" w:hanging="284"/>
            </w:pPr>
            <w:r w:rsidRPr="00D35300">
              <w:t>участвуют в разложении органических веществ</w:t>
            </w:r>
          </w:p>
          <w:p w14:paraId="78DC5C19" w14:textId="77777777" w:rsidR="00F25211" w:rsidRPr="00D35300" w:rsidRDefault="00F25211" w:rsidP="0005782F">
            <w:pPr>
              <w:pStyle w:val="a7"/>
              <w:numPr>
                <w:ilvl w:val="0"/>
                <w:numId w:val="16"/>
              </w:numPr>
              <w:ind w:left="317" w:hanging="284"/>
            </w:pPr>
            <w:r w:rsidRPr="00D35300">
              <w:t>участвуют в уменьшении запасов азота в атмосфере</w:t>
            </w:r>
          </w:p>
        </w:tc>
      </w:tr>
    </w:tbl>
    <w:p w14:paraId="2668D668" w14:textId="77777777" w:rsidR="00F25211" w:rsidRPr="00D35300" w:rsidRDefault="00F25211" w:rsidP="00F25211">
      <w:r w:rsidRPr="00D35300">
        <w:rPr>
          <w:b/>
        </w:rPr>
        <w:t>21.</w:t>
      </w:r>
      <w:r w:rsidRPr="00D35300">
        <w:t xml:space="preserve"> Сходство грибов и животных состоит в том, что</w:t>
      </w:r>
    </w:p>
    <w:p w14:paraId="1EF60CE1" w14:textId="77777777" w:rsidR="00F25211" w:rsidRPr="00D35300" w:rsidRDefault="00F25211" w:rsidP="00F25211">
      <w:r w:rsidRPr="00D35300">
        <w:t xml:space="preserve">       1) они способны питаться только готовыми органическими веществами          2) они растут всю жизнь</w:t>
      </w:r>
    </w:p>
    <w:p w14:paraId="6058D6F3" w14:textId="77777777" w:rsidR="00F25211" w:rsidRPr="00D35300" w:rsidRDefault="00F25211" w:rsidP="00F25211">
      <w:r w:rsidRPr="00D35300">
        <w:t xml:space="preserve">      3)в их клетках содержатся вакуоли с клеточным соком                                 4) в клетках содержится хитин</w:t>
      </w:r>
    </w:p>
    <w:p w14:paraId="4B3AFF7E" w14:textId="77777777" w:rsidR="00F25211" w:rsidRPr="00D35300" w:rsidRDefault="00F25211" w:rsidP="00F25211">
      <w:r w:rsidRPr="00D35300">
        <w:t xml:space="preserve">       5) в их клетках отсутствуют -хлоропласты                                                    6) они размножаются спорами</w:t>
      </w:r>
    </w:p>
    <w:p w14:paraId="31686F19" w14:textId="77777777" w:rsidR="00F25211" w:rsidRPr="00D35300" w:rsidRDefault="00F25211" w:rsidP="00F25211">
      <w:pPr>
        <w:rPr>
          <w:b/>
        </w:rPr>
      </w:pPr>
    </w:p>
    <w:p w14:paraId="0E7AE242" w14:textId="77777777" w:rsidR="00F25211" w:rsidRPr="00D35300" w:rsidRDefault="00F25211" w:rsidP="00F25211">
      <w:r w:rsidRPr="00D35300">
        <w:rPr>
          <w:b/>
        </w:rPr>
        <w:t>22.</w:t>
      </w:r>
      <w:r w:rsidRPr="00D35300">
        <w:t xml:space="preserve">Определите приспособления, которые способствуют перенесению </w:t>
      </w:r>
      <w:r w:rsidRPr="00D35300">
        <w:rPr>
          <w:u w:val="single"/>
        </w:rPr>
        <w:t>недостатка влаги</w:t>
      </w:r>
      <w:r w:rsidRPr="00D35300">
        <w:t>:</w:t>
      </w:r>
    </w:p>
    <w:p w14:paraId="1B46BF18" w14:textId="77777777" w:rsidR="00F25211" w:rsidRPr="00D35300" w:rsidRDefault="00F25211" w:rsidP="0005782F">
      <w:pPr>
        <w:numPr>
          <w:ilvl w:val="0"/>
          <w:numId w:val="27"/>
        </w:numPr>
      </w:pPr>
      <w:r w:rsidRPr="00D35300">
        <w:t>листья крупные, содержат много устьиц, расположенных на верхней поверхности листа</w:t>
      </w:r>
    </w:p>
    <w:p w14:paraId="041DA947" w14:textId="77777777" w:rsidR="00F25211" w:rsidRPr="00D35300" w:rsidRDefault="00F25211" w:rsidP="0005782F">
      <w:pPr>
        <w:numPr>
          <w:ilvl w:val="0"/>
          <w:numId w:val="27"/>
        </w:numPr>
      </w:pPr>
      <w:r w:rsidRPr="00D35300">
        <w:t>наличие горбов, заполненных жиром у верблюдов, или отложения жира в хвостовой части у курдючных овец</w:t>
      </w:r>
    </w:p>
    <w:p w14:paraId="00F3CD0F" w14:textId="77777777" w:rsidR="00F25211" w:rsidRPr="00D35300" w:rsidRDefault="00F25211" w:rsidP="0005782F">
      <w:pPr>
        <w:numPr>
          <w:ilvl w:val="0"/>
          <w:numId w:val="27"/>
        </w:numPr>
      </w:pPr>
      <w:r w:rsidRPr="00D35300">
        <w:t>превращение листьев в колючки и сильное утолщение стебля, содержащего много воды.</w:t>
      </w:r>
    </w:p>
    <w:p w14:paraId="240E57C5" w14:textId="77777777" w:rsidR="00F25211" w:rsidRPr="00D35300" w:rsidRDefault="00F25211" w:rsidP="0005782F">
      <w:pPr>
        <w:numPr>
          <w:ilvl w:val="0"/>
          <w:numId w:val="27"/>
        </w:numPr>
      </w:pPr>
      <w:r w:rsidRPr="00D35300">
        <w:t>листопад осенью</w:t>
      </w:r>
    </w:p>
    <w:p w14:paraId="5549F78F" w14:textId="77777777" w:rsidR="00F25211" w:rsidRPr="00D35300" w:rsidRDefault="00F25211" w:rsidP="0005782F">
      <w:pPr>
        <w:numPr>
          <w:ilvl w:val="0"/>
          <w:numId w:val="27"/>
        </w:numPr>
      </w:pPr>
      <w:r w:rsidRPr="00D35300">
        <w:t>наличие на листьях опушения, светлый цвет у листьев</w:t>
      </w:r>
    </w:p>
    <w:p w14:paraId="11AB09DF" w14:textId="77777777" w:rsidR="00F25211" w:rsidRPr="00D35300" w:rsidRDefault="00F25211" w:rsidP="0005782F">
      <w:pPr>
        <w:numPr>
          <w:ilvl w:val="0"/>
          <w:numId w:val="27"/>
        </w:numPr>
      </w:pPr>
      <w:r w:rsidRPr="00D35300">
        <w:t>превращение части стебля в «ловчий аппарат» у растений, питающихся насекомым.</w:t>
      </w:r>
    </w:p>
    <w:p w14:paraId="69A674CB" w14:textId="77777777" w:rsidR="00F25211" w:rsidRPr="00D35300" w:rsidRDefault="00F25211" w:rsidP="00F25211">
      <w:r w:rsidRPr="00D35300">
        <w:rPr>
          <w:b/>
        </w:rPr>
        <w:t>23.</w:t>
      </w:r>
      <w:r w:rsidRPr="00D35300">
        <w:t xml:space="preserve"> Установите соответствие между процессами.</w:t>
      </w:r>
    </w:p>
    <w:tbl>
      <w:tblPr>
        <w:tblW w:w="0" w:type="auto"/>
        <w:tblLook w:val="04A0" w:firstRow="1" w:lastRow="0" w:firstColumn="1" w:lastColumn="0" w:noHBand="0" w:noVBand="1"/>
      </w:tblPr>
      <w:tblGrid>
        <w:gridCol w:w="6204"/>
        <w:gridCol w:w="3367"/>
      </w:tblGrid>
      <w:tr w:rsidR="00D35300" w:rsidRPr="00D35300" w14:paraId="23E3A288" w14:textId="77777777" w:rsidTr="00881ED8">
        <w:tc>
          <w:tcPr>
            <w:tcW w:w="6204" w:type="dxa"/>
          </w:tcPr>
          <w:p w14:paraId="31DB8635" w14:textId="77777777" w:rsidR="00F25211" w:rsidRPr="00D35300" w:rsidRDefault="00F25211" w:rsidP="00881ED8">
            <w:r w:rsidRPr="00D35300">
              <w:t xml:space="preserve">          а) поглощение света </w:t>
            </w:r>
          </w:p>
          <w:p w14:paraId="4DB87FC3" w14:textId="77777777" w:rsidR="00F25211" w:rsidRPr="00D35300" w:rsidRDefault="00F25211" w:rsidP="00881ED8">
            <w:r w:rsidRPr="00D35300">
              <w:t xml:space="preserve">           б) окисление пировиноградной кислоты </w:t>
            </w:r>
          </w:p>
          <w:p w14:paraId="3A0A33E2" w14:textId="77777777" w:rsidR="00F25211" w:rsidRPr="00D35300" w:rsidRDefault="00F25211" w:rsidP="00881ED8">
            <w:r w:rsidRPr="00D35300">
              <w:t xml:space="preserve">           в) выделение углекислого газа и воды </w:t>
            </w:r>
          </w:p>
          <w:p w14:paraId="347528FD" w14:textId="77777777" w:rsidR="00F25211" w:rsidRPr="00D35300" w:rsidRDefault="00F25211" w:rsidP="00881ED8">
            <w:r w:rsidRPr="00D35300">
              <w:t xml:space="preserve">           г) синтез молекул АТФ за счет химической энергии </w:t>
            </w:r>
          </w:p>
          <w:p w14:paraId="0DB23B1E" w14:textId="77777777" w:rsidR="00F25211" w:rsidRPr="00D35300" w:rsidRDefault="00F25211" w:rsidP="00881ED8">
            <w:r w:rsidRPr="00D35300">
              <w:t xml:space="preserve">           д) синтез молекул АТФ за счет энергии света </w:t>
            </w:r>
          </w:p>
          <w:p w14:paraId="0992B323" w14:textId="77777777" w:rsidR="00F25211" w:rsidRPr="00D35300" w:rsidRDefault="00F25211" w:rsidP="00881ED8">
            <w:r w:rsidRPr="00D35300">
              <w:t xml:space="preserve">           е) синтез углеводов из углекислого газа</w:t>
            </w:r>
          </w:p>
        </w:tc>
        <w:tc>
          <w:tcPr>
            <w:tcW w:w="3367" w:type="dxa"/>
          </w:tcPr>
          <w:p w14:paraId="5BEEF2E5" w14:textId="77777777" w:rsidR="00F25211" w:rsidRPr="00D35300" w:rsidRDefault="00F25211" w:rsidP="00881ED8">
            <w:pPr>
              <w:pStyle w:val="a7"/>
              <w:ind w:left="360"/>
            </w:pPr>
            <w:r w:rsidRPr="00D35300">
              <w:t xml:space="preserve">1) энергетический обмен </w:t>
            </w:r>
          </w:p>
          <w:p w14:paraId="78E92955" w14:textId="77777777" w:rsidR="00F25211" w:rsidRPr="00D35300" w:rsidRDefault="00F25211" w:rsidP="00881ED8">
            <w:pPr>
              <w:pStyle w:val="a7"/>
              <w:ind w:left="360"/>
            </w:pPr>
            <w:r w:rsidRPr="00D35300">
              <w:t>2) фотосинтез</w:t>
            </w:r>
          </w:p>
        </w:tc>
      </w:tr>
    </w:tbl>
    <w:p w14:paraId="6EDF1099" w14:textId="77777777" w:rsidR="00F25211" w:rsidRPr="00D35300" w:rsidRDefault="00F25211" w:rsidP="00F25211">
      <w:r w:rsidRPr="00D35300">
        <w:rPr>
          <w:b/>
        </w:rPr>
        <w:t>24.</w:t>
      </w:r>
      <w:r w:rsidRPr="00D35300">
        <w:t xml:space="preserve"> Установите соответствие между особенностями обмена веществ и организмами</w:t>
      </w:r>
    </w:p>
    <w:tbl>
      <w:tblPr>
        <w:tblW w:w="0" w:type="auto"/>
        <w:tblInd w:w="250" w:type="dxa"/>
        <w:tblLook w:val="01E0" w:firstRow="1" w:lastRow="1" w:firstColumn="1" w:lastColumn="1" w:noHBand="0" w:noVBand="0"/>
      </w:tblPr>
      <w:tblGrid>
        <w:gridCol w:w="6662"/>
        <w:gridCol w:w="3367"/>
      </w:tblGrid>
      <w:tr w:rsidR="00D35300" w:rsidRPr="00D35300" w14:paraId="5471C7A6" w14:textId="77777777" w:rsidTr="00881ED8">
        <w:tc>
          <w:tcPr>
            <w:tcW w:w="6662" w:type="dxa"/>
          </w:tcPr>
          <w:p w14:paraId="7E8CAB93" w14:textId="77777777" w:rsidR="00F25211" w:rsidRPr="00D35300" w:rsidRDefault="00F25211" w:rsidP="00881ED8">
            <w:pPr>
              <w:pStyle w:val="a7"/>
              <w:ind w:left="360" w:right="-57"/>
            </w:pPr>
            <w:r w:rsidRPr="00D35300">
              <w:t>а)использование энергии солнечного света для синтеза АТФ</w:t>
            </w:r>
          </w:p>
          <w:p w14:paraId="759F191D" w14:textId="77777777" w:rsidR="00F25211" w:rsidRPr="00D35300" w:rsidRDefault="00F25211" w:rsidP="00881ED8">
            <w:pPr>
              <w:ind w:right="-57"/>
            </w:pPr>
            <w:r w:rsidRPr="00D35300">
              <w:t xml:space="preserve">     б) использование энергии, заключенной в пище, для синтеза АТФ</w:t>
            </w:r>
          </w:p>
          <w:p w14:paraId="73937155" w14:textId="77777777" w:rsidR="00F25211" w:rsidRPr="00D35300" w:rsidRDefault="00F25211" w:rsidP="00881ED8">
            <w:pPr>
              <w:ind w:right="-57"/>
            </w:pPr>
            <w:r w:rsidRPr="00D35300">
              <w:t xml:space="preserve">      в) использование только готовых органических веществ</w:t>
            </w:r>
          </w:p>
          <w:p w14:paraId="7A6FB732" w14:textId="77777777" w:rsidR="00F25211" w:rsidRPr="00D35300" w:rsidRDefault="00F25211" w:rsidP="00881ED8">
            <w:pPr>
              <w:ind w:right="-57"/>
            </w:pPr>
            <w:r w:rsidRPr="00D35300">
              <w:t xml:space="preserve">      г) синтез органических веществ из неорганических</w:t>
            </w:r>
          </w:p>
          <w:p w14:paraId="2AD3F9F8" w14:textId="77777777" w:rsidR="00F25211" w:rsidRPr="00D35300" w:rsidRDefault="00F25211" w:rsidP="00881ED8">
            <w:pPr>
              <w:ind w:right="-57"/>
            </w:pPr>
            <w:r w:rsidRPr="00D35300">
              <w:t xml:space="preserve">      д) выделение кислорода в процессе обмена веществ</w:t>
            </w:r>
          </w:p>
          <w:p w14:paraId="21295BDD" w14:textId="77777777" w:rsidR="00F25211" w:rsidRPr="00D35300" w:rsidRDefault="00F25211" w:rsidP="00881ED8">
            <w:pPr>
              <w:ind w:right="-57"/>
            </w:pPr>
            <w:r w:rsidRPr="00D35300">
              <w:t xml:space="preserve">       е) грибы</w:t>
            </w:r>
          </w:p>
        </w:tc>
        <w:tc>
          <w:tcPr>
            <w:tcW w:w="3367" w:type="dxa"/>
          </w:tcPr>
          <w:p w14:paraId="4AB5ECAD" w14:textId="77777777" w:rsidR="00F25211" w:rsidRPr="00D35300" w:rsidRDefault="00F25211" w:rsidP="00881ED8">
            <w:pPr>
              <w:ind w:right="-57"/>
            </w:pPr>
            <w:r w:rsidRPr="00D35300">
              <w:t xml:space="preserve">          1) автотрофы </w:t>
            </w:r>
          </w:p>
          <w:p w14:paraId="404575F3" w14:textId="77777777" w:rsidR="00F25211" w:rsidRPr="00D35300" w:rsidRDefault="00F25211" w:rsidP="00881ED8">
            <w:pPr>
              <w:pStyle w:val="a7"/>
              <w:ind w:left="360" w:right="-57"/>
            </w:pPr>
            <w:r w:rsidRPr="00D35300">
              <w:t xml:space="preserve">    2) гетеротрофы</w:t>
            </w:r>
          </w:p>
          <w:p w14:paraId="43CAC198" w14:textId="77777777" w:rsidR="00F25211" w:rsidRPr="00D35300" w:rsidRDefault="00F25211" w:rsidP="00881ED8">
            <w:pPr>
              <w:ind w:left="-57" w:right="-57" w:firstLine="232"/>
            </w:pPr>
          </w:p>
        </w:tc>
      </w:tr>
    </w:tbl>
    <w:p w14:paraId="2C050692" w14:textId="77777777" w:rsidR="00F25211" w:rsidRPr="00D35300" w:rsidRDefault="00F25211" w:rsidP="00F25211">
      <w:r w:rsidRPr="00D35300">
        <w:rPr>
          <w:b/>
        </w:rPr>
        <w:t>25.</w:t>
      </w:r>
      <w:r w:rsidRPr="00D35300">
        <w:t xml:space="preserve"> Установите   последовательность появления  основные группы растений на Земле.</w:t>
      </w:r>
    </w:p>
    <w:p w14:paraId="57D9CBA8" w14:textId="77777777" w:rsidR="00F25211" w:rsidRPr="00D35300" w:rsidRDefault="00F25211" w:rsidP="00F25211">
      <w:r w:rsidRPr="00D35300">
        <w:t xml:space="preserve">           1) голосеменные     2) цветковые     3)  папоротникообразные      4)  псилофиты    5)  водоросли</w:t>
      </w:r>
    </w:p>
    <w:p w14:paraId="5966C3D9" w14:textId="77777777" w:rsidR="00F25211" w:rsidRPr="00D35300" w:rsidRDefault="00F25211" w:rsidP="00F25211">
      <w:pPr>
        <w:pStyle w:val="leftmargin"/>
        <w:shd w:val="clear" w:color="auto" w:fill="FFFFFF"/>
        <w:spacing w:before="0" w:beforeAutospacing="0" w:after="0" w:afterAutospacing="0"/>
        <w:jc w:val="both"/>
        <w:rPr>
          <w:b/>
        </w:rPr>
      </w:pPr>
    </w:p>
    <w:p w14:paraId="5674312D" w14:textId="77777777" w:rsidR="00F25211" w:rsidRPr="00D35300" w:rsidRDefault="00F25211" w:rsidP="00F25211">
      <w:pPr>
        <w:pStyle w:val="leftmargin"/>
        <w:shd w:val="clear" w:color="auto" w:fill="FFFFFF"/>
        <w:spacing w:before="0" w:beforeAutospacing="0" w:after="0" w:afterAutospacing="0"/>
        <w:rPr>
          <w:sz w:val="22"/>
          <w:szCs w:val="22"/>
        </w:rPr>
      </w:pPr>
      <w:r w:rsidRPr="00D35300">
        <w:rPr>
          <w:b/>
        </w:rPr>
        <w:t>26</w:t>
      </w:r>
      <w:r w:rsidRPr="00D35300">
        <w:rPr>
          <w:b/>
          <w:sz w:val="22"/>
          <w:szCs w:val="22"/>
        </w:rPr>
        <w:t>.</w:t>
      </w:r>
      <w:r w:rsidRPr="00D35300">
        <w:rPr>
          <w:sz w:val="22"/>
          <w:szCs w:val="22"/>
        </w:rPr>
        <w:t xml:space="preserve"> Вставьте в текст «Обмен белков» пропущенные термины из предложенного перечня, используя для этого цифровые обозначения. </w:t>
      </w:r>
    </w:p>
    <w:p w14:paraId="428F60EA" w14:textId="77777777" w:rsidR="00F25211" w:rsidRPr="00D35300" w:rsidRDefault="00F25211" w:rsidP="00F25211">
      <w:pPr>
        <w:shd w:val="clear" w:color="auto" w:fill="FFFFFF"/>
        <w:jc w:val="center"/>
      </w:pPr>
      <w:r w:rsidRPr="00D35300">
        <w:rPr>
          <w:b/>
          <w:bCs/>
        </w:rPr>
        <w:t>ОБМЕН БЕЛКОВ</w:t>
      </w:r>
    </w:p>
    <w:p w14:paraId="1185DB7C" w14:textId="77777777" w:rsidR="00F25211" w:rsidRPr="00D35300" w:rsidRDefault="00F25211" w:rsidP="00F25211">
      <w:r w:rsidRPr="00D35300">
        <w:rPr>
          <w:shd w:val="clear" w:color="auto" w:fill="FFFFFF"/>
        </w:rPr>
        <w:t>Ферментативное расщепление поступающих с пищей белков происходит в желудке и тонком кишечнике. Образовавшиеся _______ (А) активно всасываются в ворсинки кишки, поступают в _______ (Б) и разносятся ко всем клеткам организма. В клетках с поступившими веществами происходит два процесса: ____ (В) новых белков на рибосомах и окончательное окисление до аммиака, который превращается в ______ (Г) и в таком состоянии выводится из организма.</w:t>
      </w:r>
    </w:p>
    <w:p w14:paraId="5741DBCB" w14:textId="77777777" w:rsidR="00F25211" w:rsidRPr="00D35300" w:rsidRDefault="00F25211" w:rsidP="00F25211">
      <w:pPr>
        <w:shd w:val="clear" w:color="auto" w:fill="FFFFFF"/>
        <w:jc w:val="both"/>
      </w:pPr>
      <w:r w:rsidRPr="00D35300">
        <w:t> </w:t>
      </w:r>
    </w:p>
    <w:p w14:paraId="1499D9FC" w14:textId="77777777" w:rsidR="00F25211" w:rsidRPr="00D35300" w:rsidRDefault="00F25211" w:rsidP="00F25211">
      <w:pPr>
        <w:shd w:val="clear" w:color="auto" w:fill="FFFFFF"/>
        <w:ind w:firstLine="300"/>
        <w:jc w:val="both"/>
      </w:pPr>
      <w:r w:rsidRPr="00D35300">
        <w:t>ПЕРЕЧЕНЬ ТЕРМИНОВ:</w:t>
      </w:r>
    </w:p>
    <w:tbl>
      <w:tblPr>
        <w:tblW w:w="9829" w:type="dxa"/>
        <w:shd w:val="clear" w:color="auto" w:fill="FFFFFF"/>
        <w:tblCellMar>
          <w:top w:w="15" w:type="dxa"/>
          <w:left w:w="15" w:type="dxa"/>
          <w:bottom w:w="15" w:type="dxa"/>
          <w:right w:w="15" w:type="dxa"/>
        </w:tblCellMar>
        <w:tblLook w:val="04A0" w:firstRow="1" w:lastRow="0" w:firstColumn="1" w:lastColumn="0" w:noHBand="0" w:noVBand="1"/>
      </w:tblPr>
      <w:tblGrid>
        <w:gridCol w:w="1853"/>
        <w:gridCol w:w="1853"/>
        <w:gridCol w:w="1843"/>
        <w:gridCol w:w="4280"/>
      </w:tblGrid>
      <w:tr w:rsidR="00D35300" w:rsidRPr="00D35300" w14:paraId="46E12707" w14:textId="77777777" w:rsidTr="00881ED8">
        <w:tc>
          <w:tcPr>
            <w:tcW w:w="1853" w:type="dxa"/>
            <w:tcBorders>
              <w:top w:val="nil"/>
              <w:left w:val="nil"/>
              <w:bottom w:val="nil"/>
              <w:right w:val="nil"/>
            </w:tcBorders>
            <w:shd w:val="clear" w:color="auto" w:fill="FFFFFF"/>
            <w:tcMar>
              <w:top w:w="48" w:type="dxa"/>
              <w:left w:w="48" w:type="dxa"/>
              <w:bottom w:w="48" w:type="dxa"/>
              <w:right w:w="48" w:type="dxa"/>
            </w:tcMar>
            <w:vAlign w:val="center"/>
            <w:hideMark/>
          </w:tcPr>
          <w:p w14:paraId="6D4C46DA" w14:textId="77777777" w:rsidR="00F25211" w:rsidRPr="00D35300" w:rsidRDefault="00F25211" w:rsidP="00881ED8">
            <w:pPr>
              <w:spacing w:before="60"/>
            </w:pPr>
            <w:r w:rsidRPr="00D35300">
              <w:t>1) кровь</w:t>
            </w:r>
          </w:p>
        </w:tc>
        <w:tc>
          <w:tcPr>
            <w:tcW w:w="1853" w:type="dxa"/>
            <w:tcBorders>
              <w:top w:val="nil"/>
              <w:left w:val="nil"/>
              <w:bottom w:val="nil"/>
              <w:right w:val="nil"/>
            </w:tcBorders>
            <w:shd w:val="clear" w:color="auto" w:fill="FFFFFF"/>
            <w:tcMar>
              <w:top w:w="48" w:type="dxa"/>
              <w:left w:w="48" w:type="dxa"/>
              <w:bottom w:w="48" w:type="dxa"/>
              <w:right w:w="48" w:type="dxa"/>
            </w:tcMar>
            <w:vAlign w:val="center"/>
            <w:hideMark/>
          </w:tcPr>
          <w:p w14:paraId="2246FCC7" w14:textId="77777777" w:rsidR="00F25211" w:rsidRPr="00D35300" w:rsidRDefault="00F25211" w:rsidP="00881ED8">
            <w:pPr>
              <w:spacing w:before="60"/>
            </w:pPr>
            <w:r w:rsidRPr="00D35300">
              <w:t>2) глицерин</w:t>
            </w:r>
          </w:p>
        </w:tc>
        <w:tc>
          <w:tcPr>
            <w:tcW w:w="1843" w:type="dxa"/>
            <w:tcBorders>
              <w:top w:val="nil"/>
              <w:left w:val="nil"/>
              <w:bottom w:val="nil"/>
              <w:right w:val="nil"/>
            </w:tcBorders>
            <w:shd w:val="clear" w:color="auto" w:fill="FFFFFF"/>
            <w:tcMar>
              <w:top w:w="48" w:type="dxa"/>
              <w:left w:w="48" w:type="dxa"/>
              <w:bottom w:w="48" w:type="dxa"/>
              <w:right w:w="48" w:type="dxa"/>
            </w:tcMar>
            <w:vAlign w:val="center"/>
            <w:hideMark/>
          </w:tcPr>
          <w:p w14:paraId="185C2135" w14:textId="77777777" w:rsidR="00F25211" w:rsidRPr="00D35300" w:rsidRDefault="00F25211" w:rsidP="00881ED8">
            <w:pPr>
              <w:spacing w:before="60"/>
            </w:pPr>
            <w:r w:rsidRPr="00D35300">
              <w:t>3) аминокислота</w:t>
            </w:r>
          </w:p>
        </w:tc>
        <w:tc>
          <w:tcPr>
            <w:tcW w:w="4280" w:type="dxa"/>
            <w:tcBorders>
              <w:top w:val="nil"/>
              <w:left w:val="nil"/>
              <w:bottom w:val="nil"/>
              <w:right w:val="nil"/>
            </w:tcBorders>
            <w:shd w:val="clear" w:color="auto" w:fill="FFFFFF"/>
            <w:tcMar>
              <w:top w:w="48" w:type="dxa"/>
              <w:left w:w="48" w:type="dxa"/>
              <w:bottom w:w="48" w:type="dxa"/>
              <w:right w:w="48" w:type="dxa"/>
            </w:tcMar>
            <w:vAlign w:val="center"/>
            <w:hideMark/>
          </w:tcPr>
          <w:p w14:paraId="2172A999" w14:textId="77777777" w:rsidR="00F25211" w:rsidRPr="00D35300" w:rsidRDefault="00F25211" w:rsidP="00881ED8">
            <w:pPr>
              <w:spacing w:before="60"/>
            </w:pPr>
            <w:r w:rsidRPr="00D35300">
              <w:t>4) лимфа</w:t>
            </w:r>
          </w:p>
        </w:tc>
      </w:tr>
      <w:tr w:rsidR="00D35300" w:rsidRPr="00D35300" w14:paraId="191693BA" w14:textId="77777777" w:rsidTr="00881ED8">
        <w:tc>
          <w:tcPr>
            <w:tcW w:w="1853" w:type="dxa"/>
            <w:tcBorders>
              <w:top w:val="nil"/>
              <w:left w:val="nil"/>
              <w:bottom w:val="nil"/>
              <w:right w:val="nil"/>
            </w:tcBorders>
            <w:shd w:val="clear" w:color="auto" w:fill="FFFFFF"/>
            <w:tcMar>
              <w:top w:w="48" w:type="dxa"/>
              <w:left w:w="48" w:type="dxa"/>
              <w:bottom w:w="48" w:type="dxa"/>
              <w:right w:w="48" w:type="dxa"/>
            </w:tcMar>
            <w:vAlign w:val="center"/>
            <w:hideMark/>
          </w:tcPr>
          <w:p w14:paraId="46A30638" w14:textId="77777777" w:rsidR="00F25211" w:rsidRPr="00D35300" w:rsidRDefault="00F25211" w:rsidP="00881ED8">
            <w:pPr>
              <w:spacing w:before="60"/>
            </w:pPr>
            <w:r w:rsidRPr="00D35300">
              <w:t>5) синтез</w:t>
            </w:r>
          </w:p>
        </w:tc>
        <w:tc>
          <w:tcPr>
            <w:tcW w:w="1853" w:type="dxa"/>
            <w:tcBorders>
              <w:top w:val="nil"/>
              <w:left w:val="nil"/>
              <w:bottom w:val="nil"/>
              <w:right w:val="nil"/>
            </w:tcBorders>
            <w:shd w:val="clear" w:color="auto" w:fill="FFFFFF"/>
            <w:tcMar>
              <w:top w:w="48" w:type="dxa"/>
              <w:left w:w="48" w:type="dxa"/>
              <w:bottom w:w="48" w:type="dxa"/>
              <w:right w:w="48" w:type="dxa"/>
            </w:tcMar>
            <w:vAlign w:val="center"/>
            <w:hideMark/>
          </w:tcPr>
          <w:p w14:paraId="7732618A" w14:textId="77777777" w:rsidR="00F25211" w:rsidRPr="00D35300" w:rsidRDefault="00F25211" w:rsidP="00881ED8">
            <w:pPr>
              <w:spacing w:before="60"/>
            </w:pPr>
            <w:r w:rsidRPr="00D35300">
              <w:t>6) мочевина</w:t>
            </w:r>
          </w:p>
        </w:tc>
        <w:tc>
          <w:tcPr>
            <w:tcW w:w="1843" w:type="dxa"/>
            <w:tcBorders>
              <w:top w:val="nil"/>
              <w:left w:val="nil"/>
              <w:bottom w:val="nil"/>
              <w:right w:val="nil"/>
            </w:tcBorders>
            <w:shd w:val="clear" w:color="auto" w:fill="FFFFFF"/>
            <w:tcMar>
              <w:top w:w="48" w:type="dxa"/>
              <w:left w:w="48" w:type="dxa"/>
              <w:bottom w:w="48" w:type="dxa"/>
              <w:right w:w="48" w:type="dxa"/>
            </w:tcMar>
            <w:vAlign w:val="center"/>
            <w:hideMark/>
          </w:tcPr>
          <w:p w14:paraId="62D4EB1C" w14:textId="77777777" w:rsidR="00F25211" w:rsidRPr="00D35300" w:rsidRDefault="00F25211" w:rsidP="00881ED8">
            <w:pPr>
              <w:spacing w:before="60"/>
            </w:pPr>
            <w:r w:rsidRPr="00D35300">
              <w:t>7) распад</w:t>
            </w:r>
          </w:p>
        </w:tc>
        <w:tc>
          <w:tcPr>
            <w:tcW w:w="4280" w:type="dxa"/>
            <w:tcBorders>
              <w:top w:val="nil"/>
              <w:left w:val="nil"/>
              <w:bottom w:val="nil"/>
              <w:right w:val="nil"/>
            </w:tcBorders>
            <w:shd w:val="clear" w:color="auto" w:fill="FFFFFF"/>
            <w:tcMar>
              <w:top w:w="48" w:type="dxa"/>
              <w:left w:w="48" w:type="dxa"/>
              <w:bottom w:w="48" w:type="dxa"/>
              <w:right w:w="48" w:type="dxa"/>
            </w:tcMar>
            <w:vAlign w:val="center"/>
            <w:hideMark/>
          </w:tcPr>
          <w:p w14:paraId="1D4C744E" w14:textId="77777777" w:rsidR="00F25211" w:rsidRPr="00D35300" w:rsidRDefault="00F25211" w:rsidP="00881ED8">
            <w:pPr>
              <w:spacing w:before="60"/>
            </w:pPr>
            <w:r w:rsidRPr="00D35300">
              <w:t>8) глюкоза</w:t>
            </w:r>
          </w:p>
        </w:tc>
      </w:tr>
    </w:tbl>
    <w:p w14:paraId="122E13AD" w14:textId="77777777" w:rsidR="00F25211" w:rsidRPr="00D35300" w:rsidRDefault="00F25211" w:rsidP="00F25211">
      <w:pPr>
        <w:rPr>
          <w:b/>
        </w:rPr>
      </w:pPr>
    </w:p>
    <w:p w14:paraId="163624D5" w14:textId="77777777" w:rsidR="00F25211" w:rsidRPr="00D35300" w:rsidRDefault="00F25211" w:rsidP="00F25211">
      <w:pPr>
        <w:rPr>
          <w:b/>
        </w:rPr>
      </w:pPr>
    </w:p>
    <w:p w14:paraId="362FB720" w14:textId="04F54BE7" w:rsidR="00F25211" w:rsidRPr="00D35300" w:rsidRDefault="00F25211" w:rsidP="00F25211">
      <w:pPr>
        <w:jc w:val="center"/>
        <w:rPr>
          <w:b/>
        </w:rPr>
      </w:pPr>
      <w:r w:rsidRPr="00D35300">
        <w:rPr>
          <w:b/>
        </w:rPr>
        <w:t>Входная контрольная работа по биологии. Вариант - 2</w:t>
      </w:r>
    </w:p>
    <w:p w14:paraId="5F9125DB" w14:textId="77777777" w:rsidR="00F25211" w:rsidRPr="00D35300" w:rsidRDefault="00F25211" w:rsidP="00F25211">
      <w:pPr>
        <w:jc w:val="center"/>
      </w:pPr>
    </w:p>
    <w:tbl>
      <w:tblPr>
        <w:tblW w:w="11058" w:type="dxa"/>
        <w:tblInd w:w="-318" w:type="dxa"/>
        <w:tblBorders>
          <w:insideV w:val="single" w:sz="4" w:space="0" w:color="auto"/>
        </w:tblBorders>
        <w:tblLayout w:type="fixed"/>
        <w:tblLook w:val="04A0" w:firstRow="1" w:lastRow="0" w:firstColumn="1" w:lastColumn="0" w:noHBand="0" w:noVBand="1"/>
      </w:tblPr>
      <w:tblGrid>
        <w:gridCol w:w="5813"/>
        <w:gridCol w:w="5245"/>
      </w:tblGrid>
      <w:tr w:rsidR="00F25211" w:rsidRPr="00D35300" w14:paraId="4B71449F" w14:textId="77777777" w:rsidTr="00881ED8">
        <w:trPr>
          <w:trHeight w:val="128"/>
        </w:trPr>
        <w:tc>
          <w:tcPr>
            <w:tcW w:w="5813" w:type="dxa"/>
          </w:tcPr>
          <w:p w14:paraId="5E663D97" w14:textId="77777777" w:rsidR="00F25211" w:rsidRPr="00D35300" w:rsidRDefault="00F25211" w:rsidP="00881ED8">
            <w:r w:rsidRPr="00D35300">
              <w:rPr>
                <w:b/>
              </w:rPr>
              <w:t>1.</w:t>
            </w:r>
            <w:r w:rsidRPr="00D35300">
              <w:t xml:space="preserve"> Какая наука изучает химический состав, строение и процессы жизнедеятельности клетки?</w:t>
            </w:r>
          </w:p>
          <w:tbl>
            <w:tblPr>
              <w:tblW w:w="0" w:type="auto"/>
              <w:tblLayout w:type="fixed"/>
              <w:tblLook w:val="04A0" w:firstRow="1" w:lastRow="0" w:firstColumn="1" w:lastColumn="0" w:noHBand="0" w:noVBand="1"/>
            </w:tblPr>
            <w:tblGrid>
              <w:gridCol w:w="2831"/>
              <w:gridCol w:w="2832"/>
            </w:tblGrid>
            <w:tr w:rsidR="00F25211" w:rsidRPr="00D35300" w14:paraId="3B08EEFD" w14:textId="77777777" w:rsidTr="00881ED8">
              <w:tc>
                <w:tcPr>
                  <w:tcW w:w="2831" w:type="dxa"/>
                </w:tcPr>
                <w:p w14:paraId="1355AD70" w14:textId="77777777" w:rsidR="00F25211" w:rsidRPr="00D35300" w:rsidRDefault="00F25211" w:rsidP="0005782F">
                  <w:pPr>
                    <w:pStyle w:val="a7"/>
                    <w:numPr>
                      <w:ilvl w:val="0"/>
                      <w:numId w:val="18"/>
                    </w:numPr>
                  </w:pPr>
                  <w:r w:rsidRPr="00D35300">
                    <w:t>экология</w:t>
                  </w:r>
                </w:p>
                <w:p w14:paraId="58EB6486" w14:textId="77777777" w:rsidR="00F25211" w:rsidRPr="00D35300" w:rsidRDefault="00F25211" w:rsidP="0005782F">
                  <w:pPr>
                    <w:pStyle w:val="a7"/>
                    <w:numPr>
                      <w:ilvl w:val="0"/>
                      <w:numId w:val="18"/>
                    </w:numPr>
                  </w:pPr>
                  <w:r w:rsidRPr="00D35300">
                    <w:t>цитология</w:t>
                  </w:r>
                </w:p>
              </w:tc>
              <w:tc>
                <w:tcPr>
                  <w:tcW w:w="2832" w:type="dxa"/>
                </w:tcPr>
                <w:p w14:paraId="597C436B" w14:textId="77777777" w:rsidR="00F25211" w:rsidRPr="00D35300" w:rsidRDefault="00F25211" w:rsidP="0005782F">
                  <w:pPr>
                    <w:pStyle w:val="a7"/>
                    <w:numPr>
                      <w:ilvl w:val="0"/>
                      <w:numId w:val="18"/>
                    </w:numPr>
                  </w:pPr>
                  <w:r w:rsidRPr="00D35300">
                    <w:t xml:space="preserve">физиология </w:t>
                  </w:r>
                </w:p>
                <w:p w14:paraId="0F333871" w14:textId="77777777" w:rsidR="00F25211" w:rsidRPr="00D35300" w:rsidRDefault="00F25211" w:rsidP="0005782F">
                  <w:pPr>
                    <w:pStyle w:val="a7"/>
                    <w:numPr>
                      <w:ilvl w:val="0"/>
                      <w:numId w:val="18"/>
                    </w:numPr>
                  </w:pPr>
                  <w:r w:rsidRPr="00D35300">
                    <w:t>анатомия</w:t>
                  </w:r>
                </w:p>
              </w:tc>
            </w:tr>
          </w:tbl>
          <w:p w14:paraId="60C532A1" w14:textId="77777777" w:rsidR="00F25211" w:rsidRPr="00D35300" w:rsidRDefault="00F25211" w:rsidP="00881ED8">
            <w:r w:rsidRPr="00D35300">
              <w:rPr>
                <w:b/>
              </w:rPr>
              <w:t>2.</w:t>
            </w:r>
            <w:r w:rsidRPr="00D35300">
              <w:t xml:space="preserve"> Какое свойство характерно для живых тел природы – организмов, в отличие от объектов неживой природы?</w:t>
            </w:r>
          </w:p>
          <w:tbl>
            <w:tblPr>
              <w:tblW w:w="0" w:type="auto"/>
              <w:tblLayout w:type="fixed"/>
              <w:tblLook w:val="04A0" w:firstRow="1" w:lastRow="0" w:firstColumn="1" w:lastColumn="0" w:noHBand="0" w:noVBand="1"/>
            </w:tblPr>
            <w:tblGrid>
              <w:gridCol w:w="2586"/>
              <w:gridCol w:w="2832"/>
            </w:tblGrid>
            <w:tr w:rsidR="00F25211" w:rsidRPr="00D35300" w14:paraId="6CE897A4" w14:textId="77777777" w:rsidTr="00881ED8">
              <w:tc>
                <w:tcPr>
                  <w:tcW w:w="2586" w:type="dxa"/>
                </w:tcPr>
                <w:p w14:paraId="083438B6" w14:textId="77777777" w:rsidR="00F25211" w:rsidRPr="00D35300" w:rsidRDefault="00F25211" w:rsidP="0005782F">
                  <w:pPr>
                    <w:pStyle w:val="a7"/>
                    <w:numPr>
                      <w:ilvl w:val="0"/>
                      <w:numId w:val="19"/>
                    </w:numPr>
                  </w:pPr>
                  <w:r w:rsidRPr="00D35300">
                    <w:t>ритмичность</w:t>
                  </w:r>
                </w:p>
                <w:p w14:paraId="56705903" w14:textId="77777777" w:rsidR="00F25211" w:rsidRPr="00D35300" w:rsidRDefault="00F25211" w:rsidP="0005782F">
                  <w:pPr>
                    <w:pStyle w:val="a7"/>
                    <w:numPr>
                      <w:ilvl w:val="0"/>
                      <w:numId w:val="19"/>
                    </w:numPr>
                  </w:pPr>
                  <w:r w:rsidRPr="00D35300">
                    <w:t>движение</w:t>
                  </w:r>
                </w:p>
              </w:tc>
              <w:tc>
                <w:tcPr>
                  <w:tcW w:w="2832" w:type="dxa"/>
                </w:tcPr>
                <w:p w14:paraId="2F139917" w14:textId="77777777" w:rsidR="00F25211" w:rsidRPr="00D35300" w:rsidRDefault="00F25211" w:rsidP="0005782F">
                  <w:pPr>
                    <w:pStyle w:val="a7"/>
                    <w:numPr>
                      <w:ilvl w:val="0"/>
                      <w:numId w:val="19"/>
                    </w:numPr>
                  </w:pPr>
                  <w:r w:rsidRPr="00D35300">
                    <w:t>рост</w:t>
                  </w:r>
                </w:p>
                <w:p w14:paraId="1DE4C865" w14:textId="77777777" w:rsidR="00F25211" w:rsidRPr="00D35300" w:rsidRDefault="00F25211" w:rsidP="00881ED8">
                  <w:r w:rsidRPr="00D35300">
                    <w:t>4) обмен веществ и энергии</w:t>
                  </w:r>
                </w:p>
              </w:tc>
            </w:tr>
          </w:tbl>
          <w:p w14:paraId="320E5D53" w14:textId="77777777" w:rsidR="00F25211" w:rsidRPr="00D35300" w:rsidRDefault="00F25211" w:rsidP="00881ED8">
            <w:r w:rsidRPr="00D35300">
              <w:rPr>
                <w:b/>
              </w:rPr>
              <w:t>3.</w:t>
            </w:r>
            <w:r w:rsidRPr="00D35300">
              <w:t xml:space="preserve"> Появление электронной микроскопии позволило ученым увидеть в клетке</w:t>
            </w:r>
          </w:p>
          <w:tbl>
            <w:tblPr>
              <w:tblW w:w="6552" w:type="dxa"/>
              <w:tblLayout w:type="fixed"/>
              <w:tblLook w:val="04A0" w:firstRow="1" w:lastRow="0" w:firstColumn="1" w:lastColumn="0" w:noHBand="0" w:noVBand="1"/>
            </w:tblPr>
            <w:tblGrid>
              <w:gridCol w:w="3720"/>
              <w:gridCol w:w="2832"/>
            </w:tblGrid>
            <w:tr w:rsidR="00F25211" w:rsidRPr="00D35300" w14:paraId="21F17A32" w14:textId="77777777" w:rsidTr="00881ED8">
              <w:tc>
                <w:tcPr>
                  <w:tcW w:w="3720" w:type="dxa"/>
                </w:tcPr>
                <w:p w14:paraId="6C1EFE9C" w14:textId="77777777" w:rsidR="00F25211" w:rsidRPr="00D35300" w:rsidRDefault="00F25211" w:rsidP="00881ED8">
                  <w:r w:rsidRPr="00D35300">
                    <w:t xml:space="preserve"> 1) рибосому   2) ядро  3) пластиду </w:t>
                  </w:r>
                </w:p>
              </w:tc>
              <w:tc>
                <w:tcPr>
                  <w:tcW w:w="2832" w:type="dxa"/>
                </w:tcPr>
                <w:p w14:paraId="7C1A8F1E" w14:textId="77777777" w:rsidR="00F25211" w:rsidRPr="00D35300" w:rsidRDefault="00F25211" w:rsidP="00881ED8">
                  <w:r w:rsidRPr="00D35300">
                    <w:t>4) цитоплазму</w:t>
                  </w:r>
                </w:p>
              </w:tc>
            </w:tr>
          </w:tbl>
          <w:p w14:paraId="47E9933A" w14:textId="77777777" w:rsidR="00F25211" w:rsidRPr="00D35300" w:rsidRDefault="00F25211" w:rsidP="00881ED8">
            <w:r w:rsidRPr="00D35300">
              <w:rPr>
                <w:b/>
              </w:rPr>
              <w:t>4.</w:t>
            </w:r>
            <w:r w:rsidRPr="00D35300">
              <w:t xml:space="preserve"> Какая из последовательностей понятий отражает основные уровни организации организма, как единой системы?</w:t>
            </w:r>
          </w:p>
          <w:p w14:paraId="66C1E159" w14:textId="77777777" w:rsidR="00F25211" w:rsidRPr="00D35300" w:rsidRDefault="00F25211" w:rsidP="00881ED8">
            <w:r w:rsidRPr="00D35300">
              <w:t xml:space="preserve">1) система органов - органы - ткани - клетка - молекулы - организм -клетки </w:t>
            </w:r>
          </w:p>
          <w:p w14:paraId="36EF05E6" w14:textId="77777777" w:rsidR="00F25211" w:rsidRPr="00D35300" w:rsidRDefault="00F25211" w:rsidP="00881ED8">
            <w:r w:rsidRPr="00D35300">
              <w:t>2) орган - ткани- организм - клетки - молекулы - системы органов</w:t>
            </w:r>
          </w:p>
          <w:p w14:paraId="0AC217FB" w14:textId="77777777" w:rsidR="00F25211" w:rsidRPr="00D35300" w:rsidRDefault="00F25211" w:rsidP="00881ED8">
            <w:r w:rsidRPr="00D35300">
              <w:t>3) молекулы- ткани - клетки - органы-  системы органов - организм</w:t>
            </w:r>
          </w:p>
          <w:p w14:paraId="531EC057" w14:textId="77777777" w:rsidR="00F25211" w:rsidRPr="00D35300" w:rsidRDefault="00F25211" w:rsidP="00881ED8">
            <w:r w:rsidRPr="00D35300">
              <w:t xml:space="preserve">4) молекулы - клетки -ткани - органы -системы органов- организм </w:t>
            </w:r>
          </w:p>
          <w:p w14:paraId="5DC5A05F" w14:textId="77777777" w:rsidR="00F25211" w:rsidRPr="00D35300" w:rsidRDefault="00F25211" w:rsidP="00881ED8">
            <w:r w:rsidRPr="00D35300">
              <w:rPr>
                <w:b/>
              </w:rPr>
              <w:t>5.</w:t>
            </w:r>
            <w:r w:rsidRPr="00D35300">
              <w:t xml:space="preserve"> Переваривание пищевых частиц и удаление непереваренных остатков происходит в клетке с помощью</w:t>
            </w:r>
          </w:p>
          <w:tbl>
            <w:tblPr>
              <w:tblW w:w="5847" w:type="dxa"/>
              <w:tblLayout w:type="fixed"/>
              <w:tblLook w:val="04A0" w:firstRow="1" w:lastRow="0" w:firstColumn="1" w:lastColumn="0" w:noHBand="0" w:noVBand="1"/>
            </w:tblPr>
            <w:tblGrid>
              <w:gridCol w:w="2831"/>
              <w:gridCol w:w="3016"/>
            </w:tblGrid>
            <w:tr w:rsidR="00F25211" w:rsidRPr="00D35300" w14:paraId="442F1298" w14:textId="77777777" w:rsidTr="00881ED8">
              <w:tc>
                <w:tcPr>
                  <w:tcW w:w="2831" w:type="dxa"/>
                </w:tcPr>
                <w:p w14:paraId="01A64364" w14:textId="77777777" w:rsidR="00F25211" w:rsidRPr="00D35300" w:rsidRDefault="00F25211" w:rsidP="0005782F">
                  <w:pPr>
                    <w:pStyle w:val="a7"/>
                    <w:numPr>
                      <w:ilvl w:val="0"/>
                      <w:numId w:val="20"/>
                    </w:numPr>
                  </w:pPr>
                  <w:r w:rsidRPr="00D35300">
                    <w:t>аппарата Гольджи</w:t>
                  </w:r>
                </w:p>
                <w:p w14:paraId="627415DD" w14:textId="77777777" w:rsidR="00F25211" w:rsidRPr="00D35300" w:rsidRDefault="00F25211" w:rsidP="0005782F">
                  <w:pPr>
                    <w:pStyle w:val="a7"/>
                    <w:numPr>
                      <w:ilvl w:val="0"/>
                      <w:numId w:val="20"/>
                    </w:numPr>
                  </w:pPr>
                  <w:r w:rsidRPr="00D35300">
                    <w:t>лизосом</w:t>
                  </w:r>
                </w:p>
              </w:tc>
              <w:tc>
                <w:tcPr>
                  <w:tcW w:w="3016" w:type="dxa"/>
                </w:tcPr>
                <w:p w14:paraId="1A77A484" w14:textId="77777777" w:rsidR="00F25211" w:rsidRPr="00D35300" w:rsidRDefault="00F25211" w:rsidP="0005782F">
                  <w:pPr>
                    <w:pStyle w:val="a7"/>
                    <w:numPr>
                      <w:ilvl w:val="0"/>
                      <w:numId w:val="20"/>
                    </w:numPr>
                  </w:pPr>
                  <w:r w:rsidRPr="00D35300">
                    <w:t xml:space="preserve">эндоплазматической сети </w:t>
                  </w:r>
                </w:p>
                <w:p w14:paraId="7AEF2A1A" w14:textId="77777777" w:rsidR="00F25211" w:rsidRPr="00D35300" w:rsidRDefault="00F25211" w:rsidP="0005782F">
                  <w:pPr>
                    <w:pStyle w:val="a7"/>
                    <w:numPr>
                      <w:ilvl w:val="0"/>
                      <w:numId w:val="20"/>
                    </w:numPr>
                  </w:pPr>
                  <w:r w:rsidRPr="00D35300">
                    <w:t>рибосом</w:t>
                  </w:r>
                </w:p>
              </w:tc>
            </w:tr>
          </w:tbl>
          <w:p w14:paraId="5CE92177" w14:textId="77777777" w:rsidR="00F25211" w:rsidRPr="00D35300" w:rsidRDefault="00F25211" w:rsidP="00881ED8">
            <w:r w:rsidRPr="00D35300">
              <w:rPr>
                <w:b/>
              </w:rPr>
              <w:t>6.</w:t>
            </w:r>
            <w:r w:rsidRPr="00D35300">
              <w:t xml:space="preserve"> Одну кольцевую хромосому, расположенную в цитоплазме, имеют</w:t>
            </w:r>
          </w:p>
          <w:p w14:paraId="76B5C0AC" w14:textId="77777777" w:rsidR="00F25211" w:rsidRPr="00D35300" w:rsidRDefault="00F25211" w:rsidP="00881ED8">
            <w:r w:rsidRPr="00D35300">
              <w:t>1) одноклеточные водоросли    2) вирусы</w:t>
            </w:r>
          </w:p>
          <w:p w14:paraId="35AD7CA6" w14:textId="77777777" w:rsidR="00F25211" w:rsidRPr="00D35300" w:rsidRDefault="00F25211" w:rsidP="00881ED8">
            <w:r w:rsidRPr="00D35300">
              <w:t>3) одноклеточные животные  4) бактерии</w:t>
            </w:r>
          </w:p>
          <w:p w14:paraId="5B93B103" w14:textId="77777777" w:rsidR="00F25211" w:rsidRPr="00D35300" w:rsidRDefault="00F25211" w:rsidP="00881ED8">
            <w:r w:rsidRPr="00D35300">
              <w:rPr>
                <w:b/>
              </w:rPr>
              <w:t>7.</w:t>
            </w:r>
            <w:r w:rsidRPr="00D35300">
              <w:t xml:space="preserve"> Согласно клеточной теории, клетка – это единица</w:t>
            </w:r>
          </w:p>
          <w:p w14:paraId="4BFAAF95" w14:textId="77777777" w:rsidR="00F25211" w:rsidRPr="00D35300" w:rsidRDefault="00F25211" w:rsidP="00881ED8">
            <w:r w:rsidRPr="00D35300">
              <w:t>1) искусственного отбора    2) естественного отбора</w:t>
            </w:r>
          </w:p>
          <w:p w14:paraId="6B2ECBC1" w14:textId="77777777" w:rsidR="00F25211" w:rsidRPr="00D35300" w:rsidRDefault="00F25211" w:rsidP="00881ED8">
            <w:r w:rsidRPr="00D35300">
              <w:t xml:space="preserve"> 3) строения организмов      4) мутаций организма</w:t>
            </w:r>
          </w:p>
          <w:p w14:paraId="7D4BA924" w14:textId="77777777" w:rsidR="00F25211" w:rsidRPr="00D35300" w:rsidRDefault="00F25211" w:rsidP="00881ED8">
            <w:r w:rsidRPr="00D35300">
              <w:rPr>
                <w:b/>
              </w:rPr>
              <w:t>8.</w:t>
            </w:r>
            <w:r w:rsidRPr="00D35300">
              <w:t xml:space="preserve"> Сохранение наследственной информации материнской клетки у дочерних клеток происходит в результате</w:t>
            </w:r>
          </w:p>
          <w:tbl>
            <w:tblPr>
              <w:tblW w:w="5847" w:type="dxa"/>
              <w:tblLayout w:type="fixed"/>
              <w:tblLook w:val="04A0" w:firstRow="1" w:lastRow="0" w:firstColumn="1" w:lastColumn="0" w:noHBand="0" w:noVBand="1"/>
            </w:tblPr>
            <w:tblGrid>
              <w:gridCol w:w="2831"/>
              <w:gridCol w:w="3016"/>
            </w:tblGrid>
            <w:tr w:rsidR="00F25211" w:rsidRPr="00D35300" w14:paraId="4D453563" w14:textId="77777777" w:rsidTr="00881ED8">
              <w:tc>
                <w:tcPr>
                  <w:tcW w:w="2831" w:type="dxa"/>
                </w:tcPr>
                <w:p w14:paraId="5AA4B7FF" w14:textId="77777777" w:rsidR="00F25211" w:rsidRPr="00D35300" w:rsidRDefault="00F25211" w:rsidP="0005782F">
                  <w:pPr>
                    <w:pStyle w:val="a7"/>
                    <w:numPr>
                      <w:ilvl w:val="0"/>
                      <w:numId w:val="21"/>
                    </w:numPr>
                    <w:spacing w:line="276" w:lineRule="auto"/>
                  </w:pPr>
                  <w:r w:rsidRPr="00D35300">
                    <w:t>митоза</w:t>
                  </w:r>
                </w:p>
                <w:p w14:paraId="7C339D75" w14:textId="77777777" w:rsidR="00F25211" w:rsidRPr="00D35300" w:rsidRDefault="00F25211" w:rsidP="0005782F">
                  <w:pPr>
                    <w:pStyle w:val="a7"/>
                    <w:numPr>
                      <w:ilvl w:val="0"/>
                      <w:numId w:val="21"/>
                    </w:numPr>
                    <w:spacing w:line="276" w:lineRule="auto"/>
                  </w:pPr>
                  <w:r w:rsidRPr="00D35300">
                    <w:t>мейоза</w:t>
                  </w:r>
                </w:p>
              </w:tc>
              <w:tc>
                <w:tcPr>
                  <w:tcW w:w="3016" w:type="dxa"/>
                </w:tcPr>
                <w:p w14:paraId="632C79F4" w14:textId="77777777" w:rsidR="00F25211" w:rsidRPr="00D35300" w:rsidRDefault="00F25211" w:rsidP="0005782F">
                  <w:pPr>
                    <w:pStyle w:val="a7"/>
                    <w:numPr>
                      <w:ilvl w:val="0"/>
                      <w:numId w:val="21"/>
                    </w:numPr>
                    <w:spacing w:line="276" w:lineRule="auto"/>
                  </w:pPr>
                  <w:r w:rsidRPr="00D35300">
                    <w:t xml:space="preserve">оплодотворения </w:t>
                  </w:r>
                </w:p>
                <w:p w14:paraId="3C4F6793" w14:textId="77777777" w:rsidR="00F25211" w:rsidRPr="00D35300" w:rsidRDefault="00F25211" w:rsidP="0005782F">
                  <w:pPr>
                    <w:pStyle w:val="a7"/>
                    <w:numPr>
                      <w:ilvl w:val="0"/>
                      <w:numId w:val="21"/>
                    </w:numPr>
                    <w:spacing w:line="276" w:lineRule="auto"/>
                  </w:pPr>
                  <w:r w:rsidRPr="00D35300">
                    <w:t>деления цитоплазмы</w:t>
                  </w:r>
                </w:p>
              </w:tc>
            </w:tr>
          </w:tbl>
          <w:p w14:paraId="731DFFA3" w14:textId="77777777" w:rsidR="00F25211" w:rsidRPr="00D35300" w:rsidRDefault="00F25211" w:rsidP="00881ED8">
            <w:r w:rsidRPr="00D35300">
              <w:rPr>
                <w:b/>
              </w:rPr>
              <w:t>9.</w:t>
            </w:r>
            <w:r w:rsidRPr="00D35300">
              <w:t xml:space="preserve"> Биохимические реакции, протекающие в организме, ускоряются</w:t>
            </w:r>
          </w:p>
          <w:tbl>
            <w:tblPr>
              <w:tblW w:w="0" w:type="auto"/>
              <w:tblLayout w:type="fixed"/>
              <w:tblLook w:val="04A0" w:firstRow="1" w:lastRow="0" w:firstColumn="1" w:lastColumn="0" w:noHBand="0" w:noVBand="1"/>
            </w:tblPr>
            <w:tblGrid>
              <w:gridCol w:w="2831"/>
              <w:gridCol w:w="2832"/>
            </w:tblGrid>
            <w:tr w:rsidR="00F25211" w:rsidRPr="00D35300" w14:paraId="6606EB30" w14:textId="77777777" w:rsidTr="00881ED8">
              <w:tc>
                <w:tcPr>
                  <w:tcW w:w="2831" w:type="dxa"/>
                </w:tcPr>
                <w:p w14:paraId="60E506E6" w14:textId="77777777" w:rsidR="00F25211" w:rsidRPr="00D35300" w:rsidRDefault="00F25211" w:rsidP="0005782F">
                  <w:pPr>
                    <w:pStyle w:val="a7"/>
                    <w:numPr>
                      <w:ilvl w:val="0"/>
                      <w:numId w:val="22"/>
                    </w:numPr>
                    <w:spacing w:line="276" w:lineRule="auto"/>
                  </w:pPr>
                  <w:r w:rsidRPr="00D35300">
                    <w:t xml:space="preserve">пигментами </w:t>
                  </w:r>
                </w:p>
                <w:p w14:paraId="4D469AF8" w14:textId="77777777" w:rsidR="00F25211" w:rsidRPr="00D35300" w:rsidRDefault="00F25211" w:rsidP="0005782F">
                  <w:pPr>
                    <w:pStyle w:val="a7"/>
                    <w:numPr>
                      <w:ilvl w:val="0"/>
                      <w:numId w:val="22"/>
                    </w:numPr>
                    <w:spacing w:line="276" w:lineRule="auto"/>
                  </w:pPr>
                  <w:r w:rsidRPr="00D35300">
                    <w:t>тормозами</w:t>
                  </w:r>
                </w:p>
              </w:tc>
              <w:tc>
                <w:tcPr>
                  <w:tcW w:w="2832" w:type="dxa"/>
                </w:tcPr>
                <w:p w14:paraId="28B3E7C6" w14:textId="77777777" w:rsidR="00F25211" w:rsidRPr="00D35300" w:rsidRDefault="00F25211" w:rsidP="0005782F">
                  <w:pPr>
                    <w:pStyle w:val="a7"/>
                    <w:numPr>
                      <w:ilvl w:val="0"/>
                      <w:numId w:val="22"/>
                    </w:numPr>
                    <w:spacing w:line="276" w:lineRule="auto"/>
                  </w:pPr>
                  <w:r w:rsidRPr="00D35300">
                    <w:t xml:space="preserve">ферментами </w:t>
                  </w:r>
                </w:p>
                <w:p w14:paraId="18CF5BF1" w14:textId="77777777" w:rsidR="00F25211" w:rsidRPr="00D35300" w:rsidRDefault="00F25211" w:rsidP="0005782F">
                  <w:pPr>
                    <w:pStyle w:val="a7"/>
                    <w:numPr>
                      <w:ilvl w:val="0"/>
                      <w:numId w:val="22"/>
                    </w:numPr>
                    <w:spacing w:line="276" w:lineRule="auto"/>
                  </w:pPr>
                  <w:r w:rsidRPr="00D35300">
                    <w:t>витаминами</w:t>
                  </w:r>
                </w:p>
              </w:tc>
            </w:tr>
          </w:tbl>
          <w:p w14:paraId="32798AF2" w14:textId="77777777" w:rsidR="00F25211" w:rsidRPr="00D35300" w:rsidRDefault="00F25211" w:rsidP="00881ED8">
            <w:r w:rsidRPr="00D35300">
              <w:rPr>
                <w:b/>
              </w:rPr>
              <w:t>10.</w:t>
            </w:r>
            <w:r w:rsidRPr="00D35300">
              <w:t xml:space="preserve"> К организмам, в клетках которых имеется оформленное ядро, относят</w:t>
            </w:r>
          </w:p>
          <w:tbl>
            <w:tblPr>
              <w:tblW w:w="5279" w:type="dxa"/>
              <w:tblLayout w:type="fixed"/>
              <w:tblLook w:val="04A0" w:firstRow="1" w:lastRow="0" w:firstColumn="1" w:lastColumn="0" w:noHBand="0" w:noVBand="1"/>
            </w:tblPr>
            <w:tblGrid>
              <w:gridCol w:w="2586"/>
              <w:gridCol w:w="2693"/>
            </w:tblGrid>
            <w:tr w:rsidR="00F25211" w:rsidRPr="00D35300" w14:paraId="4181D9D6" w14:textId="77777777" w:rsidTr="00881ED8">
              <w:tc>
                <w:tcPr>
                  <w:tcW w:w="2586" w:type="dxa"/>
                </w:tcPr>
                <w:p w14:paraId="7BD43F13" w14:textId="77777777" w:rsidR="00F25211" w:rsidRPr="00D35300" w:rsidRDefault="00F25211" w:rsidP="0005782F">
                  <w:pPr>
                    <w:pStyle w:val="a7"/>
                    <w:numPr>
                      <w:ilvl w:val="0"/>
                      <w:numId w:val="10"/>
                    </w:numPr>
                    <w:spacing w:line="276" w:lineRule="auto"/>
                  </w:pPr>
                  <w:r w:rsidRPr="00D35300">
                    <w:t>сыроежку</w:t>
                  </w:r>
                </w:p>
                <w:p w14:paraId="1884C1F4" w14:textId="77777777" w:rsidR="00F25211" w:rsidRPr="00D35300" w:rsidRDefault="00F25211" w:rsidP="0005782F">
                  <w:pPr>
                    <w:pStyle w:val="a7"/>
                    <w:numPr>
                      <w:ilvl w:val="0"/>
                      <w:numId w:val="10"/>
                    </w:numPr>
                    <w:spacing w:line="276" w:lineRule="auto"/>
                  </w:pPr>
                  <w:r w:rsidRPr="00D35300">
                    <w:t>вирус кори</w:t>
                  </w:r>
                </w:p>
              </w:tc>
              <w:tc>
                <w:tcPr>
                  <w:tcW w:w="2693" w:type="dxa"/>
                </w:tcPr>
                <w:p w14:paraId="38115F78" w14:textId="77777777" w:rsidR="00F25211" w:rsidRPr="00D35300" w:rsidRDefault="00F25211" w:rsidP="00881ED8">
                  <w:r w:rsidRPr="00D35300">
                    <w:t xml:space="preserve">3) сенную палочку </w:t>
                  </w:r>
                </w:p>
                <w:p w14:paraId="0D88506B" w14:textId="77777777" w:rsidR="00F25211" w:rsidRPr="00D35300" w:rsidRDefault="00F25211" w:rsidP="00881ED8">
                  <w:pPr>
                    <w:ind w:hanging="249"/>
                  </w:pPr>
                  <w:r w:rsidRPr="00D35300">
                    <w:t>44)возбудителя туберкулеза</w:t>
                  </w:r>
                </w:p>
              </w:tc>
            </w:tr>
          </w:tbl>
          <w:p w14:paraId="2D8EACBA" w14:textId="77777777" w:rsidR="00F25211" w:rsidRPr="00D35300" w:rsidRDefault="00F25211" w:rsidP="00881ED8">
            <w:r w:rsidRPr="00D35300">
              <w:rPr>
                <w:b/>
              </w:rPr>
              <w:t>11.</w:t>
            </w:r>
            <w:r w:rsidRPr="00D35300">
              <w:t xml:space="preserve"> Как назвал Г. Мендель признаки, не проявляющиеся у гибридов первого поколения?</w:t>
            </w:r>
          </w:p>
          <w:p w14:paraId="55852812" w14:textId="77777777" w:rsidR="00F25211" w:rsidRPr="00D35300" w:rsidRDefault="00F25211" w:rsidP="00881ED8">
            <w:r w:rsidRPr="00D35300">
              <w:t xml:space="preserve">   1) гетерозиготными           2) гомозиготными</w:t>
            </w:r>
          </w:p>
          <w:p w14:paraId="705F25D5" w14:textId="77777777" w:rsidR="00F25211" w:rsidRPr="00D35300" w:rsidRDefault="00F25211" w:rsidP="00881ED8">
            <w:r w:rsidRPr="00D35300">
              <w:t xml:space="preserve">    3) рецессивными                4) доминантными </w:t>
            </w:r>
          </w:p>
          <w:p w14:paraId="0D3B60C8" w14:textId="77777777" w:rsidR="00F25211" w:rsidRPr="00D35300" w:rsidRDefault="00F25211" w:rsidP="00881ED8">
            <w:r w:rsidRPr="00D35300">
              <w:rPr>
                <w:b/>
              </w:rPr>
              <w:t>12.</w:t>
            </w:r>
            <w:r w:rsidRPr="00D35300">
              <w:t xml:space="preserve"> Под действием ультрафиолетовых лучей у человека появляется загар.  Это изменчивость</w:t>
            </w:r>
          </w:p>
          <w:p w14:paraId="39FC8AA2" w14:textId="77777777" w:rsidR="00F25211" w:rsidRPr="00D35300" w:rsidRDefault="00F25211" w:rsidP="00881ED8">
            <w:r w:rsidRPr="00D35300">
              <w:t xml:space="preserve">   1) мутационная            2) модификационная</w:t>
            </w:r>
          </w:p>
          <w:p w14:paraId="285F489D" w14:textId="77777777" w:rsidR="00F25211" w:rsidRPr="00D35300" w:rsidRDefault="00F25211" w:rsidP="00881ED8">
            <w:r w:rsidRPr="00D35300">
              <w:t xml:space="preserve">    3) генотипическая      4) комбинативная</w:t>
            </w:r>
          </w:p>
          <w:p w14:paraId="6A7167C1" w14:textId="77777777" w:rsidR="00F25211" w:rsidRPr="00D35300" w:rsidRDefault="00F25211" w:rsidP="00881ED8"/>
        </w:tc>
        <w:tc>
          <w:tcPr>
            <w:tcW w:w="5245" w:type="dxa"/>
          </w:tcPr>
          <w:p w14:paraId="1BA64436" w14:textId="77777777" w:rsidR="00F25211" w:rsidRPr="00D35300" w:rsidRDefault="00F25211" w:rsidP="00881ED8">
            <w:r w:rsidRPr="00D35300">
              <w:rPr>
                <w:b/>
              </w:rPr>
              <w:t>13.</w:t>
            </w:r>
            <w:r w:rsidRPr="00D35300">
              <w:t xml:space="preserve"> Взгляды Ч. Дарвина на причины эволюции: в основе разнообразия видов лежит </w:t>
            </w:r>
          </w:p>
          <w:p w14:paraId="54939113" w14:textId="77777777" w:rsidR="00F25211" w:rsidRPr="00D35300" w:rsidRDefault="00F25211" w:rsidP="00881ED8">
            <w:r w:rsidRPr="00D35300">
              <w:t>1)приспособленность организмов к условиям среды</w:t>
            </w:r>
          </w:p>
          <w:p w14:paraId="3C316E5A" w14:textId="77777777" w:rsidR="00F25211" w:rsidRPr="00D35300" w:rsidRDefault="00F25211" w:rsidP="00881ED8">
            <w:r w:rsidRPr="00D35300">
              <w:t>2) способность к неограниченному размножению</w:t>
            </w:r>
          </w:p>
          <w:p w14:paraId="4F63547A" w14:textId="77777777" w:rsidR="00F25211" w:rsidRPr="00D35300" w:rsidRDefault="00F25211" w:rsidP="00881ED8">
            <w:r w:rsidRPr="00D35300">
              <w:t>3) единовременный акт творения</w:t>
            </w:r>
          </w:p>
          <w:p w14:paraId="30ACA7BC" w14:textId="77777777" w:rsidR="00F25211" w:rsidRPr="00D35300" w:rsidRDefault="00F25211" w:rsidP="00881ED8">
            <w:r w:rsidRPr="00D35300">
              <w:t>4)наследственная изменчивость, естественный отбор</w:t>
            </w:r>
          </w:p>
          <w:p w14:paraId="6AABA1D9" w14:textId="77777777" w:rsidR="00F25211" w:rsidRPr="00D35300" w:rsidRDefault="00F25211" w:rsidP="00881ED8">
            <w:r w:rsidRPr="00D35300">
              <w:rPr>
                <w:b/>
              </w:rPr>
              <w:t>14.</w:t>
            </w:r>
            <w:r w:rsidRPr="00D35300">
              <w:t xml:space="preserve"> Социальные факторы эволюции сыграли важную роль в формировании у человека</w:t>
            </w:r>
          </w:p>
          <w:p w14:paraId="556CF7C5" w14:textId="77777777" w:rsidR="00F25211" w:rsidRPr="00D35300" w:rsidRDefault="00F25211" w:rsidP="0005782F">
            <w:pPr>
              <w:pStyle w:val="a7"/>
              <w:numPr>
                <w:ilvl w:val="0"/>
                <w:numId w:val="5"/>
              </w:numPr>
            </w:pPr>
            <w:r w:rsidRPr="00D35300">
              <w:t>уплощенной грудной клетки</w:t>
            </w:r>
          </w:p>
          <w:p w14:paraId="506A16A9" w14:textId="77777777" w:rsidR="00F25211" w:rsidRPr="00D35300" w:rsidRDefault="00F25211" w:rsidP="0005782F">
            <w:pPr>
              <w:pStyle w:val="a7"/>
              <w:numPr>
                <w:ilvl w:val="0"/>
                <w:numId w:val="5"/>
              </w:numPr>
            </w:pPr>
            <w:r w:rsidRPr="00D35300">
              <w:t>прямохождения</w:t>
            </w:r>
          </w:p>
          <w:p w14:paraId="10F41FEC" w14:textId="77777777" w:rsidR="00F25211" w:rsidRPr="00D35300" w:rsidRDefault="00F25211" w:rsidP="0005782F">
            <w:pPr>
              <w:pStyle w:val="a7"/>
              <w:numPr>
                <w:ilvl w:val="0"/>
                <w:numId w:val="5"/>
              </w:numPr>
            </w:pPr>
            <w:r w:rsidRPr="00D35300">
              <w:t>членораздельной речи</w:t>
            </w:r>
          </w:p>
          <w:p w14:paraId="00796200" w14:textId="77777777" w:rsidR="00F25211" w:rsidRPr="00D35300" w:rsidRDefault="00F25211" w:rsidP="0005782F">
            <w:pPr>
              <w:pStyle w:val="a7"/>
              <w:numPr>
                <w:ilvl w:val="0"/>
                <w:numId w:val="5"/>
              </w:numPr>
            </w:pPr>
            <w:r w:rsidRPr="00D35300">
              <w:rPr>
                <w:lang w:val="en-US"/>
              </w:rPr>
              <w:t>S-</w:t>
            </w:r>
            <w:r w:rsidRPr="00D35300">
              <w:t>образных изгибов позвоночника</w:t>
            </w:r>
          </w:p>
          <w:p w14:paraId="4BB1557E" w14:textId="77777777" w:rsidR="00F25211" w:rsidRPr="00D35300" w:rsidRDefault="00F25211" w:rsidP="00881ED8">
            <w:r w:rsidRPr="00D35300">
              <w:rPr>
                <w:b/>
              </w:rPr>
              <w:t>15.</w:t>
            </w:r>
            <w:r w:rsidRPr="00D35300">
              <w:t xml:space="preserve"> Конкуренция в сообществах возникает между</w:t>
            </w:r>
          </w:p>
          <w:p w14:paraId="6D29A527" w14:textId="77777777" w:rsidR="00F25211" w:rsidRPr="00D35300" w:rsidRDefault="00F25211" w:rsidP="00881ED8">
            <w:pPr>
              <w:ind w:right="-58"/>
            </w:pPr>
            <w:r w:rsidRPr="00D35300">
              <w:t>1) хищниками и жертвами</w:t>
            </w:r>
          </w:p>
          <w:p w14:paraId="71B1C16D" w14:textId="77777777" w:rsidR="00F25211" w:rsidRPr="00D35300" w:rsidRDefault="00F25211" w:rsidP="00881ED8">
            <w:pPr>
              <w:ind w:right="-58"/>
            </w:pPr>
            <w:r w:rsidRPr="00D35300">
              <w:t>2) паразитами и хозяевами</w:t>
            </w:r>
          </w:p>
          <w:p w14:paraId="4B5660F7" w14:textId="77777777" w:rsidR="00F25211" w:rsidRPr="00D35300" w:rsidRDefault="00F25211" w:rsidP="00881ED8">
            <w:pPr>
              <w:ind w:right="-58"/>
            </w:pPr>
            <w:r w:rsidRPr="00D35300">
              <w:t>3) видами, извлекающими пользу из связи друг с другом</w:t>
            </w:r>
          </w:p>
          <w:p w14:paraId="4BD2D300" w14:textId="77777777" w:rsidR="00F25211" w:rsidRPr="00D35300" w:rsidRDefault="00F25211" w:rsidP="00881ED8">
            <w:pPr>
              <w:ind w:right="-58"/>
            </w:pPr>
            <w:r w:rsidRPr="00D35300">
              <w:t xml:space="preserve">4) видами со сходными потребностями в ресурсах </w:t>
            </w:r>
          </w:p>
          <w:p w14:paraId="71F576B9" w14:textId="77777777" w:rsidR="00F25211" w:rsidRPr="00D35300" w:rsidRDefault="00F25211" w:rsidP="00881ED8">
            <w:r w:rsidRPr="00D35300">
              <w:rPr>
                <w:b/>
              </w:rPr>
              <w:t>16.</w:t>
            </w:r>
            <w:r w:rsidRPr="00D35300">
              <w:t xml:space="preserve"> Какой из перечисленных факторов относят к абиотическим?</w:t>
            </w:r>
          </w:p>
          <w:p w14:paraId="70D87B3C" w14:textId="77777777" w:rsidR="00F25211" w:rsidRPr="00D35300" w:rsidRDefault="00F25211" w:rsidP="0005782F">
            <w:pPr>
              <w:pStyle w:val="a7"/>
              <w:numPr>
                <w:ilvl w:val="0"/>
                <w:numId w:val="23"/>
              </w:numPr>
            </w:pPr>
            <w:r w:rsidRPr="00D35300">
              <w:t>выборочная вырубка леса</w:t>
            </w:r>
          </w:p>
          <w:p w14:paraId="3BFC9985" w14:textId="77777777" w:rsidR="00F25211" w:rsidRPr="00D35300" w:rsidRDefault="00F25211" w:rsidP="0005782F">
            <w:pPr>
              <w:pStyle w:val="a7"/>
              <w:numPr>
                <w:ilvl w:val="0"/>
                <w:numId w:val="23"/>
              </w:numPr>
            </w:pPr>
            <w:r w:rsidRPr="00D35300">
              <w:t>многообразие птиц в лесу</w:t>
            </w:r>
          </w:p>
          <w:p w14:paraId="649A4C5F" w14:textId="77777777" w:rsidR="00F25211" w:rsidRPr="00D35300" w:rsidRDefault="00F25211" w:rsidP="0005782F">
            <w:pPr>
              <w:pStyle w:val="a7"/>
              <w:numPr>
                <w:ilvl w:val="0"/>
                <w:numId w:val="23"/>
              </w:numPr>
            </w:pPr>
            <w:r w:rsidRPr="00D35300">
              <w:t>соленость грунтовых вод</w:t>
            </w:r>
          </w:p>
          <w:p w14:paraId="0E70B62D" w14:textId="77777777" w:rsidR="00F25211" w:rsidRPr="00D35300" w:rsidRDefault="00F25211" w:rsidP="0005782F">
            <w:pPr>
              <w:pStyle w:val="a7"/>
              <w:numPr>
                <w:ilvl w:val="0"/>
                <w:numId w:val="23"/>
              </w:numPr>
            </w:pPr>
            <w:r w:rsidRPr="00D35300">
              <w:t>образование торфяных болот</w:t>
            </w:r>
          </w:p>
          <w:p w14:paraId="150991C6" w14:textId="77777777" w:rsidR="00F25211" w:rsidRPr="00D35300" w:rsidRDefault="00F25211" w:rsidP="00881ED8">
            <w:r w:rsidRPr="00D35300">
              <w:rPr>
                <w:b/>
              </w:rPr>
              <w:t>17.</w:t>
            </w:r>
            <w:r w:rsidRPr="00D35300">
              <w:t xml:space="preserve"> Биогеоцеоз –это совокупность взаимосвязанных</w:t>
            </w:r>
          </w:p>
          <w:p w14:paraId="2B2A1FF7" w14:textId="77777777" w:rsidR="00F25211" w:rsidRPr="00D35300" w:rsidRDefault="00F25211" w:rsidP="0005782F">
            <w:pPr>
              <w:pStyle w:val="a7"/>
              <w:numPr>
                <w:ilvl w:val="0"/>
                <w:numId w:val="24"/>
              </w:numPr>
            </w:pPr>
            <w:r w:rsidRPr="00D35300">
              <w:t>организмов одного вида</w:t>
            </w:r>
          </w:p>
          <w:p w14:paraId="0A1901B4" w14:textId="77777777" w:rsidR="00F25211" w:rsidRPr="00D35300" w:rsidRDefault="00F25211" w:rsidP="0005782F">
            <w:pPr>
              <w:pStyle w:val="a7"/>
              <w:numPr>
                <w:ilvl w:val="0"/>
                <w:numId w:val="24"/>
              </w:numPr>
            </w:pPr>
            <w:r w:rsidRPr="00D35300">
              <w:t>животных одной популяции</w:t>
            </w:r>
          </w:p>
          <w:p w14:paraId="7C6307FD" w14:textId="77777777" w:rsidR="00F25211" w:rsidRPr="00D35300" w:rsidRDefault="00F25211" w:rsidP="0005782F">
            <w:pPr>
              <w:pStyle w:val="a7"/>
              <w:numPr>
                <w:ilvl w:val="0"/>
                <w:numId w:val="24"/>
              </w:numPr>
            </w:pPr>
            <w:r w:rsidRPr="00D35300">
              <w:t>компонентов живой и неживой природы</w:t>
            </w:r>
          </w:p>
          <w:p w14:paraId="7E367E8D" w14:textId="77777777" w:rsidR="00F25211" w:rsidRPr="00D35300" w:rsidRDefault="00F25211" w:rsidP="0005782F">
            <w:pPr>
              <w:pStyle w:val="a7"/>
              <w:numPr>
                <w:ilvl w:val="0"/>
                <w:numId w:val="24"/>
              </w:numPr>
            </w:pPr>
            <w:r w:rsidRPr="00D35300">
              <w:t>совместно обитающих организмов разных видов</w:t>
            </w:r>
          </w:p>
          <w:p w14:paraId="0BA1DAFE" w14:textId="77777777" w:rsidR="00F25211" w:rsidRPr="00D35300" w:rsidRDefault="00F25211" w:rsidP="00881ED8">
            <w:r w:rsidRPr="00D35300">
              <w:rPr>
                <w:b/>
              </w:rPr>
              <w:t>18.</w:t>
            </w:r>
            <w:r w:rsidRPr="00D35300">
              <w:t xml:space="preserve"> К редуцентам, как правило,  относятся</w:t>
            </w:r>
          </w:p>
          <w:p w14:paraId="5B5AE7D0" w14:textId="77777777" w:rsidR="00F25211" w:rsidRPr="00D35300" w:rsidRDefault="00F25211" w:rsidP="0005782F">
            <w:pPr>
              <w:pStyle w:val="a7"/>
              <w:numPr>
                <w:ilvl w:val="0"/>
                <w:numId w:val="28"/>
              </w:numPr>
            </w:pPr>
            <w:r w:rsidRPr="00D35300">
              <w:t>низшие растения</w:t>
            </w:r>
          </w:p>
          <w:p w14:paraId="497BF07A" w14:textId="77777777" w:rsidR="00F25211" w:rsidRPr="00D35300" w:rsidRDefault="00F25211" w:rsidP="0005782F">
            <w:pPr>
              <w:pStyle w:val="a7"/>
              <w:numPr>
                <w:ilvl w:val="0"/>
                <w:numId w:val="28"/>
              </w:numPr>
            </w:pPr>
            <w:r w:rsidRPr="00D35300">
              <w:t>беспозвоночные животные</w:t>
            </w:r>
          </w:p>
          <w:p w14:paraId="32C550F6" w14:textId="77777777" w:rsidR="00F25211" w:rsidRPr="00D35300" w:rsidRDefault="00F25211" w:rsidP="0005782F">
            <w:pPr>
              <w:pStyle w:val="a7"/>
              <w:numPr>
                <w:ilvl w:val="0"/>
                <w:numId w:val="28"/>
              </w:numPr>
            </w:pPr>
            <w:r w:rsidRPr="00D35300">
              <w:t>грибы и бактерии</w:t>
            </w:r>
          </w:p>
          <w:p w14:paraId="56BFC2A2" w14:textId="77777777" w:rsidR="00F25211" w:rsidRPr="00D35300" w:rsidRDefault="00F25211" w:rsidP="0005782F">
            <w:pPr>
              <w:pStyle w:val="a7"/>
              <w:numPr>
                <w:ilvl w:val="0"/>
                <w:numId w:val="28"/>
              </w:numPr>
            </w:pPr>
            <w:r w:rsidRPr="00D35300">
              <w:t>вирусы</w:t>
            </w:r>
          </w:p>
          <w:p w14:paraId="159AB5D1" w14:textId="77777777" w:rsidR="00F25211" w:rsidRPr="00D35300" w:rsidRDefault="00F25211" w:rsidP="00881ED8">
            <w:r w:rsidRPr="00D35300">
              <w:rPr>
                <w:b/>
              </w:rPr>
              <w:t xml:space="preserve">19. </w:t>
            </w:r>
            <w:r w:rsidRPr="00D35300">
              <w:t>Какая цепь питания правильно отражает передачу в ней энергии?</w:t>
            </w:r>
          </w:p>
          <w:p w14:paraId="6B3DDB28" w14:textId="77777777" w:rsidR="00F25211" w:rsidRPr="00D35300" w:rsidRDefault="00F25211" w:rsidP="00881ED8">
            <w:r w:rsidRPr="00D35300">
              <w:t>1)лисица→дождевой червь→землеройка→листовой опад</w:t>
            </w:r>
          </w:p>
          <w:p w14:paraId="3F0D6B44" w14:textId="77777777" w:rsidR="00F25211" w:rsidRPr="00D35300" w:rsidRDefault="00F25211" w:rsidP="00881ED8">
            <w:r w:rsidRPr="00D35300">
              <w:t>2) листовой опад→дождевой червь→землеройка→ лисица</w:t>
            </w:r>
          </w:p>
          <w:p w14:paraId="00D8F28A" w14:textId="77777777" w:rsidR="00F25211" w:rsidRPr="00D35300" w:rsidRDefault="00F25211" w:rsidP="00881ED8">
            <w:r w:rsidRPr="00D35300">
              <w:t>3) землеройка→дождевой червь→листовой опад→ лисица</w:t>
            </w:r>
          </w:p>
          <w:p w14:paraId="1DDD3BA7" w14:textId="77777777" w:rsidR="00F25211" w:rsidRPr="00D35300" w:rsidRDefault="00F25211" w:rsidP="00881ED8">
            <w:r w:rsidRPr="00D35300">
              <w:t>4) землеройка→лисица→дождевой червь→листовой опад</w:t>
            </w:r>
          </w:p>
          <w:p w14:paraId="4B462CE4" w14:textId="77777777" w:rsidR="00F25211" w:rsidRPr="00D35300" w:rsidRDefault="00F25211" w:rsidP="00881ED8">
            <w:r w:rsidRPr="00D35300">
              <w:rPr>
                <w:b/>
              </w:rPr>
              <w:t>20.</w:t>
            </w:r>
            <w:r w:rsidRPr="00D35300">
              <w:t xml:space="preserve"> Бактерии гниения, живущие в почве Земли,</w:t>
            </w:r>
          </w:p>
          <w:p w14:paraId="5E350726" w14:textId="77777777" w:rsidR="00F25211" w:rsidRPr="00D35300" w:rsidRDefault="00F25211" w:rsidP="0005782F">
            <w:pPr>
              <w:pStyle w:val="a7"/>
              <w:numPr>
                <w:ilvl w:val="0"/>
                <w:numId w:val="25"/>
              </w:numPr>
              <w:ind w:left="459"/>
            </w:pPr>
            <w:r w:rsidRPr="00D35300">
              <w:t>образуют органические вещества из неорганических</w:t>
            </w:r>
          </w:p>
          <w:p w14:paraId="33601692" w14:textId="77777777" w:rsidR="00F25211" w:rsidRPr="00D35300" w:rsidRDefault="00F25211" w:rsidP="0005782F">
            <w:pPr>
              <w:pStyle w:val="a7"/>
              <w:numPr>
                <w:ilvl w:val="0"/>
                <w:numId w:val="25"/>
              </w:numPr>
              <w:ind w:left="459"/>
            </w:pPr>
            <w:r w:rsidRPr="00D35300">
              <w:t>питаются органическими веществами живых организмов</w:t>
            </w:r>
          </w:p>
          <w:p w14:paraId="084EA9BF" w14:textId="77777777" w:rsidR="00F25211" w:rsidRPr="00D35300" w:rsidRDefault="00F25211" w:rsidP="0005782F">
            <w:pPr>
              <w:pStyle w:val="a7"/>
              <w:numPr>
                <w:ilvl w:val="0"/>
                <w:numId w:val="25"/>
              </w:numPr>
              <w:ind w:left="459"/>
            </w:pPr>
            <w:r w:rsidRPr="00D35300">
              <w:t>способствуют нейтрализации ядов в почве</w:t>
            </w:r>
          </w:p>
          <w:p w14:paraId="4CD2BB89" w14:textId="77777777" w:rsidR="00F25211" w:rsidRPr="00D35300" w:rsidRDefault="00F25211" w:rsidP="0005782F">
            <w:pPr>
              <w:pStyle w:val="a7"/>
              <w:numPr>
                <w:ilvl w:val="0"/>
                <w:numId w:val="25"/>
              </w:numPr>
              <w:ind w:left="459"/>
            </w:pPr>
            <w:r w:rsidRPr="00D35300">
              <w:t>разлагают мертвые остатки растений и животных до перегноя</w:t>
            </w:r>
          </w:p>
        </w:tc>
      </w:tr>
    </w:tbl>
    <w:p w14:paraId="53625709" w14:textId="77777777" w:rsidR="00F25211" w:rsidRPr="00D35300" w:rsidRDefault="00F25211" w:rsidP="00F25211"/>
    <w:p w14:paraId="7EB1D4D9" w14:textId="77777777" w:rsidR="00F25211" w:rsidRPr="00D35300" w:rsidRDefault="00F25211" w:rsidP="00F25211">
      <w:r w:rsidRPr="00D35300">
        <w:rPr>
          <w:b/>
        </w:rPr>
        <w:t>21.</w:t>
      </w:r>
      <w:r w:rsidRPr="00D35300">
        <w:t xml:space="preserve"> В чем проявляется сходство растений и грибов</w:t>
      </w:r>
    </w:p>
    <w:p w14:paraId="073F8E35" w14:textId="77777777" w:rsidR="00F25211" w:rsidRPr="00D35300" w:rsidRDefault="00F25211" w:rsidP="00F25211">
      <w:r w:rsidRPr="00D35300">
        <w:t xml:space="preserve">      1) растут в течение всей жизни      2) всасывают воду и минеральные вещества поверхностью тела</w:t>
      </w:r>
    </w:p>
    <w:p w14:paraId="2C3F4705" w14:textId="77777777" w:rsidR="00F25211" w:rsidRPr="00D35300" w:rsidRDefault="00F25211" w:rsidP="00F25211">
      <w:r w:rsidRPr="00D35300">
        <w:t xml:space="preserve">      3) растут только в начале своего индивидуального развития</w:t>
      </w:r>
    </w:p>
    <w:p w14:paraId="12945466" w14:textId="77777777" w:rsidR="00F25211" w:rsidRPr="00D35300" w:rsidRDefault="00F25211" w:rsidP="00F25211">
      <w:r w:rsidRPr="00D35300">
        <w:t xml:space="preserve">       4) питаются готовыми органическими веществами</w:t>
      </w:r>
    </w:p>
    <w:p w14:paraId="5F768EC4" w14:textId="77777777" w:rsidR="00F25211" w:rsidRPr="00D35300" w:rsidRDefault="00F25211" w:rsidP="00F25211">
      <w:r w:rsidRPr="00D35300">
        <w:t xml:space="preserve">      5) являются производителями в экосистемах            6) имеют клеточное строение</w:t>
      </w:r>
    </w:p>
    <w:p w14:paraId="624FDA81" w14:textId="77777777" w:rsidR="00F25211" w:rsidRPr="00D35300" w:rsidRDefault="00F25211" w:rsidP="00F25211">
      <w:r w:rsidRPr="00D35300">
        <w:rPr>
          <w:b/>
        </w:rPr>
        <w:t xml:space="preserve">22. </w:t>
      </w:r>
      <w:r w:rsidRPr="00D35300">
        <w:t xml:space="preserve">Среди приведенных ниже  приспособлений организмов выберите </w:t>
      </w:r>
      <w:r w:rsidRPr="00D35300">
        <w:rPr>
          <w:u w:val="single"/>
        </w:rPr>
        <w:t xml:space="preserve">предупреждающую </w:t>
      </w:r>
      <w:r w:rsidRPr="00D35300">
        <w:t>окраску:</w:t>
      </w:r>
    </w:p>
    <w:p w14:paraId="2C7E76E2" w14:textId="77777777" w:rsidR="00F25211" w:rsidRPr="00D35300" w:rsidRDefault="00F25211" w:rsidP="00F25211">
      <w:r w:rsidRPr="00D35300">
        <w:t xml:space="preserve">              1) яркая окраска божьих коровок                                  2) чередование ярких полос у шмеля</w:t>
      </w:r>
    </w:p>
    <w:p w14:paraId="0AA384C9" w14:textId="77777777" w:rsidR="00F25211" w:rsidRPr="00D35300" w:rsidRDefault="00F25211" w:rsidP="00F25211">
      <w:r w:rsidRPr="00D35300">
        <w:t xml:space="preserve">              3) чередование темных и светлых полосу зебры         4) яркие пятна ядовитых змей  </w:t>
      </w:r>
    </w:p>
    <w:p w14:paraId="3E29CDD7" w14:textId="77777777" w:rsidR="00F25211" w:rsidRPr="00D35300" w:rsidRDefault="00F25211" w:rsidP="00F25211">
      <w:r w:rsidRPr="00D35300">
        <w:t xml:space="preserve">              5) окраска жирафа                                                           6) внешнее сходство мух с осами</w:t>
      </w:r>
    </w:p>
    <w:p w14:paraId="64CA7B22" w14:textId="77777777" w:rsidR="00F25211" w:rsidRPr="00D35300" w:rsidRDefault="00F25211" w:rsidP="00F25211">
      <w:pPr>
        <w:rPr>
          <w:b/>
        </w:rPr>
      </w:pPr>
    </w:p>
    <w:p w14:paraId="46E2B2E0" w14:textId="77777777" w:rsidR="00F25211" w:rsidRPr="00D35300" w:rsidRDefault="00F25211" w:rsidP="00F25211">
      <w:r w:rsidRPr="00D35300">
        <w:rPr>
          <w:b/>
        </w:rPr>
        <w:t>23.</w:t>
      </w:r>
      <w:r w:rsidRPr="00D35300">
        <w:t xml:space="preserve"> Установите соответствие между признаками обмена веществ и его этапами.</w:t>
      </w:r>
    </w:p>
    <w:tbl>
      <w:tblPr>
        <w:tblW w:w="0" w:type="auto"/>
        <w:tblLook w:val="04A0" w:firstRow="1" w:lastRow="0" w:firstColumn="1" w:lastColumn="0" w:noHBand="0" w:noVBand="1"/>
      </w:tblPr>
      <w:tblGrid>
        <w:gridCol w:w="6204"/>
        <w:gridCol w:w="3367"/>
      </w:tblGrid>
      <w:tr w:rsidR="00D35300" w:rsidRPr="00D35300" w14:paraId="03DB8CD1" w14:textId="77777777" w:rsidTr="00881ED8">
        <w:trPr>
          <w:trHeight w:val="614"/>
        </w:trPr>
        <w:tc>
          <w:tcPr>
            <w:tcW w:w="6204" w:type="dxa"/>
          </w:tcPr>
          <w:p w14:paraId="01F507F5" w14:textId="77777777" w:rsidR="00F25211" w:rsidRPr="00D35300" w:rsidRDefault="00F25211" w:rsidP="00881ED8">
            <w:r w:rsidRPr="00D35300">
              <w:t xml:space="preserve">          а) вещества окисляются </w:t>
            </w:r>
          </w:p>
          <w:p w14:paraId="303EE78B" w14:textId="77777777" w:rsidR="00F25211" w:rsidRPr="00D35300" w:rsidRDefault="00F25211" w:rsidP="00881ED8">
            <w:r w:rsidRPr="00D35300">
              <w:t xml:space="preserve">           б) вещества синтезируются</w:t>
            </w:r>
          </w:p>
          <w:p w14:paraId="78459969" w14:textId="77777777" w:rsidR="00F25211" w:rsidRPr="00D35300" w:rsidRDefault="00F25211" w:rsidP="00881ED8">
            <w:r w:rsidRPr="00D35300">
              <w:t xml:space="preserve">         в) энергия запасается в молекулах АТФ</w:t>
            </w:r>
          </w:p>
          <w:p w14:paraId="211B40CA" w14:textId="77777777" w:rsidR="00F25211" w:rsidRPr="00D35300" w:rsidRDefault="00F25211" w:rsidP="00881ED8">
            <w:r w:rsidRPr="00D35300">
              <w:t xml:space="preserve">         г) энергия расходуется</w:t>
            </w:r>
          </w:p>
          <w:p w14:paraId="2D9151BC" w14:textId="77777777" w:rsidR="00F25211" w:rsidRPr="00D35300" w:rsidRDefault="00F25211" w:rsidP="00881ED8">
            <w:r w:rsidRPr="00D35300">
              <w:t xml:space="preserve">        д) в процессе участвуют рибосомы</w:t>
            </w:r>
          </w:p>
          <w:p w14:paraId="3AF976A8" w14:textId="77777777" w:rsidR="00F25211" w:rsidRPr="00D35300" w:rsidRDefault="00F25211" w:rsidP="00881ED8">
            <w:r w:rsidRPr="00D35300">
              <w:t xml:space="preserve">       е) в процессе участвуют митохондрии</w:t>
            </w:r>
          </w:p>
        </w:tc>
        <w:tc>
          <w:tcPr>
            <w:tcW w:w="3367" w:type="dxa"/>
          </w:tcPr>
          <w:p w14:paraId="0F49F150" w14:textId="77777777" w:rsidR="00F25211" w:rsidRPr="00D35300" w:rsidRDefault="00F25211" w:rsidP="00881ED8">
            <w:r w:rsidRPr="00D35300">
              <w:t xml:space="preserve">1)пластический обмен </w:t>
            </w:r>
          </w:p>
          <w:p w14:paraId="22BB3B38" w14:textId="77777777" w:rsidR="00F25211" w:rsidRPr="00D35300" w:rsidRDefault="00F25211" w:rsidP="00881ED8">
            <w:r w:rsidRPr="00D35300">
              <w:t>2) энергетический обмен</w:t>
            </w:r>
          </w:p>
        </w:tc>
      </w:tr>
    </w:tbl>
    <w:p w14:paraId="18B5ED9E" w14:textId="77777777" w:rsidR="00F25211" w:rsidRPr="00D35300" w:rsidRDefault="00F25211" w:rsidP="00F25211">
      <w:pPr>
        <w:rPr>
          <w:b/>
        </w:rPr>
      </w:pPr>
    </w:p>
    <w:p w14:paraId="16698903" w14:textId="77777777" w:rsidR="00F25211" w:rsidRPr="00D35300" w:rsidRDefault="00F25211" w:rsidP="00F25211">
      <w:r w:rsidRPr="00D35300">
        <w:rPr>
          <w:b/>
        </w:rPr>
        <w:t>24.</w:t>
      </w:r>
      <w:r w:rsidRPr="00D35300">
        <w:t xml:space="preserve"> Установите соответствие между особенностями обмена веществ и организмами.</w:t>
      </w:r>
    </w:p>
    <w:tbl>
      <w:tblPr>
        <w:tblW w:w="0" w:type="auto"/>
        <w:tblInd w:w="250" w:type="dxa"/>
        <w:tblLook w:val="01E0" w:firstRow="1" w:lastRow="1" w:firstColumn="1" w:lastColumn="1" w:noHBand="0" w:noVBand="0"/>
      </w:tblPr>
      <w:tblGrid>
        <w:gridCol w:w="6742"/>
        <w:gridCol w:w="3345"/>
      </w:tblGrid>
      <w:tr w:rsidR="00D35300" w:rsidRPr="00D35300" w14:paraId="74A6F6BB" w14:textId="77777777" w:rsidTr="00881ED8">
        <w:tc>
          <w:tcPr>
            <w:tcW w:w="6804" w:type="dxa"/>
          </w:tcPr>
          <w:p w14:paraId="69B9FDEC" w14:textId="77777777" w:rsidR="00F25211" w:rsidRPr="00D35300" w:rsidRDefault="00F25211" w:rsidP="00881ED8">
            <w:pPr>
              <w:ind w:right="-57"/>
            </w:pPr>
            <w:r w:rsidRPr="00D35300">
              <w:t xml:space="preserve">   а) использование энергии солнечного света для синтеза АТФ</w:t>
            </w:r>
          </w:p>
          <w:p w14:paraId="1F4F2BAA" w14:textId="77777777" w:rsidR="00F25211" w:rsidRPr="00D35300" w:rsidRDefault="00F25211" w:rsidP="00881ED8">
            <w:pPr>
              <w:ind w:right="-57"/>
            </w:pPr>
            <w:r w:rsidRPr="00D35300">
              <w:t xml:space="preserve">   б) использование только готовых органических веществ</w:t>
            </w:r>
          </w:p>
          <w:p w14:paraId="3B4AE5EF" w14:textId="77777777" w:rsidR="00F25211" w:rsidRPr="00D35300" w:rsidRDefault="00F25211" w:rsidP="00881ED8">
            <w:pPr>
              <w:ind w:right="-57"/>
            </w:pPr>
            <w:r w:rsidRPr="00D35300">
              <w:t xml:space="preserve">   в) выделение кислорода в процессе обмена веществ</w:t>
            </w:r>
          </w:p>
          <w:p w14:paraId="4363DF1C" w14:textId="77777777" w:rsidR="00F25211" w:rsidRPr="00D35300" w:rsidRDefault="00F25211" w:rsidP="00881ED8">
            <w:pPr>
              <w:ind w:right="-57"/>
            </w:pPr>
            <w:r w:rsidRPr="00D35300">
              <w:t xml:space="preserve">    г) использование энергии, заключенной в пище, для синтеза АТФ</w:t>
            </w:r>
          </w:p>
          <w:p w14:paraId="6973147A" w14:textId="77777777" w:rsidR="00F25211" w:rsidRPr="00D35300" w:rsidRDefault="00F25211" w:rsidP="00881ED8">
            <w:pPr>
              <w:ind w:right="-57"/>
            </w:pPr>
            <w:r w:rsidRPr="00D35300">
              <w:t xml:space="preserve">   д) синтез органических веществ из неорганических</w:t>
            </w:r>
          </w:p>
          <w:p w14:paraId="7EE58E51" w14:textId="77777777" w:rsidR="00F25211" w:rsidRPr="00D35300" w:rsidRDefault="00F25211" w:rsidP="00881ED8">
            <w:pPr>
              <w:ind w:right="-57"/>
            </w:pPr>
            <w:r w:rsidRPr="00D35300">
              <w:t xml:space="preserve">   е) грибы</w:t>
            </w:r>
          </w:p>
        </w:tc>
        <w:tc>
          <w:tcPr>
            <w:tcW w:w="3367" w:type="dxa"/>
          </w:tcPr>
          <w:p w14:paraId="4791BF3F" w14:textId="77777777" w:rsidR="00F25211" w:rsidRPr="00D35300" w:rsidRDefault="00F25211" w:rsidP="00881ED8">
            <w:pPr>
              <w:pStyle w:val="a7"/>
              <w:ind w:left="360" w:right="-57"/>
            </w:pPr>
            <w:r w:rsidRPr="00D35300">
              <w:t xml:space="preserve">1) автотрофы </w:t>
            </w:r>
          </w:p>
          <w:p w14:paraId="3D62BD9C" w14:textId="77777777" w:rsidR="00F25211" w:rsidRPr="00D35300" w:rsidRDefault="00F25211" w:rsidP="00881ED8">
            <w:pPr>
              <w:ind w:right="-57"/>
            </w:pPr>
            <w:r w:rsidRPr="00D35300">
              <w:t xml:space="preserve">       2) гетеротрофы</w:t>
            </w:r>
          </w:p>
          <w:p w14:paraId="1010EED4" w14:textId="77777777" w:rsidR="00F25211" w:rsidRPr="00D35300" w:rsidRDefault="00F25211" w:rsidP="00881ED8">
            <w:pPr>
              <w:ind w:left="-57" w:right="-57"/>
            </w:pPr>
          </w:p>
        </w:tc>
      </w:tr>
    </w:tbl>
    <w:p w14:paraId="44545B38" w14:textId="77777777" w:rsidR="00F25211" w:rsidRPr="00D35300" w:rsidRDefault="00F25211" w:rsidP="00F25211">
      <w:r w:rsidRPr="00D35300">
        <w:rPr>
          <w:b/>
        </w:rPr>
        <w:t>25.</w:t>
      </w:r>
      <w:r w:rsidRPr="00D35300">
        <w:t xml:space="preserve"> В какой хронологической последовательности появились основные группы животных на Земле.</w:t>
      </w:r>
    </w:p>
    <w:p w14:paraId="733C53C6" w14:textId="77777777" w:rsidR="00F25211" w:rsidRPr="00D35300" w:rsidRDefault="00F25211" w:rsidP="00F25211">
      <w:r w:rsidRPr="00D35300">
        <w:t xml:space="preserve">           1) Членистоногие  2) Кишечнополостные   3) Земноводные    4) Рыбы     5) Птицы</w:t>
      </w:r>
    </w:p>
    <w:p w14:paraId="6C66CA5D" w14:textId="77777777" w:rsidR="00F25211" w:rsidRPr="00D35300" w:rsidRDefault="00F25211" w:rsidP="00F25211">
      <w:pPr>
        <w:pStyle w:val="a7"/>
      </w:pPr>
    </w:p>
    <w:p w14:paraId="3E6E404E" w14:textId="77777777" w:rsidR="00F25211" w:rsidRPr="00D35300" w:rsidRDefault="00F25211" w:rsidP="00F25211">
      <w:pPr>
        <w:shd w:val="clear" w:color="auto" w:fill="FFFFFF"/>
        <w:jc w:val="both"/>
      </w:pPr>
      <w:r w:rsidRPr="00D35300">
        <w:rPr>
          <w:b/>
        </w:rPr>
        <w:t>26.</w:t>
      </w:r>
      <w:r w:rsidRPr="00D35300">
        <w:t xml:space="preserve">Вставьте в текст «Синтез органических веществ в растении» пропущенные термины из предложенного перечня, используя для этого цифровые обозначения. </w:t>
      </w:r>
    </w:p>
    <w:p w14:paraId="26A5C72E" w14:textId="77777777" w:rsidR="00F25211" w:rsidRPr="00D35300" w:rsidRDefault="00F25211" w:rsidP="00F25211">
      <w:pPr>
        <w:shd w:val="clear" w:color="auto" w:fill="FFFFFF"/>
        <w:jc w:val="both"/>
      </w:pPr>
      <w:r w:rsidRPr="00D35300">
        <w:t> </w:t>
      </w:r>
    </w:p>
    <w:p w14:paraId="40D6F731" w14:textId="77777777" w:rsidR="00F25211" w:rsidRPr="00D35300" w:rsidRDefault="00F25211" w:rsidP="00F25211">
      <w:pPr>
        <w:shd w:val="clear" w:color="auto" w:fill="FFFFFF"/>
        <w:jc w:val="center"/>
      </w:pPr>
      <w:r w:rsidRPr="00D35300">
        <w:rPr>
          <w:b/>
          <w:bCs/>
        </w:rPr>
        <w:t>СИНТЕЗ ОРГАНИЧЕСКИХ ВЕЩЕСТВ В РАСТЕНИИ</w:t>
      </w:r>
    </w:p>
    <w:p w14:paraId="11D5F795" w14:textId="77777777" w:rsidR="00F25211" w:rsidRPr="00D35300" w:rsidRDefault="00F25211" w:rsidP="00F25211">
      <w:pPr>
        <w:shd w:val="clear" w:color="auto" w:fill="FFFFFF"/>
        <w:ind w:firstLine="300"/>
      </w:pPr>
      <w:r w:rsidRPr="00D35300">
        <w:t>Энергию, необходимую для своего существования, растения запасают в виде органических веществ. Эти вещества синтезируются в ходе ______ (А). Этот процесс протекает в клетках листа в _______ (Б) -особых пластидах зелёного цвета. Они содержат особое вещество зелёного цвета - _____ (В). Обязательным условием образования органических веществ помимо воды и углекислого газа является _________ (Г).</w:t>
      </w:r>
    </w:p>
    <w:p w14:paraId="5887CE5E" w14:textId="77777777" w:rsidR="00F25211" w:rsidRPr="00D35300" w:rsidRDefault="00F25211" w:rsidP="00F25211">
      <w:pPr>
        <w:shd w:val="clear" w:color="auto" w:fill="FFFFFF"/>
      </w:pPr>
      <w:r w:rsidRPr="00D35300">
        <w:t> </w:t>
      </w:r>
    </w:p>
    <w:p w14:paraId="6D04D1AD" w14:textId="77777777" w:rsidR="00F25211" w:rsidRPr="00D35300" w:rsidRDefault="00F25211" w:rsidP="00F25211">
      <w:pPr>
        <w:shd w:val="clear" w:color="auto" w:fill="FFFFFF"/>
        <w:ind w:firstLine="300"/>
      </w:pPr>
      <w:r w:rsidRPr="00D35300">
        <w:t>ПЕРЕЧЕНЬ ТЕРМИНОВ:</w:t>
      </w:r>
    </w:p>
    <w:tbl>
      <w:tblPr>
        <w:tblW w:w="12833" w:type="dxa"/>
        <w:tblInd w:w="474" w:type="dxa"/>
        <w:shd w:val="clear" w:color="auto" w:fill="FFFFFF"/>
        <w:tblCellMar>
          <w:top w:w="15" w:type="dxa"/>
          <w:left w:w="15" w:type="dxa"/>
          <w:bottom w:w="15" w:type="dxa"/>
          <w:right w:w="15" w:type="dxa"/>
        </w:tblCellMar>
        <w:tblLook w:val="04A0" w:firstRow="1" w:lastRow="0" w:firstColumn="1" w:lastColumn="0" w:noHBand="0" w:noVBand="1"/>
      </w:tblPr>
      <w:tblGrid>
        <w:gridCol w:w="2883"/>
        <w:gridCol w:w="3157"/>
        <w:gridCol w:w="2513"/>
        <w:gridCol w:w="4280"/>
      </w:tblGrid>
      <w:tr w:rsidR="00D35300" w:rsidRPr="00D35300" w14:paraId="2E52DBEE" w14:textId="77777777" w:rsidTr="00881ED8">
        <w:tc>
          <w:tcPr>
            <w:tcW w:w="2883" w:type="dxa"/>
            <w:tcBorders>
              <w:top w:val="nil"/>
              <w:left w:val="nil"/>
              <w:bottom w:val="nil"/>
              <w:right w:val="nil"/>
            </w:tcBorders>
            <w:shd w:val="clear" w:color="auto" w:fill="FFFFFF"/>
            <w:tcMar>
              <w:top w:w="48" w:type="dxa"/>
              <w:left w:w="48" w:type="dxa"/>
              <w:bottom w:w="48" w:type="dxa"/>
              <w:right w:w="48" w:type="dxa"/>
            </w:tcMar>
            <w:vAlign w:val="center"/>
            <w:hideMark/>
          </w:tcPr>
          <w:p w14:paraId="6CECB868" w14:textId="77777777" w:rsidR="00F25211" w:rsidRPr="00D35300" w:rsidRDefault="00F25211" w:rsidP="00881ED8">
            <w:pPr>
              <w:spacing w:before="60"/>
            </w:pPr>
            <w:r w:rsidRPr="00D35300">
              <w:t>1) дыхание</w:t>
            </w:r>
          </w:p>
        </w:tc>
        <w:tc>
          <w:tcPr>
            <w:tcW w:w="3157" w:type="dxa"/>
            <w:tcBorders>
              <w:top w:val="nil"/>
              <w:left w:val="nil"/>
              <w:bottom w:val="nil"/>
              <w:right w:val="nil"/>
            </w:tcBorders>
            <w:shd w:val="clear" w:color="auto" w:fill="FFFFFF"/>
            <w:tcMar>
              <w:top w:w="48" w:type="dxa"/>
              <w:left w:w="48" w:type="dxa"/>
              <w:bottom w:w="48" w:type="dxa"/>
              <w:right w:w="48" w:type="dxa"/>
            </w:tcMar>
            <w:vAlign w:val="center"/>
            <w:hideMark/>
          </w:tcPr>
          <w:p w14:paraId="506B509C" w14:textId="77777777" w:rsidR="00F25211" w:rsidRPr="00D35300" w:rsidRDefault="00F25211" w:rsidP="00881ED8">
            <w:pPr>
              <w:spacing w:before="60"/>
            </w:pPr>
            <w:r w:rsidRPr="00D35300">
              <w:t>2) испарение</w:t>
            </w:r>
          </w:p>
        </w:tc>
        <w:tc>
          <w:tcPr>
            <w:tcW w:w="2513" w:type="dxa"/>
            <w:tcBorders>
              <w:top w:val="nil"/>
              <w:left w:val="nil"/>
              <w:bottom w:val="nil"/>
              <w:right w:val="nil"/>
            </w:tcBorders>
            <w:shd w:val="clear" w:color="auto" w:fill="FFFFFF"/>
            <w:tcMar>
              <w:top w:w="48" w:type="dxa"/>
              <w:left w:w="48" w:type="dxa"/>
              <w:bottom w:w="48" w:type="dxa"/>
              <w:right w:w="48" w:type="dxa"/>
            </w:tcMar>
            <w:vAlign w:val="center"/>
            <w:hideMark/>
          </w:tcPr>
          <w:p w14:paraId="400060FD" w14:textId="77777777" w:rsidR="00F25211" w:rsidRPr="00D35300" w:rsidRDefault="00F25211" w:rsidP="00881ED8">
            <w:pPr>
              <w:spacing w:before="60"/>
            </w:pPr>
            <w:r w:rsidRPr="00D35300">
              <w:t>3) лейкопласт</w:t>
            </w:r>
          </w:p>
        </w:tc>
        <w:tc>
          <w:tcPr>
            <w:tcW w:w="4280" w:type="dxa"/>
            <w:tcBorders>
              <w:top w:val="nil"/>
              <w:left w:val="nil"/>
              <w:bottom w:val="nil"/>
              <w:right w:val="nil"/>
            </w:tcBorders>
            <w:shd w:val="clear" w:color="auto" w:fill="FFFFFF"/>
            <w:tcMar>
              <w:top w:w="48" w:type="dxa"/>
              <w:left w:w="48" w:type="dxa"/>
              <w:bottom w:w="48" w:type="dxa"/>
              <w:right w:w="48" w:type="dxa"/>
            </w:tcMar>
            <w:vAlign w:val="center"/>
            <w:hideMark/>
          </w:tcPr>
          <w:p w14:paraId="6995AE76" w14:textId="77777777" w:rsidR="00F25211" w:rsidRPr="00D35300" w:rsidRDefault="00F25211" w:rsidP="00881ED8">
            <w:pPr>
              <w:spacing w:before="60"/>
            </w:pPr>
            <w:r w:rsidRPr="00D35300">
              <w:t>4) питание</w:t>
            </w:r>
          </w:p>
        </w:tc>
      </w:tr>
      <w:tr w:rsidR="00D35300" w:rsidRPr="00D35300" w14:paraId="63D35C15" w14:textId="77777777" w:rsidTr="00881ED8">
        <w:tc>
          <w:tcPr>
            <w:tcW w:w="2883" w:type="dxa"/>
            <w:tcBorders>
              <w:top w:val="nil"/>
              <w:left w:val="nil"/>
              <w:bottom w:val="nil"/>
              <w:right w:val="nil"/>
            </w:tcBorders>
            <w:shd w:val="clear" w:color="auto" w:fill="FFFFFF"/>
            <w:tcMar>
              <w:top w:w="48" w:type="dxa"/>
              <w:left w:w="48" w:type="dxa"/>
              <w:bottom w:w="48" w:type="dxa"/>
              <w:right w:w="48" w:type="dxa"/>
            </w:tcMar>
            <w:vAlign w:val="center"/>
            <w:hideMark/>
          </w:tcPr>
          <w:p w14:paraId="3BCC04FD" w14:textId="77777777" w:rsidR="00F25211" w:rsidRPr="00D35300" w:rsidRDefault="00F25211" w:rsidP="00881ED8">
            <w:pPr>
              <w:spacing w:before="60"/>
            </w:pPr>
            <w:r w:rsidRPr="00D35300">
              <w:t>5) свет</w:t>
            </w:r>
          </w:p>
        </w:tc>
        <w:tc>
          <w:tcPr>
            <w:tcW w:w="3157" w:type="dxa"/>
            <w:tcBorders>
              <w:top w:val="nil"/>
              <w:left w:val="nil"/>
              <w:bottom w:val="nil"/>
              <w:right w:val="nil"/>
            </w:tcBorders>
            <w:shd w:val="clear" w:color="auto" w:fill="FFFFFF"/>
            <w:tcMar>
              <w:top w:w="48" w:type="dxa"/>
              <w:left w:w="48" w:type="dxa"/>
              <w:bottom w:w="48" w:type="dxa"/>
              <w:right w:w="48" w:type="dxa"/>
            </w:tcMar>
            <w:vAlign w:val="center"/>
            <w:hideMark/>
          </w:tcPr>
          <w:p w14:paraId="1CE83B59" w14:textId="77777777" w:rsidR="00F25211" w:rsidRPr="00D35300" w:rsidRDefault="00F25211" w:rsidP="00881ED8">
            <w:pPr>
              <w:spacing w:before="60"/>
            </w:pPr>
            <w:r w:rsidRPr="00D35300">
              <w:t>6) фотосинтез</w:t>
            </w:r>
          </w:p>
        </w:tc>
        <w:tc>
          <w:tcPr>
            <w:tcW w:w="2513" w:type="dxa"/>
            <w:tcBorders>
              <w:top w:val="nil"/>
              <w:left w:val="nil"/>
              <w:bottom w:val="nil"/>
              <w:right w:val="nil"/>
            </w:tcBorders>
            <w:shd w:val="clear" w:color="auto" w:fill="FFFFFF"/>
            <w:tcMar>
              <w:top w:w="48" w:type="dxa"/>
              <w:left w:w="48" w:type="dxa"/>
              <w:bottom w:w="48" w:type="dxa"/>
              <w:right w:w="48" w:type="dxa"/>
            </w:tcMar>
            <w:vAlign w:val="center"/>
            <w:hideMark/>
          </w:tcPr>
          <w:p w14:paraId="14398C38" w14:textId="77777777" w:rsidR="00F25211" w:rsidRPr="00D35300" w:rsidRDefault="00F25211" w:rsidP="00881ED8">
            <w:pPr>
              <w:spacing w:before="60"/>
            </w:pPr>
            <w:r w:rsidRPr="00D35300">
              <w:t>7) хлоропласт</w:t>
            </w:r>
          </w:p>
        </w:tc>
        <w:tc>
          <w:tcPr>
            <w:tcW w:w="4280" w:type="dxa"/>
            <w:tcBorders>
              <w:top w:val="nil"/>
              <w:left w:val="nil"/>
              <w:bottom w:val="nil"/>
              <w:right w:val="nil"/>
            </w:tcBorders>
            <w:shd w:val="clear" w:color="auto" w:fill="FFFFFF"/>
            <w:tcMar>
              <w:top w:w="48" w:type="dxa"/>
              <w:left w:w="48" w:type="dxa"/>
              <w:bottom w:w="48" w:type="dxa"/>
              <w:right w:w="48" w:type="dxa"/>
            </w:tcMar>
            <w:vAlign w:val="center"/>
            <w:hideMark/>
          </w:tcPr>
          <w:p w14:paraId="7EC4ED5F" w14:textId="77777777" w:rsidR="00F25211" w:rsidRPr="00D35300" w:rsidRDefault="00F25211" w:rsidP="00881ED8">
            <w:pPr>
              <w:spacing w:before="60"/>
            </w:pPr>
            <w:r w:rsidRPr="00D35300">
              <w:t>8) хлорофилл</w:t>
            </w:r>
          </w:p>
        </w:tc>
      </w:tr>
    </w:tbl>
    <w:p w14:paraId="3E807429" w14:textId="77777777" w:rsidR="00F25211" w:rsidRPr="00D35300" w:rsidRDefault="00F25211" w:rsidP="00F25211">
      <w:pPr>
        <w:shd w:val="clear" w:color="auto" w:fill="FFFFFF"/>
        <w:jc w:val="both"/>
        <w:rPr>
          <w:rFonts w:ascii="Verdana" w:hAnsi="Verdana"/>
          <w:sz w:val="14"/>
          <w:szCs w:val="14"/>
        </w:rPr>
      </w:pPr>
      <w:r w:rsidRPr="00D35300">
        <w:rPr>
          <w:rFonts w:ascii="Verdana" w:hAnsi="Verdana"/>
          <w:sz w:val="14"/>
          <w:szCs w:val="14"/>
        </w:rPr>
        <w:t> </w:t>
      </w:r>
    </w:p>
    <w:p w14:paraId="60F51D43" w14:textId="77777777" w:rsidR="00F25211" w:rsidRPr="00D35300" w:rsidRDefault="00F25211" w:rsidP="00F25211"/>
    <w:p w14:paraId="5A3C2FF6" w14:textId="40554F29" w:rsidR="00F25211" w:rsidRPr="00D35300" w:rsidRDefault="00F25211" w:rsidP="00F25211">
      <w:pPr>
        <w:jc w:val="center"/>
        <w:rPr>
          <w:b/>
        </w:rPr>
      </w:pPr>
      <w:r w:rsidRPr="00D35300">
        <w:rPr>
          <w:b/>
        </w:rPr>
        <w:t>Входная контрольная работа по биологии. Вариант -3</w:t>
      </w:r>
    </w:p>
    <w:p w14:paraId="5208D824" w14:textId="77777777" w:rsidR="00F25211" w:rsidRPr="00D35300" w:rsidRDefault="00F25211" w:rsidP="00F25211">
      <w:pPr>
        <w:jc w:val="center"/>
        <w:rPr>
          <w:b/>
        </w:rPr>
      </w:pPr>
    </w:p>
    <w:tbl>
      <w:tblPr>
        <w:tblW w:w="10632" w:type="dxa"/>
        <w:tblInd w:w="-34" w:type="dxa"/>
        <w:tblBorders>
          <w:insideV w:val="single" w:sz="4" w:space="0" w:color="auto"/>
        </w:tblBorders>
        <w:tblLayout w:type="fixed"/>
        <w:tblLook w:val="04A0" w:firstRow="1" w:lastRow="0" w:firstColumn="1" w:lastColumn="0" w:noHBand="0" w:noVBand="1"/>
      </w:tblPr>
      <w:tblGrid>
        <w:gridCol w:w="5529"/>
        <w:gridCol w:w="5103"/>
      </w:tblGrid>
      <w:tr w:rsidR="00F25211" w:rsidRPr="00D35300" w14:paraId="3C924267" w14:textId="77777777" w:rsidTr="00881ED8">
        <w:trPr>
          <w:trHeight w:val="97"/>
        </w:trPr>
        <w:tc>
          <w:tcPr>
            <w:tcW w:w="5529" w:type="dxa"/>
          </w:tcPr>
          <w:p w14:paraId="3858CCDF" w14:textId="77777777" w:rsidR="00F25211" w:rsidRPr="00D35300" w:rsidRDefault="00F25211" w:rsidP="00881ED8">
            <w:pPr>
              <w:ind w:left="-250"/>
            </w:pPr>
            <w:r w:rsidRPr="00D35300">
              <w:rPr>
                <w:b/>
              </w:rPr>
              <w:t>1.1.</w:t>
            </w:r>
            <w:r w:rsidRPr="00D35300">
              <w:t xml:space="preserve"> Какая наука изучает клеточный уровень организации жжизни?</w:t>
            </w:r>
          </w:p>
          <w:tbl>
            <w:tblPr>
              <w:tblW w:w="0" w:type="auto"/>
              <w:tblLayout w:type="fixed"/>
              <w:tblLook w:val="04A0" w:firstRow="1" w:lastRow="0" w:firstColumn="1" w:lastColumn="0" w:noHBand="0" w:noVBand="1"/>
            </w:tblPr>
            <w:tblGrid>
              <w:gridCol w:w="2445"/>
              <w:gridCol w:w="3218"/>
            </w:tblGrid>
            <w:tr w:rsidR="00F25211" w:rsidRPr="00D35300" w14:paraId="09967427" w14:textId="77777777" w:rsidTr="00881ED8">
              <w:tc>
                <w:tcPr>
                  <w:tcW w:w="2445" w:type="dxa"/>
                </w:tcPr>
                <w:p w14:paraId="41B86127" w14:textId="77777777" w:rsidR="00F25211" w:rsidRPr="00D35300" w:rsidRDefault="00F25211" w:rsidP="00881ED8">
                  <w:r w:rsidRPr="00D35300">
                    <w:t xml:space="preserve">  1) общая биология</w:t>
                  </w:r>
                </w:p>
                <w:p w14:paraId="5973DC59" w14:textId="77777777" w:rsidR="00F25211" w:rsidRPr="00D35300" w:rsidRDefault="00F25211" w:rsidP="00881ED8">
                  <w:r w:rsidRPr="00D35300">
                    <w:t xml:space="preserve">   3)гистология</w:t>
                  </w:r>
                </w:p>
              </w:tc>
              <w:tc>
                <w:tcPr>
                  <w:tcW w:w="3218" w:type="dxa"/>
                </w:tcPr>
                <w:p w14:paraId="4CD9319A" w14:textId="77777777" w:rsidR="00F25211" w:rsidRPr="00D35300" w:rsidRDefault="00F25211" w:rsidP="00881ED8">
                  <w:r w:rsidRPr="00D35300">
                    <w:t xml:space="preserve">       2) цитология</w:t>
                  </w:r>
                </w:p>
                <w:p w14:paraId="4350B0AB" w14:textId="77777777" w:rsidR="00F25211" w:rsidRPr="00D35300" w:rsidRDefault="00F25211" w:rsidP="00881ED8">
                  <w:pPr>
                    <w:ind w:left="360"/>
                  </w:pPr>
                  <w:r w:rsidRPr="00D35300">
                    <w:t>4)молекулярная биология</w:t>
                  </w:r>
                </w:p>
              </w:tc>
            </w:tr>
          </w:tbl>
          <w:p w14:paraId="6BF2C273" w14:textId="77777777" w:rsidR="00F25211" w:rsidRPr="00D35300" w:rsidRDefault="00F25211" w:rsidP="00881ED8">
            <w:r w:rsidRPr="00D35300">
              <w:rPr>
                <w:b/>
              </w:rPr>
              <w:t>2.</w:t>
            </w:r>
            <w:r w:rsidRPr="00D35300">
              <w:t xml:space="preserve"> Необратимые качественные изменения свойств организма?</w:t>
            </w:r>
          </w:p>
          <w:tbl>
            <w:tblPr>
              <w:tblW w:w="0" w:type="auto"/>
              <w:tblLayout w:type="fixed"/>
              <w:tblLook w:val="04A0" w:firstRow="1" w:lastRow="0" w:firstColumn="1" w:lastColumn="0" w:noHBand="0" w:noVBand="1"/>
            </w:tblPr>
            <w:tblGrid>
              <w:gridCol w:w="2445"/>
              <w:gridCol w:w="3218"/>
            </w:tblGrid>
            <w:tr w:rsidR="00F25211" w:rsidRPr="00D35300" w14:paraId="4CBBA67A" w14:textId="77777777" w:rsidTr="00881ED8">
              <w:tc>
                <w:tcPr>
                  <w:tcW w:w="2445" w:type="dxa"/>
                </w:tcPr>
                <w:p w14:paraId="5B1A9E27" w14:textId="77777777" w:rsidR="00F25211" w:rsidRPr="00D35300" w:rsidRDefault="00F25211" w:rsidP="00881ED8">
                  <w:r w:rsidRPr="00D35300">
                    <w:t>1)ритмичность</w:t>
                  </w:r>
                </w:p>
                <w:p w14:paraId="2732190F" w14:textId="77777777" w:rsidR="00F25211" w:rsidRPr="00D35300" w:rsidRDefault="00F25211" w:rsidP="00881ED8">
                  <w:pPr>
                    <w:ind w:left="360"/>
                  </w:pPr>
                  <w:r w:rsidRPr="00D35300">
                    <w:t>3) развитие</w:t>
                  </w:r>
                </w:p>
              </w:tc>
              <w:tc>
                <w:tcPr>
                  <w:tcW w:w="3218" w:type="dxa"/>
                </w:tcPr>
                <w:p w14:paraId="47F81496" w14:textId="77777777" w:rsidR="00F25211" w:rsidRPr="00D35300" w:rsidRDefault="00F25211" w:rsidP="00881ED8">
                  <w:r w:rsidRPr="00D35300">
                    <w:t xml:space="preserve">2) раздражимость </w:t>
                  </w:r>
                </w:p>
                <w:p w14:paraId="133AAAEB" w14:textId="77777777" w:rsidR="00F25211" w:rsidRPr="00D35300" w:rsidRDefault="00F25211" w:rsidP="00881ED8">
                  <w:pPr>
                    <w:ind w:left="360"/>
                  </w:pPr>
                  <w:r w:rsidRPr="00D35300">
                    <w:t>4) рост</w:t>
                  </w:r>
                </w:p>
              </w:tc>
            </w:tr>
          </w:tbl>
          <w:p w14:paraId="55EE7D7F" w14:textId="77777777" w:rsidR="00F25211" w:rsidRPr="00D35300" w:rsidRDefault="00F25211" w:rsidP="00881ED8">
            <w:r w:rsidRPr="00D35300">
              <w:rPr>
                <w:b/>
              </w:rPr>
              <w:t xml:space="preserve">3. </w:t>
            </w:r>
            <w:r w:rsidRPr="00D35300">
              <w:t>Основным комплексным лабораторным методом исследования является?</w:t>
            </w:r>
          </w:p>
          <w:tbl>
            <w:tblPr>
              <w:tblW w:w="0" w:type="auto"/>
              <w:tblLayout w:type="fixed"/>
              <w:tblLook w:val="04A0" w:firstRow="1" w:lastRow="0" w:firstColumn="1" w:lastColumn="0" w:noHBand="0" w:noVBand="1"/>
            </w:tblPr>
            <w:tblGrid>
              <w:gridCol w:w="2445"/>
              <w:gridCol w:w="3218"/>
            </w:tblGrid>
            <w:tr w:rsidR="00F25211" w:rsidRPr="00D35300" w14:paraId="01762C21" w14:textId="77777777" w:rsidTr="00881ED8">
              <w:tc>
                <w:tcPr>
                  <w:tcW w:w="2445" w:type="dxa"/>
                </w:tcPr>
                <w:p w14:paraId="39514F8C" w14:textId="77777777" w:rsidR="00F25211" w:rsidRPr="00D35300" w:rsidRDefault="00F25211" w:rsidP="00881ED8">
                  <w:pPr>
                    <w:ind w:left="360"/>
                  </w:pPr>
                  <w:r w:rsidRPr="00D35300">
                    <w:t>1) наблюдение</w:t>
                  </w:r>
                </w:p>
                <w:p w14:paraId="7F65829A" w14:textId="77777777" w:rsidR="00F25211" w:rsidRPr="00D35300" w:rsidRDefault="00F25211" w:rsidP="00881ED8">
                  <w:pPr>
                    <w:ind w:left="360"/>
                  </w:pPr>
                  <w:r w:rsidRPr="00D35300">
                    <w:t>3) описание</w:t>
                  </w:r>
                </w:p>
              </w:tc>
              <w:tc>
                <w:tcPr>
                  <w:tcW w:w="3218" w:type="dxa"/>
                </w:tcPr>
                <w:p w14:paraId="7450387E" w14:textId="77777777" w:rsidR="00F25211" w:rsidRPr="00D35300" w:rsidRDefault="00F25211" w:rsidP="00881ED8">
                  <w:pPr>
                    <w:ind w:left="360"/>
                  </w:pPr>
                  <w:r w:rsidRPr="00D35300">
                    <w:t xml:space="preserve">2) эксперимент </w:t>
                  </w:r>
                </w:p>
                <w:p w14:paraId="44941F00" w14:textId="77777777" w:rsidR="00F25211" w:rsidRPr="00D35300" w:rsidRDefault="00F25211" w:rsidP="00881ED8">
                  <w:pPr>
                    <w:ind w:left="360"/>
                  </w:pPr>
                  <w:r w:rsidRPr="00D35300">
                    <w:t>4) моделирование</w:t>
                  </w:r>
                </w:p>
              </w:tc>
            </w:tr>
          </w:tbl>
          <w:p w14:paraId="2D879B65" w14:textId="77777777" w:rsidR="00F25211" w:rsidRPr="00D35300" w:rsidRDefault="00F25211" w:rsidP="00881ED8">
            <w:pPr>
              <w:pStyle w:val="ae"/>
              <w:shd w:val="clear" w:color="auto" w:fill="FFFFFF"/>
              <w:spacing w:before="0" w:beforeAutospacing="0" w:after="0" w:afterAutospacing="0"/>
              <w:rPr>
                <w:sz w:val="22"/>
                <w:szCs w:val="22"/>
              </w:rPr>
            </w:pPr>
            <w:r w:rsidRPr="00D35300">
              <w:rPr>
                <w:b/>
                <w:sz w:val="22"/>
                <w:szCs w:val="22"/>
              </w:rPr>
              <w:t>4.</w:t>
            </w:r>
            <w:r w:rsidRPr="00D35300">
              <w:rPr>
                <w:sz w:val="22"/>
                <w:szCs w:val="22"/>
              </w:rPr>
              <w:t xml:space="preserve"> Укажите правильную иерархичность живой природы:</w:t>
            </w:r>
          </w:p>
          <w:p w14:paraId="46614E61" w14:textId="77777777" w:rsidR="00F25211" w:rsidRPr="00D35300" w:rsidRDefault="00F25211" w:rsidP="00881ED8">
            <w:pPr>
              <w:pStyle w:val="ae"/>
              <w:shd w:val="clear" w:color="auto" w:fill="FFFFFF"/>
              <w:spacing w:before="0" w:beforeAutospacing="0" w:after="0" w:afterAutospacing="0"/>
              <w:rPr>
                <w:sz w:val="22"/>
                <w:szCs w:val="22"/>
              </w:rPr>
            </w:pPr>
            <w:r w:rsidRPr="00D35300">
              <w:rPr>
                <w:sz w:val="22"/>
                <w:szCs w:val="22"/>
              </w:rPr>
              <w:t xml:space="preserve">    1) ткани - клетки - органы - организмы - молекулы - популяции - экосистемы</w:t>
            </w:r>
          </w:p>
          <w:p w14:paraId="1E08B8AB" w14:textId="77777777" w:rsidR="00F25211" w:rsidRPr="00D35300" w:rsidRDefault="00F25211" w:rsidP="00881ED8">
            <w:pPr>
              <w:pStyle w:val="ae"/>
              <w:shd w:val="clear" w:color="auto" w:fill="FFFFFF"/>
              <w:spacing w:before="0" w:beforeAutospacing="0" w:after="0" w:afterAutospacing="0"/>
              <w:rPr>
                <w:sz w:val="22"/>
                <w:szCs w:val="22"/>
              </w:rPr>
            </w:pPr>
            <w:r w:rsidRPr="00D35300">
              <w:rPr>
                <w:sz w:val="22"/>
                <w:szCs w:val="22"/>
              </w:rPr>
              <w:t>2) молекулы - клетки - ткани - организмы - органы - популяции - экосистемы</w:t>
            </w:r>
          </w:p>
          <w:p w14:paraId="4FA1369C" w14:textId="77777777" w:rsidR="00F25211" w:rsidRPr="00D35300" w:rsidRDefault="00F25211" w:rsidP="00881ED8">
            <w:pPr>
              <w:pStyle w:val="ae"/>
              <w:shd w:val="clear" w:color="auto" w:fill="FFFFFF"/>
              <w:spacing w:before="0" w:beforeAutospacing="0" w:after="0" w:afterAutospacing="0"/>
              <w:rPr>
                <w:sz w:val="22"/>
                <w:szCs w:val="22"/>
              </w:rPr>
            </w:pPr>
            <w:r w:rsidRPr="00D35300">
              <w:rPr>
                <w:sz w:val="22"/>
                <w:szCs w:val="22"/>
              </w:rPr>
              <w:t>3) клетки - ткани - органы - организмы - молекулы - популяции - экосистемы</w:t>
            </w:r>
          </w:p>
          <w:p w14:paraId="76B8EB3D" w14:textId="77777777" w:rsidR="00F25211" w:rsidRPr="00D35300" w:rsidRDefault="00F25211" w:rsidP="00881ED8">
            <w:pPr>
              <w:pStyle w:val="ae"/>
              <w:shd w:val="clear" w:color="auto" w:fill="FFFFFF"/>
              <w:spacing w:before="0" w:beforeAutospacing="0" w:after="0" w:afterAutospacing="0"/>
              <w:rPr>
                <w:sz w:val="22"/>
                <w:szCs w:val="22"/>
              </w:rPr>
            </w:pPr>
            <w:r w:rsidRPr="00D35300">
              <w:rPr>
                <w:sz w:val="22"/>
                <w:szCs w:val="22"/>
              </w:rPr>
              <w:t>4) молекулы - клетки -ткани -органы - организмы - популяции - экосистемы</w:t>
            </w:r>
          </w:p>
          <w:p w14:paraId="2F258AEE" w14:textId="77777777" w:rsidR="00F25211" w:rsidRPr="00D35300" w:rsidRDefault="00F25211" w:rsidP="00881ED8">
            <w:pPr>
              <w:pStyle w:val="ae"/>
              <w:shd w:val="clear" w:color="auto" w:fill="FFFFFF"/>
              <w:spacing w:before="0" w:beforeAutospacing="0" w:after="0" w:afterAutospacing="0"/>
              <w:rPr>
                <w:sz w:val="22"/>
                <w:szCs w:val="22"/>
              </w:rPr>
            </w:pPr>
            <w:r w:rsidRPr="00D35300">
              <w:rPr>
                <w:b/>
                <w:sz w:val="22"/>
                <w:szCs w:val="22"/>
              </w:rPr>
              <w:t>5.</w:t>
            </w:r>
            <w:r w:rsidRPr="00D35300">
              <w:rPr>
                <w:sz w:val="22"/>
                <w:szCs w:val="22"/>
              </w:rPr>
              <w:t xml:space="preserve"> Постоянные структурные компоненты цитоплазмы носят название:</w:t>
            </w:r>
          </w:p>
          <w:p w14:paraId="4E4FAB65" w14:textId="77777777" w:rsidR="00F25211" w:rsidRPr="00D35300" w:rsidRDefault="00F25211" w:rsidP="00881ED8">
            <w:pPr>
              <w:pStyle w:val="ae"/>
              <w:shd w:val="clear" w:color="auto" w:fill="FFFFFF"/>
              <w:spacing w:before="0" w:beforeAutospacing="0" w:after="0" w:afterAutospacing="0"/>
              <w:rPr>
                <w:sz w:val="22"/>
                <w:szCs w:val="22"/>
              </w:rPr>
            </w:pPr>
            <w:r w:rsidRPr="00D35300">
              <w:rPr>
                <w:sz w:val="22"/>
                <w:szCs w:val="22"/>
              </w:rPr>
              <w:t>1) хромосомы  2) ядрышки  3) органоиды  4) включения</w:t>
            </w:r>
          </w:p>
          <w:p w14:paraId="616F20D9" w14:textId="77777777" w:rsidR="00F25211" w:rsidRPr="00D35300" w:rsidRDefault="00F25211" w:rsidP="00881ED8">
            <w:pPr>
              <w:rPr>
                <w:bCs/>
              </w:rPr>
            </w:pPr>
            <w:r w:rsidRPr="00D35300">
              <w:rPr>
                <w:b/>
              </w:rPr>
              <w:t>6.</w:t>
            </w:r>
            <w:r w:rsidRPr="00D35300">
              <w:rPr>
                <w:b/>
                <w:bCs/>
              </w:rPr>
              <w:t xml:space="preserve"> </w:t>
            </w:r>
            <w:r w:rsidRPr="00D35300">
              <w:rPr>
                <w:bCs/>
              </w:rPr>
              <w:t>К доядерным организмам (прокариотам) относят</w:t>
            </w:r>
          </w:p>
          <w:p w14:paraId="7F4C18E4" w14:textId="77777777" w:rsidR="00F25211" w:rsidRPr="00D35300" w:rsidRDefault="00F25211" w:rsidP="00881ED8">
            <w:pPr>
              <w:rPr>
                <w:bCs/>
              </w:rPr>
            </w:pPr>
            <w:r w:rsidRPr="00D35300">
              <w:rPr>
                <w:bCs/>
              </w:rPr>
              <w:t xml:space="preserve">     1) вирусы                2) инфузория - туфелька          </w:t>
            </w:r>
          </w:p>
          <w:p w14:paraId="2563F0E5" w14:textId="77777777" w:rsidR="00F25211" w:rsidRPr="00D35300" w:rsidRDefault="00F25211" w:rsidP="00881ED8">
            <w:pPr>
              <w:rPr>
                <w:bCs/>
              </w:rPr>
            </w:pPr>
            <w:r w:rsidRPr="00D35300">
              <w:rPr>
                <w:bCs/>
              </w:rPr>
              <w:t xml:space="preserve">    3) бактериофаги     4) туберкулезная палочка</w:t>
            </w:r>
          </w:p>
          <w:tbl>
            <w:tblPr>
              <w:tblW w:w="5000" w:type="pct"/>
              <w:tblCellSpacing w:w="6" w:type="dxa"/>
              <w:shd w:val="clear" w:color="auto" w:fill="FFFFFF"/>
              <w:tblLayout w:type="fixed"/>
              <w:tblCellMar>
                <w:left w:w="0" w:type="dxa"/>
                <w:right w:w="0" w:type="dxa"/>
              </w:tblCellMar>
              <w:tblLook w:val="04A0" w:firstRow="1" w:lastRow="0" w:firstColumn="1" w:lastColumn="0" w:noHBand="0" w:noVBand="1"/>
            </w:tblPr>
            <w:tblGrid>
              <w:gridCol w:w="5313"/>
            </w:tblGrid>
            <w:tr w:rsidR="00F25211" w:rsidRPr="00D35300" w14:paraId="2BB93BEE" w14:textId="77777777" w:rsidTr="00881ED8">
              <w:trPr>
                <w:tblCellSpacing w:w="6" w:type="dxa"/>
              </w:trPr>
              <w:tc>
                <w:tcPr>
                  <w:tcW w:w="9689" w:type="dxa"/>
                  <w:shd w:val="clear" w:color="auto" w:fill="FFFFFF"/>
                  <w:vAlign w:val="center"/>
                  <w:hideMark/>
                </w:tcPr>
                <w:p w14:paraId="061D43A8" w14:textId="77777777" w:rsidR="00F25211" w:rsidRPr="00D35300" w:rsidRDefault="00F25211" w:rsidP="00881ED8">
                  <w:pPr>
                    <w:rPr>
                      <w:b/>
                      <w:bCs/>
                    </w:rPr>
                  </w:pPr>
                </w:p>
              </w:tc>
            </w:tr>
            <w:tr w:rsidR="00F25211" w:rsidRPr="00D35300" w14:paraId="4674837E" w14:textId="77777777" w:rsidTr="00881ED8">
              <w:trPr>
                <w:tblCellSpacing w:w="6" w:type="dxa"/>
              </w:trPr>
              <w:tc>
                <w:tcPr>
                  <w:tcW w:w="9689" w:type="dxa"/>
                  <w:shd w:val="clear" w:color="auto" w:fill="FFFFFF"/>
                  <w:vAlign w:val="center"/>
                  <w:hideMark/>
                </w:tcPr>
                <w:p w14:paraId="7C3CE044" w14:textId="77777777" w:rsidR="00F25211" w:rsidRPr="00D35300" w:rsidRDefault="00F25211" w:rsidP="00881ED8"/>
              </w:tc>
            </w:tr>
            <w:tr w:rsidR="00F25211" w:rsidRPr="00D35300" w14:paraId="4031909A" w14:textId="77777777" w:rsidTr="00881ED8">
              <w:trPr>
                <w:tblCellSpacing w:w="6" w:type="dxa"/>
              </w:trPr>
              <w:tc>
                <w:tcPr>
                  <w:tcW w:w="9689" w:type="dxa"/>
                  <w:shd w:val="clear" w:color="auto" w:fill="FFFFFF"/>
                  <w:vAlign w:val="center"/>
                  <w:hideMark/>
                </w:tcPr>
                <w:p w14:paraId="7EE55D19" w14:textId="77777777" w:rsidR="00F25211" w:rsidRPr="00D35300" w:rsidRDefault="00F25211" w:rsidP="00881ED8"/>
              </w:tc>
            </w:tr>
            <w:tr w:rsidR="00F25211" w:rsidRPr="00D35300" w14:paraId="3A5B1CCC" w14:textId="77777777" w:rsidTr="00881ED8">
              <w:trPr>
                <w:tblCellSpacing w:w="6" w:type="dxa"/>
              </w:trPr>
              <w:tc>
                <w:tcPr>
                  <w:tcW w:w="9689" w:type="dxa"/>
                  <w:shd w:val="clear" w:color="auto" w:fill="FFFFFF"/>
                  <w:vAlign w:val="center"/>
                  <w:hideMark/>
                </w:tcPr>
                <w:p w14:paraId="48853BFC" w14:textId="77777777" w:rsidR="00F25211" w:rsidRPr="00D35300" w:rsidRDefault="00F25211" w:rsidP="00881ED8"/>
              </w:tc>
            </w:tr>
            <w:tr w:rsidR="00F25211" w:rsidRPr="00D35300" w14:paraId="628FF3A8" w14:textId="77777777" w:rsidTr="00881ED8">
              <w:trPr>
                <w:tblCellSpacing w:w="6" w:type="dxa"/>
              </w:trPr>
              <w:tc>
                <w:tcPr>
                  <w:tcW w:w="9689" w:type="dxa"/>
                  <w:shd w:val="clear" w:color="auto" w:fill="FFFFFF"/>
                  <w:vAlign w:val="center"/>
                  <w:hideMark/>
                </w:tcPr>
                <w:p w14:paraId="546C8750" w14:textId="77777777" w:rsidR="00F25211" w:rsidRPr="00D35300" w:rsidRDefault="00F25211" w:rsidP="00881ED8"/>
              </w:tc>
            </w:tr>
          </w:tbl>
          <w:p w14:paraId="47836DF0" w14:textId="77777777" w:rsidR="00F25211" w:rsidRPr="00D35300" w:rsidRDefault="00F25211" w:rsidP="00881ED8">
            <w:r w:rsidRPr="00D35300">
              <w:rPr>
                <w:b/>
              </w:rPr>
              <w:t>7.</w:t>
            </w:r>
            <w:r w:rsidRPr="00D35300">
              <w:t xml:space="preserve"> Положение о том, что любая клетка возникает лишь в </w:t>
            </w:r>
          </w:p>
          <w:p w14:paraId="181D7E56" w14:textId="77777777" w:rsidR="00F25211" w:rsidRPr="00D35300" w:rsidRDefault="00F25211" w:rsidP="00881ED8">
            <w:r w:rsidRPr="00D35300">
              <w:t xml:space="preserve">    результате деления другой клетки, сформулировал:</w:t>
            </w:r>
          </w:p>
          <w:p w14:paraId="3E845D2B" w14:textId="77777777" w:rsidR="00F25211" w:rsidRPr="00D35300" w:rsidRDefault="00F25211" w:rsidP="00881ED8">
            <w:r w:rsidRPr="00D35300">
              <w:t xml:space="preserve">     1) А. ванн Левенгук            2) М. Шлейден </w:t>
            </w:r>
          </w:p>
          <w:p w14:paraId="76F70FBD" w14:textId="77777777" w:rsidR="00F25211" w:rsidRPr="00D35300" w:rsidRDefault="00F25211" w:rsidP="00881ED8">
            <w:r w:rsidRPr="00D35300">
              <w:t xml:space="preserve">     3) Т. Шванн                         4) Р. Вирхов</w:t>
            </w:r>
          </w:p>
          <w:p w14:paraId="7F23ACAF" w14:textId="77777777" w:rsidR="00F25211" w:rsidRPr="00D35300" w:rsidRDefault="00F25211" w:rsidP="00881ED8">
            <w:r w:rsidRPr="00D35300">
              <w:rPr>
                <w:b/>
              </w:rPr>
              <w:t>8.</w:t>
            </w:r>
            <w:r w:rsidRPr="00D35300">
              <w:t>Мейоз происходит</w:t>
            </w:r>
          </w:p>
          <w:p w14:paraId="16A4AC7D" w14:textId="77777777" w:rsidR="00F25211" w:rsidRPr="00D35300" w:rsidRDefault="00F25211" w:rsidP="00881ED8">
            <w:r w:rsidRPr="00D35300">
              <w:t>1) при образовании гамет  2) при росте организма</w:t>
            </w:r>
          </w:p>
          <w:p w14:paraId="4679F513" w14:textId="77777777" w:rsidR="00F25211" w:rsidRPr="00D35300" w:rsidRDefault="00F25211" w:rsidP="00881ED8">
            <w:r w:rsidRPr="00D35300">
              <w:t>3) при образовании соматических клеток</w:t>
            </w:r>
          </w:p>
          <w:p w14:paraId="4FBBC68C" w14:textId="77777777" w:rsidR="00F25211" w:rsidRPr="00D35300" w:rsidRDefault="00F25211" w:rsidP="00881ED8">
            <w:r w:rsidRPr="00D35300">
              <w:t>4) при оплодотворении</w:t>
            </w:r>
          </w:p>
          <w:p w14:paraId="71BCD13B" w14:textId="77777777" w:rsidR="00F25211" w:rsidRPr="00D35300" w:rsidRDefault="00F25211" w:rsidP="00881ED8">
            <w:r w:rsidRPr="00D35300">
              <w:rPr>
                <w:b/>
              </w:rPr>
              <w:t>9.</w:t>
            </w:r>
            <w:r w:rsidRPr="00D35300">
              <w:t xml:space="preserve"> Среди углеводов много полимеров. Их мономерами   </w:t>
            </w:r>
          </w:p>
          <w:p w14:paraId="73B3C59B" w14:textId="77777777" w:rsidR="00F25211" w:rsidRPr="00D35300" w:rsidRDefault="00F25211" w:rsidP="00881ED8">
            <w:r w:rsidRPr="00D35300">
              <w:t xml:space="preserve">    являются:</w:t>
            </w:r>
          </w:p>
          <w:p w14:paraId="52B0D134" w14:textId="77777777" w:rsidR="00F25211" w:rsidRPr="00D35300" w:rsidRDefault="00F25211" w:rsidP="00881ED8">
            <w:r w:rsidRPr="00D35300">
              <w:t xml:space="preserve">    1) простые сахара           2) аминокислоты </w:t>
            </w:r>
          </w:p>
          <w:p w14:paraId="6456A882" w14:textId="77777777" w:rsidR="00F25211" w:rsidRPr="00D35300" w:rsidRDefault="00F25211" w:rsidP="00881ED8">
            <w:r w:rsidRPr="00D35300">
              <w:t xml:space="preserve">    3) липиды                       4) микроэлементы</w:t>
            </w:r>
          </w:p>
          <w:p w14:paraId="6B8B5D4A" w14:textId="77777777" w:rsidR="00F25211" w:rsidRPr="00D35300" w:rsidRDefault="00F25211" w:rsidP="00881ED8">
            <w:pPr>
              <w:rPr>
                <w:b/>
              </w:rPr>
            </w:pPr>
            <w:r w:rsidRPr="00D35300">
              <w:rPr>
                <w:b/>
              </w:rPr>
              <w:t>10.</w:t>
            </w:r>
            <w:r w:rsidRPr="00D35300">
              <w:t>По строению клеток грибы являются:</w:t>
            </w:r>
          </w:p>
          <w:p w14:paraId="5C86C675" w14:textId="77777777" w:rsidR="00F25211" w:rsidRPr="00D35300" w:rsidRDefault="00F25211" w:rsidP="00881ED8">
            <w:r w:rsidRPr="00D35300">
              <w:t xml:space="preserve">1) прокариотами                       2)эукариотами  </w:t>
            </w:r>
          </w:p>
          <w:p w14:paraId="397869F8" w14:textId="77777777" w:rsidR="00F25211" w:rsidRPr="00D35300" w:rsidRDefault="00F25211" w:rsidP="00881ED8">
            <w:r w:rsidRPr="00D35300">
              <w:t xml:space="preserve">3) доклеточными формами жизни </w:t>
            </w:r>
          </w:p>
          <w:p w14:paraId="5B862569" w14:textId="77777777" w:rsidR="00F25211" w:rsidRPr="00D35300" w:rsidRDefault="00F25211" w:rsidP="00881ED8">
            <w:r w:rsidRPr="00D35300">
              <w:t>4) неклеточными формами</w:t>
            </w:r>
          </w:p>
          <w:p w14:paraId="44561093" w14:textId="77777777" w:rsidR="00F25211" w:rsidRPr="00D35300" w:rsidRDefault="00F25211" w:rsidP="00881ED8">
            <w:r w:rsidRPr="00D35300">
              <w:rPr>
                <w:b/>
              </w:rPr>
              <w:t>11.</w:t>
            </w:r>
            <w:r w:rsidRPr="00D35300">
              <w:t xml:space="preserve"> Признак, не проявляющийся в </w:t>
            </w:r>
            <w:r w:rsidRPr="00D35300">
              <w:rPr>
                <w:lang w:val="en-US"/>
              </w:rPr>
              <w:t>F</w:t>
            </w:r>
            <w:r w:rsidRPr="00D35300">
              <w:rPr>
                <w:vertAlign w:val="subscript"/>
              </w:rPr>
              <w:t xml:space="preserve">1 </w:t>
            </w:r>
            <w:r w:rsidRPr="00D35300">
              <w:t>при скрещивании двух различных по генотипу  чистых линий:</w:t>
            </w:r>
          </w:p>
          <w:p w14:paraId="34C6B2AA" w14:textId="77777777" w:rsidR="00F25211" w:rsidRPr="00D35300" w:rsidRDefault="00F25211" w:rsidP="00881ED8">
            <w:r w:rsidRPr="00D35300">
              <w:t xml:space="preserve">     1) доминантный       2) рецессивный  </w:t>
            </w:r>
          </w:p>
          <w:p w14:paraId="45C106BD" w14:textId="77777777" w:rsidR="00F25211" w:rsidRPr="00D35300" w:rsidRDefault="00F25211" w:rsidP="00881ED8">
            <w:pPr>
              <w:rPr>
                <w:b/>
              </w:rPr>
            </w:pPr>
            <w:r w:rsidRPr="00D35300">
              <w:t xml:space="preserve">     3) гомозиготный     4) гетерозиготный</w:t>
            </w:r>
          </w:p>
        </w:tc>
        <w:tc>
          <w:tcPr>
            <w:tcW w:w="5103" w:type="dxa"/>
          </w:tcPr>
          <w:p w14:paraId="192C587B" w14:textId="77777777" w:rsidR="00F25211" w:rsidRPr="00D35300" w:rsidRDefault="00F25211" w:rsidP="00881ED8"/>
          <w:p w14:paraId="554B15AA" w14:textId="77777777" w:rsidR="00F25211" w:rsidRPr="00D35300" w:rsidRDefault="00F25211" w:rsidP="00881ED8">
            <w:r w:rsidRPr="00D35300">
              <w:rPr>
                <w:b/>
              </w:rPr>
              <w:t>12.</w:t>
            </w:r>
            <w:r w:rsidRPr="00D35300">
              <w:t xml:space="preserve"> Интервал значений, которые может принимать признак, называется:</w:t>
            </w:r>
          </w:p>
          <w:p w14:paraId="3C8AF054" w14:textId="77777777" w:rsidR="00F25211" w:rsidRPr="00D35300" w:rsidRDefault="00F25211" w:rsidP="00881ED8">
            <w:r w:rsidRPr="00D35300">
              <w:t xml:space="preserve">          1) мутаген                       2) мутация </w:t>
            </w:r>
          </w:p>
          <w:p w14:paraId="39328AA0" w14:textId="77777777" w:rsidR="00F25211" w:rsidRPr="00D35300" w:rsidRDefault="00F25211" w:rsidP="00881ED8">
            <w:r w:rsidRPr="00D35300">
              <w:t xml:space="preserve">           3)норма реакции           4) рекомбинация</w:t>
            </w:r>
          </w:p>
          <w:p w14:paraId="62FCFA3C" w14:textId="77777777" w:rsidR="00F25211" w:rsidRPr="00D35300" w:rsidRDefault="00F25211" w:rsidP="00881ED8">
            <w:r w:rsidRPr="00D35300">
              <w:rPr>
                <w:b/>
              </w:rPr>
              <w:t>13.</w:t>
            </w:r>
            <w:r w:rsidRPr="00D35300">
              <w:t xml:space="preserve"> Процесс расхождения признаков у особей носит название:</w:t>
            </w:r>
          </w:p>
          <w:p w14:paraId="1E18AF08" w14:textId="77777777" w:rsidR="00F25211" w:rsidRPr="00D35300" w:rsidRDefault="00F25211" w:rsidP="00881ED8">
            <w:r w:rsidRPr="00D35300">
              <w:t xml:space="preserve">     1) адаптация            2) конвергенция </w:t>
            </w:r>
          </w:p>
          <w:p w14:paraId="33FF9A94" w14:textId="77777777" w:rsidR="00F25211" w:rsidRPr="00D35300" w:rsidRDefault="00F25211" w:rsidP="00881ED8">
            <w:r w:rsidRPr="00D35300">
              <w:t xml:space="preserve">     3) эволюция             4) дивергенция</w:t>
            </w:r>
          </w:p>
          <w:p w14:paraId="6FD9DCFB" w14:textId="77777777" w:rsidR="00F25211" w:rsidRPr="00D35300" w:rsidRDefault="00F25211" w:rsidP="00881ED8">
            <w:pPr>
              <w:pStyle w:val="3"/>
              <w:shd w:val="clear" w:color="auto" w:fill="FFFFFF"/>
              <w:spacing w:before="0"/>
              <w:rPr>
                <w:bCs/>
                <w:color w:val="auto"/>
                <w:sz w:val="22"/>
                <w:szCs w:val="22"/>
              </w:rPr>
            </w:pPr>
            <w:r w:rsidRPr="00D35300">
              <w:rPr>
                <w:b/>
                <w:color w:val="auto"/>
                <w:sz w:val="22"/>
                <w:szCs w:val="22"/>
              </w:rPr>
              <w:t>14.</w:t>
            </w:r>
            <w:r w:rsidRPr="00D35300">
              <w:rPr>
                <w:rFonts w:ascii="Georgia" w:hAnsi="Georgia" w:cs="Helvetica"/>
                <w:b/>
                <w:bCs/>
                <w:color w:val="auto"/>
                <w:sz w:val="22"/>
                <w:szCs w:val="22"/>
              </w:rPr>
              <w:t xml:space="preserve"> </w:t>
            </w:r>
            <w:r w:rsidRPr="00D35300">
              <w:rPr>
                <w:bCs/>
                <w:color w:val="auto"/>
                <w:sz w:val="22"/>
                <w:szCs w:val="22"/>
              </w:rPr>
              <w:t>Процесс, в результате которого выживают и оставляют потомство особи с полезными в данных условиях наследственными изменениями:</w:t>
            </w:r>
          </w:p>
          <w:p w14:paraId="13FF7263" w14:textId="77777777" w:rsidR="00F25211" w:rsidRPr="00D35300" w:rsidRDefault="00F25211" w:rsidP="00881ED8">
            <w:pPr>
              <w:pStyle w:val="3"/>
              <w:shd w:val="clear" w:color="auto" w:fill="FFFFFF"/>
              <w:spacing w:before="0"/>
              <w:rPr>
                <w:color w:val="auto"/>
                <w:sz w:val="22"/>
                <w:szCs w:val="22"/>
              </w:rPr>
            </w:pPr>
            <w:r w:rsidRPr="00D35300">
              <w:rPr>
                <w:b/>
                <w:bCs/>
                <w:color w:val="auto"/>
                <w:sz w:val="22"/>
                <w:szCs w:val="22"/>
              </w:rPr>
              <w:t xml:space="preserve">       </w:t>
            </w:r>
            <w:r w:rsidRPr="00D35300">
              <w:rPr>
                <w:bCs/>
                <w:color w:val="auto"/>
                <w:sz w:val="22"/>
                <w:szCs w:val="22"/>
              </w:rPr>
              <w:t>1)</w:t>
            </w:r>
            <w:r w:rsidRPr="00D35300">
              <w:rPr>
                <w:color w:val="auto"/>
                <w:sz w:val="22"/>
                <w:szCs w:val="22"/>
              </w:rPr>
              <w:t xml:space="preserve"> наследственная изменчивость</w:t>
            </w:r>
          </w:p>
          <w:p w14:paraId="49D3F457" w14:textId="77777777" w:rsidR="00F25211" w:rsidRPr="00D35300" w:rsidRDefault="00F25211" w:rsidP="00881ED8">
            <w:pPr>
              <w:pStyle w:val="3"/>
              <w:shd w:val="clear" w:color="auto" w:fill="FFFFFF"/>
              <w:spacing w:before="0"/>
              <w:rPr>
                <w:color w:val="auto"/>
                <w:sz w:val="22"/>
                <w:szCs w:val="22"/>
              </w:rPr>
            </w:pPr>
            <w:r w:rsidRPr="00D35300">
              <w:rPr>
                <w:color w:val="auto"/>
                <w:sz w:val="22"/>
                <w:szCs w:val="22"/>
              </w:rPr>
              <w:t xml:space="preserve">       2) модификационная изменчивость</w:t>
            </w:r>
          </w:p>
          <w:p w14:paraId="6351862B" w14:textId="77777777" w:rsidR="00F25211" w:rsidRPr="00D35300" w:rsidRDefault="00F25211" w:rsidP="00881ED8">
            <w:pPr>
              <w:pStyle w:val="3"/>
              <w:shd w:val="clear" w:color="auto" w:fill="FFFFFF"/>
              <w:spacing w:before="0"/>
              <w:rPr>
                <w:color w:val="auto"/>
                <w:sz w:val="22"/>
                <w:szCs w:val="22"/>
              </w:rPr>
            </w:pPr>
            <w:r w:rsidRPr="00D35300">
              <w:rPr>
                <w:color w:val="auto"/>
                <w:sz w:val="22"/>
                <w:szCs w:val="22"/>
              </w:rPr>
              <w:t xml:space="preserve">        3) естественный отбор</w:t>
            </w:r>
          </w:p>
          <w:p w14:paraId="49951449" w14:textId="77777777" w:rsidR="00F25211" w:rsidRPr="00D35300" w:rsidRDefault="00F25211" w:rsidP="00881ED8">
            <w:pPr>
              <w:pStyle w:val="3"/>
              <w:shd w:val="clear" w:color="auto" w:fill="FFFFFF"/>
              <w:spacing w:before="0"/>
              <w:rPr>
                <w:bCs/>
                <w:color w:val="auto"/>
                <w:sz w:val="22"/>
                <w:szCs w:val="22"/>
              </w:rPr>
            </w:pPr>
            <w:r w:rsidRPr="00D35300">
              <w:rPr>
                <w:color w:val="auto"/>
                <w:sz w:val="22"/>
                <w:szCs w:val="22"/>
              </w:rPr>
              <w:t xml:space="preserve">        4) комбинативная изменчивость</w:t>
            </w:r>
          </w:p>
          <w:p w14:paraId="7738073D" w14:textId="77777777" w:rsidR="00F25211" w:rsidRPr="00D35300" w:rsidRDefault="00F25211" w:rsidP="00881ED8">
            <w:r w:rsidRPr="00D35300">
              <w:rPr>
                <w:b/>
              </w:rPr>
              <w:t>15.</w:t>
            </w:r>
            <w:r w:rsidRPr="00D35300">
              <w:t xml:space="preserve"> Способ добывания пищи, когда одно животное питается веществами тела другого, не убивая его:</w:t>
            </w:r>
          </w:p>
          <w:p w14:paraId="3B7A9D61" w14:textId="77777777" w:rsidR="00F25211" w:rsidRPr="00D35300" w:rsidRDefault="00F25211" w:rsidP="00881ED8">
            <w:r w:rsidRPr="00D35300">
              <w:t xml:space="preserve">          1) хищничество           2) паразитизм </w:t>
            </w:r>
          </w:p>
          <w:p w14:paraId="69F47391" w14:textId="77777777" w:rsidR="00F25211" w:rsidRPr="00D35300" w:rsidRDefault="00F25211" w:rsidP="00881ED8">
            <w:r w:rsidRPr="00D35300">
              <w:t xml:space="preserve">          3) собирательство       4) пастьба</w:t>
            </w:r>
          </w:p>
          <w:p w14:paraId="62028001" w14:textId="77777777" w:rsidR="00F25211" w:rsidRPr="00D35300" w:rsidRDefault="00F25211" w:rsidP="00881ED8">
            <w:r w:rsidRPr="00D35300">
              <w:rPr>
                <w:b/>
              </w:rPr>
              <w:t>16.</w:t>
            </w:r>
            <w:r w:rsidRPr="00D35300">
              <w:t xml:space="preserve"> Какой из перечисленных факторов относят к антропогенным?</w:t>
            </w:r>
          </w:p>
          <w:p w14:paraId="14F589A5" w14:textId="77777777" w:rsidR="00F25211" w:rsidRPr="00D35300" w:rsidRDefault="00F25211" w:rsidP="00881ED8">
            <w:r w:rsidRPr="00D35300">
              <w:t xml:space="preserve"> 1)химические факторы</w:t>
            </w:r>
          </w:p>
          <w:p w14:paraId="2AAE4C45" w14:textId="77777777" w:rsidR="00F25211" w:rsidRPr="00D35300" w:rsidRDefault="00F25211" w:rsidP="00881ED8">
            <w:r w:rsidRPr="00D35300">
              <w:t xml:space="preserve"> 2) прямые воздействия организмов друг на друга</w:t>
            </w:r>
          </w:p>
          <w:p w14:paraId="7BB0B7EC" w14:textId="77777777" w:rsidR="00F25211" w:rsidRPr="00D35300" w:rsidRDefault="00F25211" w:rsidP="00881ED8">
            <w:r w:rsidRPr="00D35300">
              <w:t>3)косвенные воздействия организмов друг на друга</w:t>
            </w:r>
          </w:p>
          <w:p w14:paraId="458CD62A" w14:textId="77777777" w:rsidR="00F25211" w:rsidRPr="00D35300" w:rsidRDefault="00F25211" w:rsidP="00881ED8">
            <w:r w:rsidRPr="00D35300">
              <w:t xml:space="preserve">  4) воздействия человека на природу</w:t>
            </w:r>
          </w:p>
          <w:p w14:paraId="4700E5CB" w14:textId="77777777" w:rsidR="00F25211" w:rsidRPr="00D35300" w:rsidRDefault="00F25211" w:rsidP="00881ED8">
            <w:r w:rsidRPr="00D35300">
              <w:rPr>
                <w:b/>
              </w:rPr>
              <w:t>17.</w:t>
            </w:r>
            <w:r w:rsidRPr="00D35300">
              <w:t xml:space="preserve"> В экосистеме органическое вещество мёртвых тел разлагается до неорганических веществ</w:t>
            </w:r>
          </w:p>
          <w:p w14:paraId="087C831A" w14:textId="77777777" w:rsidR="00F25211" w:rsidRPr="00D35300" w:rsidRDefault="00F25211" w:rsidP="00881ED8">
            <w:r w:rsidRPr="00D35300">
              <w:t xml:space="preserve"> 1) абиотическими компонентами  2) продуцентами</w:t>
            </w:r>
          </w:p>
          <w:p w14:paraId="2BBE3491" w14:textId="77777777" w:rsidR="00F25211" w:rsidRPr="00D35300" w:rsidRDefault="00F25211" w:rsidP="00881ED8">
            <w:r w:rsidRPr="00D35300">
              <w:t xml:space="preserve">  3) консументами                              4) редуцентами</w:t>
            </w:r>
          </w:p>
          <w:p w14:paraId="3AF37A63" w14:textId="77777777" w:rsidR="00F25211" w:rsidRPr="00D35300" w:rsidRDefault="00F25211" w:rsidP="00881ED8">
            <w:pPr>
              <w:pStyle w:val="c8"/>
              <w:spacing w:before="0" w:beforeAutospacing="0" w:after="0" w:afterAutospacing="0" w:line="276" w:lineRule="auto"/>
              <w:rPr>
                <w:b/>
                <w:sz w:val="22"/>
                <w:szCs w:val="22"/>
              </w:rPr>
            </w:pPr>
            <w:r w:rsidRPr="00D35300">
              <w:rPr>
                <w:b/>
                <w:sz w:val="22"/>
                <w:szCs w:val="22"/>
              </w:rPr>
              <w:t>18.</w:t>
            </w:r>
            <w:r w:rsidRPr="00D35300">
              <w:rPr>
                <w:b/>
                <w:iCs/>
                <w:sz w:val="22"/>
                <w:szCs w:val="22"/>
              </w:rPr>
              <w:t xml:space="preserve"> </w:t>
            </w:r>
            <w:r w:rsidRPr="00D35300">
              <w:rPr>
                <w:iCs/>
                <w:sz w:val="22"/>
                <w:szCs w:val="22"/>
              </w:rPr>
              <w:t>Грибы в экосистеме леса относят к редуцентам, так как они</w:t>
            </w:r>
          </w:p>
          <w:p w14:paraId="29AB0E65" w14:textId="77777777" w:rsidR="00F25211" w:rsidRPr="00D35300" w:rsidRDefault="00F25211" w:rsidP="00881ED8">
            <w:pPr>
              <w:pStyle w:val="c8"/>
              <w:spacing w:before="0" w:beforeAutospacing="0" w:after="0" w:afterAutospacing="0" w:line="276" w:lineRule="auto"/>
              <w:rPr>
                <w:b/>
                <w:sz w:val="22"/>
                <w:szCs w:val="22"/>
              </w:rPr>
            </w:pPr>
            <w:r w:rsidRPr="00D35300">
              <w:rPr>
                <w:sz w:val="22"/>
                <w:szCs w:val="22"/>
              </w:rPr>
              <w:t>1)разлагают органические в-ва до минеральных</w:t>
            </w:r>
          </w:p>
          <w:p w14:paraId="2253F7C8" w14:textId="77777777" w:rsidR="00F25211" w:rsidRPr="00D35300" w:rsidRDefault="00F25211" w:rsidP="00881ED8">
            <w:pPr>
              <w:pStyle w:val="c8"/>
              <w:spacing w:before="0" w:beforeAutospacing="0" w:after="0" w:afterAutospacing="0" w:line="276" w:lineRule="auto"/>
              <w:rPr>
                <w:sz w:val="22"/>
                <w:szCs w:val="22"/>
              </w:rPr>
            </w:pPr>
            <w:r w:rsidRPr="00D35300">
              <w:rPr>
                <w:sz w:val="22"/>
                <w:szCs w:val="22"/>
              </w:rPr>
              <w:t>    2)потребляют готовые органические вещества</w:t>
            </w:r>
          </w:p>
          <w:p w14:paraId="0A558B40" w14:textId="77777777" w:rsidR="00F25211" w:rsidRPr="00D35300" w:rsidRDefault="00F25211" w:rsidP="00881ED8">
            <w:pPr>
              <w:pStyle w:val="c8"/>
              <w:spacing w:before="0" w:beforeAutospacing="0" w:after="0" w:afterAutospacing="0" w:line="276" w:lineRule="auto"/>
              <w:rPr>
                <w:sz w:val="22"/>
                <w:szCs w:val="22"/>
              </w:rPr>
            </w:pPr>
            <w:r w:rsidRPr="00D35300">
              <w:rPr>
                <w:sz w:val="22"/>
                <w:szCs w:val="22"/>
              </w:rPr>
              <w:t> 3) синтезируют органические в-ва из минеральных</w:t>
            </w:r>
          </w:p>
          <w:p w14:paraId="0ECBD6B1" w14:textId="77777777" w:rsidR="00F25211" w:rsidRPr="00D35300" w:rsidRDefault="00F25211" w:rsidP="00881ED8">
            <w:r w:rsidRPr="00D35300">
              <w:t xml:space="preserve">   4)  осуществляют круговорот веществ </w:t>
            </w:r>
          </w:p>
          <w:p w14:paraId="3CF7FFDF" w14:textId="77777777" w:rsidR="00F25211" w:rsidRPr="00D35300" w:rsidRDefault="00F25211" w:rsidP="00881ED8">
            <w:pPr>
              <w:pStyle w:val="leftmargin"/>
              <w:shd w:val="clear" w:color="auto" w:fill="FFFFFF"/>
              <w:spacing w:before="0" w:beforeAutospacing="0" w:after="0" w:afterAutospacing="0"/>
              <w:jc w:val="both"/>
              <w:rPr>
                <w:sz w:val="22"/>
                <w:szCs w:val="22"/>
              </w:rPr>
            </w:pPr>
            <w:r w:rsidRPr="00D35300">
              <w:rPr>
                <w:b/>
                <w:sz w:val="22"/>
                <w:szCs w:val="22"/>
              </w:rPr>
              <w:t>19.</w:t>
            </w:r>
            <w:r w:rsidRPr="00D35300">
              <w:rPr>
                <w:sz w:val="22"/>
                <w:szCs w:val="22"/>
              </w:rPr>
              <w:t xml:space="preserve"> Определите правильно составленную пищевую цепь.</w:t>
            </w:r>
          </w:p>
          <w:p w14:paraId="111FD100" w14:textId="77777777" w:rsidR="00F25211" w:rsidRPr="00D35300" w:rsidRDefault="00F25211" w:rsidP="00881ED8">
            <w:pPr>
              <w:shd w:val="clear" w:color="auto" w:fill="FFFFFF"/>
              <w:jc w:val="both"/>
            </w:pPr>
            <w:r w:rsidRPr="00D35300">
              <w:t>      1) ястреб → дрозд → гусеница → крапива</w:t>
            </w:r>
          </w:p>
          <w:p w14:paraId="0CA1AF51" w14:textId="77777777" w:rsidR="00F25211" w:rsidRPr="00D35300" w:rsidRDefault="00F25211" w:rsidP="00881ED8">
            <w:pPr>
              <w:shd w:val="clear" w:color="auto" w:fill="FFFFFF"/>
              <w:jc w:val="both"/>
            </w:pPr>
            <w:r w:rsidRPr="00D35300">
              <w:t xml:space="preserve">      2) крапива → дрозд → гусеница → ястреб</w:t>
            </w:r>
          </w:p>
          <w:p w14:paraId="31CF6063" w14:textId="77777777" w:rsidR="00F25211" w:rsidRPr="00D35300" w:rsidRDefault="00F25211" w:rsidP="00881ED8">
            <w:pPr>
              <w:shd w:val="clear" w:color="auto" w:fill="FFFFFF"/>
              <w:jc w:val="both"/>
            </w:pPr>
            <w:r w:rsidRPr="00D35300">
              <w:t xml:space="preserve">       3) гусеница → крапива → дрозд → ястреб</w:t>
            </w:r>
          </w:p>
          <w:p w14:paraId="7BB18503" w14:textId="77777777" w:rsidR="00F25211" w:rsidRPr="00D35300" w:rsidRDefault="00F25211" w:rsidP="00881ED8">
            <w:pPr>
              <w:shd w:val="clear" w:color="auto" w:fill="FFFFFF"/>
              <w:jc w:val="both"/>
            </w:pPr>
            <w:r w:rsidRPr="00D35300">
              <w:t xml:space="preserve">       4) крапива → гусеница → дрозд → ястреб</w:t>
            </w:r>
          </w:p>
          <w:p w14:paraId="6448B621" w14:textId="77777777" w:rsidR="00F25211" w:rsidRPr="00D35300" w:rsidRDefault="00F25211" w:rsidP="00881ED8">
            <w:pPr>
              <w:pStyle w:val="leftmargin"/>
              <w:shd w:val="clear" w:color="auto" w:fill="FFFFFF"/>
              <w:spacing w:before="0" w:beforeAutospacing="0" w:after="0" w:afterAutospacing="0"/>
              <w:jc w:val="both"/>
              <w:rPr>
                <w:sz w:val="22"/>
                <w:szCs w:val="22"/>
              </w:rPr>
            </w:pPr>
            <w:r w:rsidRPr="00D35300">
              <w:rPr>
                <w:b/>
                <w:sz w:val="22"/>
                <w:szCs w:val="22"/>
              </w:rPr>
              <w:t>20.</w:t>
            </w:r>
            <w:r w:rsidRPr="00D35300">
              <w:rPr>
                <w:sz w:val="22"/>
                <w:szCs w:val="22"/>
              </w:rPr>
              <w:t xml:space="preserve"> Роль жи</w:t>
            </w:r>
            <w:r w:rsidRPr="00D35300">
              <w:rPr>
                <w:sz w:val="22"/>
                <w:szCs w:val="22"/>
              </w:rPr>
              <w:softHyphen/>
              <w:t>вот</w:t>
            </w:r>
            <w:r w:rsidRPr="00D35300">
              <w:rPr>
                <w:sz w:val="22"/>
                <w:szCs w:val="22"/>
              </w:rPr>
              <w:softHyphen/>
              <w:t>ных в био</w:t>
            </w:r>
            <w:r w:rsidRPr="00D35300">
              <w:rPr>
                <w:sz w:val="22"/>
                <w:szCs w:val="22"/>
              </w:rPr>
              <w:softHyphen/>
              <w:t>гео</w:t>
            </w:r>
            <w:r w:rsidRPr="00D35300">
              <w:rPr>
                <w:sz w:val="22"/>
                <w:szCs w:val="22"/>
              </w:rPr>
              <w:softHyphen/>
              <w:t>це</w:t>
            </w:r>
            <w:r w:rsidRPr="00D35300">
              <w:rPr>
                <w:sz w:val="22"/>
                <w:szCs w:val="22"/>
              </w:rPr>
              <w:softHyphen/>
              <w:t>но</w:t>
            </w:r>
            <w:r w:rsidRPr="00D35300">
              <w:rPr>
                <w:sz w:val="22"/>
                <w:szCs w:val="22"/>
              </w:rPr>
              <w:softHyphen/>
              <w:t>зе за</w:t>
            </w:r>
            <w:r w:rsidRPr="00D35300">
              <w:rPr>
                <w:sz w:val="22"/>
                <w:szCs w:val="22"/>
              </w:rPr>
              <w:softHyphen/>
              <w:t>клю</w:t>
            </w:r>
            <w:r w:rsidRPr="00D35300">
              <w:rPr>
                <w:sz w:val="22"/>
                <w:szCs w:val="22"/>
              </w:rPr>
              <w:softHyphen/>
              <w:t>ча</w:t>
            </w:r>
            <w:r w:rsidRPr="00D35300">
              <w:rPr>
                <w:sz w:val="22"/>
                <w:szCs w:val="22"/>
              </w:rPr>
              <w:softHyphen/>
              <w:t>ет</w:t>
            </w:r>
            <w:r w:rsidRPr="00D35300">
              <w:rPr>
                <w:sz w:val="22"/>
                <w:szCs w:val="22"/>
              </w:rPr>
              <w:softHyphen/>
              <w:t>ся в</w:t>
            </w:r>
          </w:p>
          <w:p w14:paraId="547FFB82" w14:textId="77777777" w:rsidR="00F25211" w:rsidRPr="00D35300" w:rsidRDefault="00F25211" w:rsidP="00881ED8">
            <w:pPr>
              <w:shd w:val="clear" w:color="auto" w:fill="FFFFFF"/>
            </w:pPr>
            <w:r w:rsidRPr="00D35300">
              <w:t> 1) разрушении и ми</w:t>
            </w:r>
            <w:r w:rsidRPr="00D35300">
              <w:softHyphen/>
              <w:t>не</w:t>
            </w:r>
            <w:r w:rsidRPr="00D35300">
              <w:softHyphen/>
              <w:t>ра</w:t>
            </w:r>
            <w:r w:rsidRPr="00D35300">
              <w:softHyphen/>
              <w:t>ли</w:t>
            </w:r>
            <w:r w:rsidRPr="00D35300">
              <w:softHyphen/>
              <w:t>за</w:t>
            </w:r>
            <w:r w:rsidRPr="00D35300">
              <w:softHyphen/>
              <w:t>ции ор</w:t>
            </w:r>
            <w:r w:rsidRPr="00D35300">
              <w:softHyphen/>
              <w:t>га</w:t>
            </w:r>
            <w:r w:rsidRPr="00D35300">
              <w:softHyphen/>
              <w:t>ни</w:t>
            </w:r>
            <w:r w:rsidRPr="00D35300">
              <w:softHyphen/>
              <w:t>че</w:t>
            </w:r>
            <w:r w:rsidRPr="00D35300">
              <w:softHyphen/>
              <w:t>ских веществ</w:t>
            </w:r>
          </w:p>
          <w:p w14:paraId="4CE09D2B" w14:textId="77777777" w:rsidR="00F25211" w:rsidRPr="00D35300" w:rsidRDefault="00F25211" w:rsidP="00881ED8">
            <w:pPr>
              <w:shd w:val="clear" w:color="auto" w:fill="FFFFFF"/>
            </w:pPr>
            <w:r w:rsidRPr="00D35300">
              <w:t>2) синтезе ор</w:t>
            </w:r>
            <w:r w:rsidRPr="00D35300">
              <w:softHyphen/>
              <w:t>га</w:t>
            </w:r>
            <w:r w:rsidRPr="00D35300">
              <w:softHyphen/>
              <w:t>ни</w:t>
            </w:r>
            <w:r w:rsidRPr="00D35300">
              <w:softHyphen/>
              <w:t>че</w:t>
            </w:r>
            <w:r w:rsidRPr="00D35300">
              <w:softHyphen/>
              <w:t>ских ве</w:t>
            </w:r>
            <w:r w:rsidRPr="00D35300">
              <w:softHyphen/>
              <w:t>ществ из неорганических</w:t>
            </w:r>
          </w:p>
          <w:p w14:paraId="5FFA4686" w14:textId="77777777" w:rsidR="00F25211" w:rsidRPr="00D35300" w:rsidRDefault="00F25211" w:rsidP="00881ED8">
            <w:pPr>
              <w:shd w:val="clear" w:color="auto" w:fill="FFFFFF"/>
            </w:pPr>
            <w:r w:rsidRPr="00D35300">
              <w:t>3) участии в пе</w:t>
            </w:r>
            <w:r w:rsidRPr="00D35300">
              <w:softHyphen/>
              <w:t>ре</w:t>
            </w:r>
            <w:r w:rsidRPr="00D35300">
              <w:softHyphen/>
              <w:t>да</w:t>
            </w:r>
            <w:r w:rsidRPr="00D35300">
              <w:softHyphen/>
              <w:t>че энер</w:t>
            </w:r>
            <w:r w:rsidRPr="00D35300">
              <w:softHyphen/>
              <w:t>гии по цепям питания</w:t>
            </w:r>
          </w:p>
          <w:p w14:paraId="1F705C99" w14:textId="77777777" w:rsidR="00F25211" w:rsidRPr="00D35300" w:rsidRDefault="00F25211" w:rsidP="00881ED8">
            <w:pPr>
              <w:shd w:val="clear" w:color="auto" w:fill="FFFFFF"/>
            </w:pPr>
            <w:r w:rsidRPr="00D35300">
              <w:t>4) обогащении ат</w:t>
            </w:r>
            <w:r w:rsidRPr="00D35300">
              <w:softHyphen/>
              <w:t>мо</w:t>
            </w:r>
            <w:r w:rsidRPr="00D35300">
              <w:softHyphen/>
              <w:t>сфе</w:t>
            </w:r>
            <w:r w:rsidRPr="00D35300">
              <w:softHyphen/>
              <w:t>ры кислородом</w:t>
            </w:r>
          </w:p>
          <w:p w14:paraId="349D0BDC" w14:textId="77777777" w:rsidR="00F25211" w:rsidRPr="00D35300" w:rsidRDefault="00F25211" w:rsidP="00881ED8">
            <w:r w:rsidRPr="00D35300">
              <w:t xml:space="preserve"> </w:t>
            </w:r>
          </w:p>
          <w:p w14:paraId="07DCCC32" w14:textId="77777777" w:rsidR="00F25211" w:rsidRPr="00D35300" w:rsidRDefault="00F25211" w:rsidP="00881ED8">
            <w:pPr>
              <w:pStyle w:val="a7"/>
              <w:ind w:left="317"/>
            </w:pPr>
          </w:p>
        </w:tc>
      </w:tr>
    </w:tbl>
    <w:p w14:paraId="520A31A6" w14:textId="77777777" w:rsidR="00F25211" w:rsidRPr="00D35300" w:rsidRDefault="00F25211" w:rsidP="00F25211">
      <w:r w:rsidRPr="00D35300">
        <w:rPr>
          <w:b/>
        </w:rPr>
        <w:t>21.</w:t>
      </w:r>
      <w:r w:rsidRPr="00D35300">
        <w:t xml:space="preserve"> Чертами сходства грибов и животных являются:</w:t>
      </w:r>
    </w:p>
    <w:p w14:paraId="6C1F8B0A" w14:textId="77777777" w:rsidR="00F25211" w:rsidRPr="00D35300" w:rsidRDefault="00F25211" w:rsidP="00F25211">
      <w:r w:rsidRPr="00D35300">
        <w:t xml:space="preserve">        1) гетеротрофное питание          2) способность к вегетативному размножению</w:t>
      </w:r>
    </w:p>
    <w:p w14:paraId="1125E164" w14:textId="77777777" w:rsidR="00F25211" w:rsidRPr="00D35300" w:rsidRDefault="00F25211" w:rsidP="00F25211">
      <w:r w:rsidRPr="00D35300">
        <w:t xml:space="preserve">        3) отсутствие хлорофилла          4) постоянное нарастание</w:t>
      </w:r>
    </w:p>
    <w:p w14:paraId="75447C63" w14:textId="77777777" w:rsidR="00F25211" w:rsidRPr="00D35300" w:rsidRDefault="00F25211" w:rsidP="00F25211">
      <w:r w:rsidRPr="00D35300">
        <w:t xml:space="preserve">       5) запасной углевод - гликоген   6) наличие клеточной стенки</w:t>
      </w:r>
    </w:p>
    <w:p w14:paraId="5F64D19B" w14:textId="77777777" w:rsidR="00F25211" w:rsidRPr="00D35300" w:rsidRDefault="00F25211" w:rsidP="00F25211">
      <w:r w:rsidRPr="00D35300">
        <w:t xml:space="preserve">  </w:t>
      </w:r>
      <w:r w:rsidRPr="00D35300">
        <w:rPr>
          <w:b/>
        </w:rPr>
        <w:t xml:space="preserve">22. </w:t>
      </w:r>
      <w:r w:rsidRPr="00D35300">
        <w:t xml:space="preserve">Среди приведенных ниже  приспособлений организмов выберите </w:t>
      </w:r>
      <w:r w:rsidRPr="00D35300">
        <w:rPr>
          <w:u w:val="single"/>
        </w:rPr>
        <w:t>маскировку:</w:t>
      </w:r>
    </w:p>
    <w:p w14:paraId="39CA1A06" w14:textId="77777777" w:rsidR="00F25211" w:rsidRPr="00D35300" w:rsidRDefault="00F25211" w:rsidP="00F25211">
      <w:r w:rsidRPr="00D35300">
        <w:t xml:space="preserve">         1) окраска шмеля              2) форма тела палочника                    3) окраска божьей коровки</w:t>
      </w:r>
    </w:p>
    <w:p w14:paraId="1955358B" w14:textId="77777777" w:rsidR="00F25211" w:rsidRPr="00D35300" w:rsidRDefault="00F25211" w:rsidP="00F25211">
      <w:r w:rsidRPr="00D35300">
        <w:t xml:space="preserve">        4) черные и оранжевые пятна гусениц                    5) слияние камбалы с фоном морского дна</w:t>
      </w:r>
    </w:p>
    <w:p w14:paraId="74F3D568" w14:textId="77777777" w:rsidR="00F25211" w:rsidRPr="00D35300" w:rsidRDefault="00F25211" w:rsidP="00F25211">
      <w:r w:rsidRPr="00D35300">
        <w:t xml:space="preserve">         6) гусеница по форме напоминает сучок дерева или помет птиц</w:t>
      </w:r>
    </w:p>
    <w:p w14:paraId="494EF4A9" w14:textId="77777777" w:rsidR="00F25211" w:rsidRPr="00D35300" w:rsidRDefault="00F25211" w:rsidP="00F25211">
      <w:r w:rsidRPr="00D35300">
        <w:rPr>
          <w:b/>
        </w:rPr>
        <w:t>23.</w:t>
      </w:r>
      <w:r w:rsidRPr="00D35300">
        <w:t xml:space="preserve"> Установите соответствие между фотосинтезом и дыханием</w:t>
      </w:r>
    </w:p>
    <w:p w14:paraId="750CD73A" w14:textId="77777777" w:rsidR="00F25211" w:rsidRPr="00D35300" w:rsidRDefault="00F25211" w:rsidP="00F25211">
      <w:pPr>
        <w:sectPr w:rsidR="00F25211" w:rsidRPr="00D35300" w:rsidSect="00F25211">
          <w:type w:val="continuous"/>
          <w:pgSz w:w="11906" w:h="16838"/>
          <w:pgMar w:top="720" w:right="849" w:bottom="720" w:left="720" w:header="708" w:footer="708" w:gutter="0"/>
          <w:cols w:space="708"/>
          <w:docGrid w:linePitch="360"/>
        </w:sectPr>
      </w:pPr>
    </w:p>
    <w:p w14:paraId="08A9B220" w14:textId="77777777" w:rsidR="00F25211" w:rsidRPr="00D35300" w:rsidRDefault="00F25211" w:rsidP="00F25211">
      <w:r w:rsidRPr="00D35300">
        <w:t xml:space="preserve">       1) фотосинтез</w:t>
      </w:r>
    </w:p>
    <w:p w14:paraId="71233862" w14:textId="77777777" w:rsidR="00F25211" w:rsidRPr="00D35300" w:rsidRDefault="00F25211" w:rsidP="00F25211">
      <w:r w:rsidRPr="00D35300">
        <w:t xml:space="preserve">       2) дыхание</w:t>
      </w:r>
    </w:p>
    <w:p w14:paraId="1D20754A" w14:textId="77777777" w:rsidR="00F25211" w:rsidRPr="00D35300" w:rsidRDefault="00F25211" w:rsidP="00F25211">
      <w:pPr>
        <w:rPr>
          <w:vertAlign w:val="subscript"/>
        </w:rPr>
      </w:pPr>
      <w:r w:rsidRPr="00D35300">
        <w:t xml:space="preserve">а) используется </w:t>
      </w:r>
      <w:r w:rsidRPr="00D35300">
        <w:rPr>
          <w:lang w:val="en-US"/>
        </w:rPr>
        <w:t>CO</w:t>
      </w:r>
      <w:r w:rsidRPr="00D35300">
        <w:rPr>
          <w:vertAlign w:val="subscript"/>
        </w:rPr>
        <w:t>2</w:t>
      </w:r>
    </w:p>
    <w:p w14:paraId="01404A3D" w14:textId="77777777" w:rsidR="00F25211" w:rsidRPr="00D35300" w:rsidRDefault="00F25211" w:rsidP="00A84AA0">
      <w:pPr>
        <w:ind w:left="-142"/>
        <w:rPr>
          <w:vertAlign w:val="subscript"/>
        </w:rPr>
      </w:pPr>
      <w:r w:rsidRPr="00D35300">
        <w:t xml:space="preserve">б) образуется </w:t>
      </w:r>
      <w:r w:rsidRPr="00D35300">
        <w:rPr>
          <w:lang w:val="en-US"/>
        </w:rPr>
        <w:t>CO</w:t>
      </w:r>
      <w:r w:rsidRPr="00D35300">
        <w:rPr>
          <w:vertAlign w:val="subscript"/>
        </w:rPr>
        <w:t>2</w:t>
      </w:r>
    </w:p>
    <w:p w14:paraId="1A6CBC09" w14:textId="77777777" w:rsidR="00F25211" w:rsidRPr="00D35300" w:rsidRDefault="00F25211" w:rsidP="00A84AA0">
      <w:pPr>
        <w:ind w:left="-142"/>
        <w:rPr>
          <w:vertAlign w:val="subscript"/>
        </w:rPr>
      </w:pPr>
      <w:r w:rsidRPr="00D35300">
        <w:t xml:space="preserve">в) поглощается </w:t>
      </w:r>
      <w:r w:rsidRPr="00D35300">
        <w:rPr>
          <w:lang w:val="en-US"/>
        </w:rPr>
        <w:t>O</w:t>
      </w:r>
      <w:r w:rsidRPr="00D35300">
        <w:rPr>
          <w:vertAlign w:val="subscript"/>
        </w:rPr>
        <w:t>2</w:t>
      </w:r>
    </w:p>
    <w:p w14:paraId="58766FC0" w14:textId="77777777" w:rsidR="00F25211" w:rsidRPr="00D35300" w:rsidRDefault="00F25211" w:rsidP="00A84AA0">
      <w:pPr>
        <w:ind w:left="-142"/>
        <w:rPr>
          <w:vertAlign w:val="subscript"/>
        </w:rPr>
      </w:pPr>
      <w:r w:rsidRPr="00D35300">
        <w:t xml:space="preserve">г) выделяется </w:t>
      </w:r>
      <w:r w:rsidRPr="00D35300">
        <w:rPr>
          <w:lang w:val="en-US"/>
        </w:rPr>
        <w:t>O</w:t>
      </w:r>
      <w:r w:rsidRPr="00D35300">
        <w:rPr>
          <w:vertAlign w:val="subscript"/>
        </w:rPr>
        <w:t>2</w:t>
      </w:r>
    </w:p>
    <w:p w14:paraId="52A9ECDB" w14:textId="77777777" w:rsidR="00F25211" w:rsidRPr="00D35300" w:rsidRDefault="00F25211" w:rsidP="00A84AA0">
      <w:pPr>
        <w:ind w:left="-142"/>
      </w:pPr>
      <w:r w:rsidRPr="00D35300">
        <w:t>д) происходит и на свету и в темноте</w:t>
      </w:r>
    </w:p>
    <w:p w14:paraId="5BF07675" w14:textId="77777777" w:rsidR="00F25211" w:rsidRPr="00D35300" w:rsidRDefault="00F25211" w:rsidP="00A84AA0">
      <w:pPr>
        <w:ind w:left="-142"/>
      </w:pPr>
      <w:r w:rsidRPr="00D35300">
        <w:t>е) происходит только на свету</w:t>
      </w:r>
    </w:p>
    <w:p w14:paraId="3A4F2DFC" w14:textId="77777777" w:rsidR="00F25211" w:rsidRPr="00D35300" w:rsidRDefault="00F25211" w:rsidP="00A84AA0">
      <w:pPr>
        <w:ind w:left="-142"/>
        <w:rPr>
          <w:b/>
          <w:vertAlign w:val="subscript"/>
        </w:rPr>
      </w:pPr>
    </w:p>
    <w:p w14:paraId="0AA3E95A" w14:textId="77777777" w:rsidR="00F25211" w:rsidRPr="00D35300" w:rsidRDefault="00F25211" w:rsidP="00A84AA0">
      <w:pPr>
        <w:pStyle w:val="leftmargin"/>
        <w:shd w:val="clear" w:color="auto" w:fill="FFFFFF"/>
        <w:spacing w:before="0" w:beforeAutospacing="0" w:after="0" w:afterAutospacing="0" w:line="240" w:lineRule="auto"/>
        <w:ind w:left="-142"/>
        <w:jc w:val="both"/>
        <w:rPr>
          <w:sz w:val="22"/>
          <w:szCs w:val="22"/>
        </w:rPr>
      </w:pPr>
      <w:r w:rsidRPr="00D35300">
        <w:rPr>
          <w:b/>
          <w:sz w:val="22"/>
          <w:szCs w:val="22"/>
        </w:rPr>
        <w:t>24.</w:t>
      </w:r>
      <w:r w:rsidRPr="00D35300">
        <w:rPr>
          <w:sz w:val="22"/>
          <w:szCs w:val="22"/>
        </w:rPr>
        <w:t xml:space="preserve"> Установите соответствие между особенностями обмена веществ и организмами, для которых эти особенности характерны.</w:t>
      </w:r>
    </w:p>
    <w:tbl>
      <w:tblPr>
        <w:tblW w:w="9711" w:type="dxa"/>
        <w:tblInd w:w="-378" w:type="dxa"/>
        <w:shd w:val="clear" w:color="auto" w:fill="FFFFFF"/>
        <w:tblCellMar>
          <w:top w:w="15" w:type="dxa"/>
          <w:left w:w="15" w:type="dxa"/>
          <w:bottom w:w="15" w:type="dxa"/>
          <w:right w:w="15" w:type="dxa"/>
        </w:tblCellMar>
        <w:tblLook w:val="04A0" w:firstRow="1" w:lastRow="0" w:firstColumn="1" w:lastColumn="0" w:noHBand="0" w:noVBand="1"/>
      </w:tblPr>
      <w:tblGrid>
        <w:gridCol w:w="6347"/>
        <w:gridCol w:w="1831"/>
        <w:gridCol w:w="1533"/>
      </w:tblGrid>
      <w:tr w:rsidR="00D35300" w:rsidRPr="00D35300" w14:paraId="0CDFE852" w14:textId="77777777" w:rsidTr="00881ED8">
        <w:tc>
          <w:tcPr>
            <w:tcW w:w="6380" w:type="dxa"/>
            <w:tcBorders>
              <w:top w:val="nil"/>
              <w:left w:val="nil"/>
              <w:bottom w:val="nil"/>
              <w:right w:val="nil"/>
            </w:tcBorders>
            <w:shd w:val="clear" w:color="auto" w:fill="FFFFFF"/>
            <w:tcMar>
              <w:top w:w="48" w:type="dxa"/>
              <w:left w:w="48" w:type="dxa"/>
              <w:bottom w:w="48" w:type="dxa"/>
              <w:right w:w="48" w:type="dxa"/>
            </w:tcMar>
            <w:vAlign w:val="center"/>
            <w:hideMark/>
          </w:tcPr>
          <w:p w14:paraId="4D3BDC24" w14:textId="77777777" w:rsidR="00F25211" w:rsidRPr="00D35300" w:rsidRDefault="00F25211" w:rsidP="00A84AA0">
            <w:pPr>
              <w:spacing w:before="60"/>
              <w:ind w:left="-142"/>
              <w:jc w:val="center"/>
            </w:pPr>
            <w:r w:rsidRPr="00D35300">
              <w:t>ОСОБЕННОСТИ</w:t>
            </w:r>
          </w:p>
        </w:tc>
        <w:tc>
          <w:tcPr>
            <w:tcW w:w="1843" w:type="dxa"/>
            <w:tcBorders>
              <w:top w:val="nil"/>
              <w:left w:val="nil"/>
              <w:bottom w:val="nil"/>
              <w:right w:val="nil"/>
            </w:tcBorders>
            <w:shd w:val="clear" w:color="auto" w:fill="FFFFFF"/>
            <w:tcMar>
              <w:top w:w="48" w:type="dxa"/>
              <w:left w:w="48" w:type="dxa"/>
              <w:bottom w:w="48" w:type="dxa"/>
              <w:right w:w="48" w:type="dxa"/>
            </w:tcMar>
            <w:vAlign w:val="center"/>
            <w:hideMark/>
          </w:tcPr>
          <w:p w14:paraId="0C791EA2" w14:textId="77777777" w:rsidR="00F25211" w:rsidRPr="00D35300" w:rsidRDefault="00F25211" w:rsidP="00A84AA0">
            <w:pPr>
              <w:spacing w:before="60"/>
              <w:ind w:left="-142"/>
            </w:pPr>
            <w:r w:rsidRPr="00D35300">
              <w:t> </w:t>
            </w:r>
          </w:p>
        </w:tc>
        <w:tc>
          <w:tcPr>
            <w:tcW w:w="0" w:type="auto"/>
            <w:tcBorders>
              <w:top w:val="nil"/>
              <w:left w:val="nil"/>
              <w:bottom w:val="nil"/>
              <w:right w:val="nil"/>
            </w:tcBorders>
            <w:shd w:val="clear" w:color="auto" w:fill="FFFFFF"/>
            <w:tcMar>
              <w:top w:w="48" w:type="dxa"/>
              <w:left w:w="48" w:type="dxa"/>
              <w:bottom w:w="48" w:type="dxa"/>
              <w:right w:w="48" w:type="dxa"/>
            </w:tcMar>
            <w:vAlign w:val="center"/>
            <w:hideMark/>
          </w:tcPr>
          <w:p w14:paraId="1D98E041" w14:textId="77777777" w:rsidR="00F25211" w:rsidRPr="00D35300" w:rsidRDefault="00F25211" w:rsidP="00A84AA0">
            <w:pPr>
              <w:spacing w:before="60"/>
              <w:ind w:left="-142"/>
              <w:jc w:val="center"/>
            </w:pPr>
            <w:r w:rsidRPr="00D35300">
              <w:t>ОРГАНИЗМЫ</w:t>
            </w:r>
          </w:p>
        </w:tc>
      </w:tr>
      <w:tr w:rsidR="00D35300" w:rsidRPr="00D35300" w14:paraId="33F3B049" w14:textId="77777777" w:rsidTr="00881ED8">
        <w:tc>
          <w:tcPr>
            <w:tcW w:w="6380" w:type="dxa"/>
            <w:tcBorders>
              <w:top w:val="nil"/>
              <w:left w:val="nil"/>
              <w:bottom w:val="nil"/>
              <w:right w:val="nil"/>
            </w:tcBorders>
            <w:shd w:val="clear" w:color="auto" w:fill="FFFFFF"/>
            <w:tcMar>
              <w:top w:w="48" w:type="dxa"/>
              <w:left w:w="48" w:type="dxa"/>
              <w:bottom w:w="48" w:type="dxa"/>
              <w:right w:w="48" w:type="dxa"/>
            </w:tcMar>
            <w:hideMark/>
          </w:tcPr>
          <w:p w14:paraId="04E048F1" w14:textId="77777777" w:rsidR="00F25211" w:rsidRPr="00D35300" w:rsidRDefault="00F25211" w:rsidP="00A84AA0">
            <w:pPr>
              <w:ind w:left="-142"/>
            </w:pPr>
            <w:r w:rsidRPr="00D35300">
              <w:t xml:space="preserve">     а) использование энергии солнечного света для синтеза АТФ</w:t>
            </w:r>
          </w:p>
          <w:p w14:paraId="2B5AED0A" w14:textId="77777777" w:rsidR="00F25211" w:rsidRPr="00D35300" w:rsidRDefault="00F25211" w:rsidP="00A84AA0">
            <w:pPr>
              <w:ind w:left="-142"/>
            </w:pPr>
            <w:r w:rsidRPr="00D35300">
              <w:t xml:space="preserve">  б) использование энергии, заключённой в пище для синтеза АТФ</w:t>
            </w:r>
          </w:p>
          <w:p w14:paraId="5A4467E8" w14:textId="77777777" w:rsidR="00F25211" w:rsidRPr="00D35300" w:rsidRDefault="00F25211" w:rsidP="00A84AA0">
            <w:pPr>
              <w:ind w:left="-142"/>
            </w:pPr>
            <w:r w:rsidRPr="00D35300">
              <w:t xml:space="preserve">   в) использование только готовых органических веществ</w:t>
            </w:r>
          </w:p>
          <w:p w14:paraId="0D530FDE" w14:textId="77777777" w:rsidR="00F25211" w:rsidRPr="00D35300" w:rsidRDefault="00F25211" w:rsidP="00A84AA0">
            <w:pPr>
              <w:ind w:left="-142"/>
            </w:pPr>
            <w:r w:rsidRPr="00D35300">
              <w:t xml:space="preserve">      г) синтез органических веществ из неорганических</w:t>
            </w:r>
          </w:p>
          <w:p w14:paraId="4694704B" w14:textId="77777777" w:rsidR="00F25211" w:rsidRPr="00D35300" w:rsidRDefault="00F25211" w:rsidP="00A84AA0">
            <w:pPr>
              <w:ind w:left="-142" w:firstLine="426"/>
            </w:pPr>
            <w:r w:rsidRPr="00D35300">
              <w:t xml:space="preserve">     д) выделение кислорода в процессе обмена веществ</w:t>
            </w:r>
          </w:p>
        </w:tc>
        <w:tc>
          <w:tcPr>
            <w:tcW w:w="1843" w:type="dxa"/>
            <w:tcBorders>
              <w:top w:val="nil"/>
              <w:left w:val="nil"/>
              <w:bottom w:val="nil"/>
              <w:right w:val="nil"/>
            </w:tcBorders>
            <w:shd w:val="clear" w:color="auto" w:fill="FFFFFF"/>
            <w:tcMar>
              <w:top w:w="48" w:type="dxa"/>
              <w:left w:w="48" w:type="dxa"/>
              <w:bottom w:w="48" w:type="dxa"/>
              <w:right w:w="48" w:type="dxa"/>
            </w:tcMar>
            <w:vAlign w:val="center"/>
            <w:hideMark/>
          </w:tcPr>
          <w:p w14:paraId="47A4D360" w14:textId="77777777" w:rsidR="00F25211" w:rsidRPr="00D35300" w:rsidRDefault="00F25211" w:rsidP="00A84AA0">
            <w:pPr>
              <w:spacing w:before="60"/>
              <w:ind w:left="-142" w:right="-283"/>
            </w:pPr>
            <w:r w:rsidRPr="00D35300">
              <w:t> </w:t>
            </w:r>
          </w:p>
        </w:tc>
        <w:tc>
          <w:tcPr>
            <w:tcW w:w="0" w:type="auto"/>
            <w:tcBorders>
              <w:top w:val="nil"/>
              <w:left w:val="nil"/>
              <w:bottom w:val="nil"/>
              <w:right w:val="nil"/>
            </w:tcBorders>
            <w:shd w:val="clear" w:color="auto" w:fill="FFFFFF"/>
            <w:tcMar>
              <w:top w:w="48" w:type="dxa"/>
              <w:left w:w="48" w:type="dxa"/>
              <w:bottom w:w="48" w:type="dxa"/>
              <w:right w:w="48" w:type="dxa"/>
            </w:tcMar>
            <w:hideMark/>
          </w:tcPr>
          <w:p w14:paraId="194DD375" w14:textId="77777777" w:rsidR="00F25211" w:rsidRPr="00D35300" w:rsidRDefault="00F25211" w:rsidP="00A84AA0">
            <w:pPr>
              <w:ind w:left="45" w:right="-283"/>
            </w:pPr>
            <w:r w:rsidRPr="00D35300">
              <w:t>1)автотрофы</w:t>
            </w:r>
          </w:p>
          <w:p w14:paraId="59B5F137" w14:textId="77777777" w:rsidR="00F25211" w:rsidRPr="00D35300" w:rsidRDefault="00F25211" w:rsidP="00A84AA0">
            <w:pPr>
              <w:ind w:left="45" w:right="-283"/>
            </w:pPr>
            <w:r w:rsidRPr="00D35300">
              <w:t>2)гетеротрофы</w:t>
            </w:r>
          </w:p>
        </w:tc>
      </w:tr>
    </w:tbl>
    <w:p w14:paraId="26BEAA2D" w14:textId="77777777" w:rsidR="00F25211" w:rsidRPr="00D35300" w:rsidRDefault="00F25211" w:rsidP="00CE488E">
      <w:pPr>
        <w:ind w:left="-993"/>
      </w:pPr>
    </w:p>
    <w:p w14:paraId="7B934906" w14:textId="77777777" w:rsidR="00F25211" w:rsidRPr="00D35300" w:rsidRDefault="00F25211" w:rsidP="00A84AA0">
      <w:pPr>
        <w:pStyle w:val="leftmargin"/>
        <w:shd w:val="clear" w:color="auto" w:fill="FFFFFF"/>
        <w:spacing w:before="0" w:beforeAutospacing="0" w:after="0" w:afterAutospacing="0" w:line="240" w:lineRule="auto"/>
        <w:ind w:left="-284"/>
        <w:jc w:val="both"/>
        <w:rPr>
          <w:sz w:val="22"/>
          <w:szCs w:val="22"/>
        </w:rPr>
      </w:pPr>
      <w:r w:rsidRPr="00D35300">
        <w:rPr>
          <w:b/>
          <w:sz w:val="22"/>
          <w:szCs w:val="22"/>
        </w:rPr>
        <w:t>25.</w:t>
      </w:r>
      <w:r w:rsidRPr="00D35300">
        <w:rPr>
          <w:sz w:val="22"/>
          <w:szCs w:val="22"/>
        </w:rPr>
        <w:t xml:space="preserve"> В какой хронологической последовательности появились основные группы растений на Земле. </w:t>
      </w:r>
    </w:p>
    <w:p w14:paraId="5C6572B9" w14:textId="77777777" w:rsidR="00F25211" w:rsidRPr="00D35300" w:rsidRDefault="00F25211" w:rsidP="00A84AA0">
      <w:pPr>
        <w:pStyle w:val="leftmargin"/>
        <w:shd w:val="clear" w:color="auto" w:fill="FFFFFF"/>
        <w:spacing w:before="0" w:beforeAutospacing="0" w:after="0" w:afterAutospacing="0" w:line="240" w:lineRule="auto"/>
        <w:ind w:left="-284"/>
        <w:jc w:val="both"/>
        <w:rPr>
          <w:sz w:val="22"/>
          <w:szCs w:val="22"/>
        </w:rPr>
      </w:pPr>
      <w:r w:rsidRPr="00D35300">
        <w:rPr>
          <w:sz w:val="22"/>
          <w:szCs w:val="22"/>
        </w:rPr>
        <w:t xml:space="preserve">           1) Моховидные          2) Бурые водоросли              3) Покрытосеменные </w:t>
      </w:r>
    </w:p>
    <w:p w14:paraId="3AEF13AD" w14:textId="77777777" w:rsidR="00F25211" w:rsidRPr="00D35300" w:rsidRDefault="00F25211" w:rsidP="00A84AA0">
      <w:pPr>
        <w:pStyle w:val="leftmargin"/>
        <w:shd w:val="clear" w:color="auto" w:fill="FFFFFF"/>
        <w:spacing w:before="0" w:beforeAutospacing="0" w:after="0" w:afterAutospacing="0" w:line="240" w:lineRule="auto"/>
        <w:ind w:left="-284"/>
        <w:jc w:val="both"/>
        <w:rPr>
          <w:sz w:val="22"/>
          <w:szCs w:val="22"/>
        </w:rPr>
      </w:pPr>
      <w:r w:rsidRPr="00D35300">
        <w:rPr>
          <w:sz w:val="22"/>
          <w:szCs w:val="22"/>
        </w:rPr>
        <w:t xml:space="preserve">                          4) Семенные папоротники                        5) Хвощевидные</w:t>
      </w:r>
    </w:p>
    <w:p w14:paraId="00D29FFB" w14:textId="77777777" w:rsidR="00F25211" w:rsidRPr="00D35300" w:rsidRDefault="00F25211" w:rsidP="00A84AA0">
      <w:pPr>
        <w:pStyle w:val="leftmargin"/>
        <w:shd w:val="clear" w:color="auto" w:fill="FFFFFF"/>
        <w:spacing w:before="0" w:beforeAutospacing="0" w:after="0" w:afterAutospacing="0"/>
        <w:ind w:left="-284"/>
        <w:jc w:val="both"/>
        <w:rPr>
          <w:sz w:val="22"/>
          <w:szCs w:val="22"/>
        </w:rPr>
      </w:pPr>
      <w:r w:rsidRPr="00D35300">
        <w:rPr>
          <w:b/>
          <w:sz w:val="22"/>
          <w:szCs w:val="22"/>
        </w:rPr>
        <w:t>26.</w:t>
      </w:r>
      <w:r w:rsidRPr="00D35300">
        <w:rPr>
          <w:rFonts w:ascii="Verdana" w:hAnsi="Verdana"/>
          <w:sz w:val="14"/>
          <w:szCs w:val="14"/>
        </w:rPr>
        <w:t xml:space="preserve"> </w:t>
      </w:r>
      <w:r w:rsidRPr="00D35300">
        <w:rPr>
          <w:sz w:val="22"/>
          <w:szCs w:val="22"/>
        </w:rPr>
        <w:t xml:space="preserve">Вставьте в текст «Этапы энергетического обмена» пропущенные термины из предложенного перечня, используя для этого цифровые обозначения. </w:t>
      </w:r>
    </w:p>
    <w:p w14:paraId="23CAB748" w14:textId="77777777" w:rsidR="004A6AF5" w:rsidRPr="00D35300" w:rsidRDefault="004A6AF5" w:rsidP="00CE488E">
      <w:pPr>
        <w:shd w:val="clear" w:color="auto" w:fill="FFFFFF"/>
        <w:ind w:left="-993"/>
        <w:jc w:val="center"/>
        <w:rPr>
          <w:b/>
          <w:bCs/>
        </w:rPr>
      </w:pPr>
    </w:p>
    <w:p w14:paraId="2B500247" w14:textId="77777777" w:rsidR="00F25211" w:rsidRPr="00D35300" w:rsidRDefault="00F25211" w:rsidP="00CE488E">
      <w:pPr>
        <w:shd w:val="clear" w:color="auto" w:fill="FFFFFF"/>
        <w:ind w:left="-993"/>
        <w:jc w:val="center"/>
      </w:pPr>
      <w:r w:rsidRPr="00D35300">
        <w:rPr>
          <w:b/>
          <w:bCs/>
        </w:rPr>
        <w:t>ЭТАПЫ ЭНЕРГЕТИЧЕСКОГО ОБМЕНА</w:t>
      </w:r>
    </w:p>
    <w:p w14:paraId="37742A12" w14:textId="77777777" w:rsidR="00F25211" w:rsidRPr="00D35300" w:rsidRDefault="00F25211" w:rsidP="00A84AA0">
      <w:pPr>
        <w:shd w:val="clear" w:color="auto" w:fill="FFFFFF"/>
        <w:ind w:left="-284" w:firstLine="300"/>
      </w:pPr>
      <w:r w:rsidRPr="00D35300">
        <w:t>Энергетический обмен происходит в несколько этапов. Первый этап протекает в ________ (А) системе животного. Он характеризуется тем, что сложные органические вещества расщепляются до менее сложных.</w:t>
      </w:r>
    </w:p>
    <w:p w14:paraId="7E7ED66E" w14:textId="77777777" w:rsidR="00F25211" w:rsidRPr="00D35300" w:rsidRDefault="00F25211" w:rsidP="00A84AA0">
      <w:pPr>
        <w:shd w:val="clear" w:color="auto" w:fill="FFFFFF"/>
        <w:ind w:left="-284" w:firstLine="300"/>
      </w:pPr>
      <w:r w:rsidRPr="00D35300">
        <w:t>Второй этап протекает в _______ (Б) и назван бескислородным этапом, так как осуществляется без участия кислорода. Другое его название - _________ (В). Третий этап энергетического обмена - кислородный - осуществляется непосредственно внутри _________(Г) на кристах, где при участии ферментов происходит синтез АТФ.</w:t>
      </w:r>
    </w:p>
    <w:p w14:paraId="62F5330B" w14:textId="77777777" w:rsidR="00F25211" w:rsidRPr="00D35300" w:rsidRDefault="00F25211" w:rsidP="00A84AA0">
      <w:pPr>
        <w:shd w:val="clear" w:color="auto" w:fill="FFFFFF"/>
        <w:ind w:left="-284"/>
        <w:jc w:val="both"/>
      </w:pPr>
      <w:r w:rsidRPr="00D35300">
        <w:t> </w:t>
      </w:r>
    </w:p>
    <w:p w14:paraId="73B41B36" w14:textId="77777777" w:rsidR="00F25211" w:rsidRPr="00D35300" w:rsidRDefault="00F25211" w:rsidP="00A84AA0">
      <w:pPr>
        <w:shd w:val="clear" w:color="auto" w:fill="FFFFFF"/>
        <w:ind w:left="-284" w:firstLine="300"/>
        <w:jc w:val="both"/>
      </w:pPr>
      <w:r w:rsidRPr="00D35300">
        <w:t>ПЕРЕЧЕНЬ ТЕРМИНОВ:</w:t>
      </w:r>
    </w:p>
    <w:tbl>
      <w:tblPr>
        <w:tblW w:w="10643" w:type="dxa"/>
        <w:shd w:val="clear" w:color="auto" w:fill="FFFFFF"/>
        <w:tblCellMar>
          <w:top w:w="15" w:type="dxa"/>
          <w:left w:w="15" w:type="dxa"/>
          <w:bottom w:w="15" w:type="dxa"/>
          <w:right w:w="15" w:type="dxa"/>
        </w:tblCellMar>
        <w:tblLook w:val="04A0" w:firstRow="1" w:lastRow="0" w:firstColumn="1" w:lastColumn="0" w:noHBand="0" w:noVBand="1"/>
      </w:tblPr>
      <w:tblGrid>
        <w:gridCol w:w="2742"/>
        <w:gridCol w:w="2835"/>
        <w:gridCol w:w="2693"/>
        <w:gridCol w:w="2373"/>
      </w:tblGrid>
      <w:tr w:rsidR="00D35300" w:rsidRPr="00D35300" w14:paraId="1EBF2815" w14:textId="77777777" w:rsidTr="00881ED8">
        <w:tc>
          <w:tcPr>
            <w:tcW w:w="2742" w:type="dxa"/>
            <w:tcBorders>
              <w:top w:val="nil"/>
              <w:left w:val="nil"/>
              <w:bottom w:val="nil"/>
              <w:right w:val="nil"/>
            </w:tcBorders>
            <w:shd w:val="clear" w:color="auto" w:fill="FFFFFF"/>
            <w:tcMar>
              <w:top w:w="48" w:type="dxa"/>
              <w:left w:w="48" w:type="dxa"/>
              <w:bottom w:w="48" w:type="dxa"/>
              <w:right w:w="48" w:type="dxa"/>
            </w:tcMar>
            <w:vAlign w:val="center"/>
            <w:hideMark/>
          </w:tcPr>
          <w:p w14:paraId="5F84EE3C" w14:textId="77777777" w:rsidR="00F25211" w:rsidRPr="00D35300" w:rsidRDefault="00F25211" w:rsidP="00A84AA0">
            <w:pPr>
              <w:spacing w:before="60"/>
              <w:ind w:left="-284"/>
            </w:pPr>
            <w:r w:rsidRPr="00D35300">
              <w:t>1) гликолиз</w:t>
            </w:r>
          </w:p>
        </w:tc>
        <w:tc>
          <w:tcPr>
            <w:tcW w:w="2835" w:type="dxa"/>
            <w:tcBorders>
              <w:top w:val="nil"/>
              <w:left w:val="nil"/>
              <w:bottom w:val="nil"/>
              <w:right w:val="nil"/>
            </w:tcBorders>
            <w:shd w:val="clear" w:color="auto" w:fill="FFFFFF"/>
            <w:tcMar>
              <w:top w:w="48" w:type="dxa"/>
              <w:left w:w="48" w:type="dxa"/>
              <w:bottom w:w="48" w:type="dxa"/>
              <w:right w:w="48" w:type="dxa"/>
            </w:tcMar>
            <w:vAlign w:val="center"/>
            <w:hideMark/>
          </w:tcPr>
          <w:p w14:paraId="09B46B50" w14:textId="77777777" w:rsidR="00F25211" w:rsidRPr="00D35300" w:rsidRDefault="00F25211" w:rsidP="00A84AA0">
            <w:pPr>
              <w:spacing w:before="60"/>
              <w:ind w:left="-284"/>
            </w:pPr>
            <w:r w:rsidRPr="00D35300">
              <w:t>2) лизосома</w:t>
            </w:r>
          </w:p>
        </w:tc>
        <w:tc>
          <w:tcPr>
            <w:tcW w:w="2693" w:type="dxa"/>
            <w:tcBorders>
              <w:top w:val="nil"/>
              <w:left w:val="nil"/>
              <w:bottom w:val="nil"/>
              <w:right w:val="nil"/>
            </w:tcBorders>
            <w:shd w:val="clear" w:color="auto" w:fill="FFFFFF"/>
            <w:tcMar>
              <w:top w:w="48" w:type="dxa"/>
              <w:left w:w="48" w:type="dxa"/>
              <w:bottom w:w="48" w:type="dxa"/>
              <w:right w:w="48" w:type="dxa"/>
            </w:tcMar>
            <w:vAlign w:val="center"/>
            <w:hideMark/>
          </w:tcPr>
          <w:p w14:paraId="698584AC" w14:textId="77777777" w:rsidR="00F25211" w:rsidRPr="00D35300" w:rsidRDefault="00F25211" w:rsidP="00A84AA0">
            <w:pPr>
              <w:spacing w:before="60"/>
              <w:ind w:left="-284"/>
            </w:pPr>
            <w:r w:rsidRPr="00D35300">
              <w:t>3) митохондрия</w:t>
            </w:r>
          </w:p>
        </w:tc>
        <w:tc>
          <w:tcPr>
            <w:tcW w:w="2373" w:type="dxa"/>
            <w:tcBorders>
              <w:top w:val="nil"/>
              <w:left w:val="nil"/>
              <w:bottom w:val="nil"/>
              <w:right w:val="nil"/>
            </w:tcBorders>
            <w:shd w:val="clear" w:color="auto" w:fill="FFFFFF"/>
            <w:tcMar>
              <w:top w:w="48" w:type="dxa"/>
              <w:left w:w="48" w:type="dxa"/>
              <w:bottom w:w="48" w:type="dxa"/>
              <w:right w:w="48" w:type="dxa"/>
            </w:tcMar>
            <w:vAlign w:val="center"/>
            <w:hideMark/>
          </w:tcPr>
          <w:p w14:paraId="423FA58F" w14:textId="77777777" w:rsidR="00F25211" w:rsidRPr="00D35300" w:rsidRDefault="00F25211" w:rsidP="00A84AA0">
            <w:pPr>
              <w:spacing w:before="60"/>
              <w:ind w:left="-284"/>
            </w:pPr>
            <w:r w:rsidRPr="00D35300">
              <w:t>4) кровеносная</w:t>
            </w:r>
          </w:p>
        </w:tc>
      </w:tr>
      <w:tr w:rsidR="00D35300" w:rsidRPr="00D35300" w14:paraId="144F97E1" w14:textId="77777777" w:rsidTr="00881ED8">
        <w:tc>
          <w:tcPr>
            <w:tcW w:w="2742" w:type="dxa"/>
            <w:tcBorders>
              <w:top w:val="nil"/>
              <w:left w:val="nil"/>
              <w:bottom w:val="nil"/>
              <w:right w:val="nil"/>
            </w:tcBorders>
            <w:shd w:val="clear" w:color="auto" w:fill="FFFFFF"/>
            <w:tcMar>
              <w:top w:w="48" w:type="dxa"/>
              <w:left w:w="48" w:type="dxa"/>
              <w:bottom w:w="48" w:type="dxa"/>
              <w:right w:w="48" w:type="dxa"/>
            </w:tcMar>
            <w:vAlign w:val="center"/>
            <w:hideMark/>
          </w:tcPr>
          <w:p w14:paraId="26716BE5" w14:textId="77777777" w:rsidR="00F25211" w:rsidRPr="00D35300" w:rsidRDefault="00F25211" w:rsidP="00A84AA0">
            <w:pPr>
              <w:spacing w:before="60"/>
              <w:ind w:left="-284"/>
            </w:pPr>
            <w:r w:rsidRPr="00D35300">
              <w:t>5) пищеварительная</w:t>
            </w:r>
          </w:p>
        </w:tc>
        <w:tc>
          <w:tcPr>
            <w:tcW w:w="2835" w:type="dxa"/>
            <w:tcBorders>
              <w:top w:val="nil"/>
              <w:left w:val="nil"/>
              <w:bottom w:val="nil"/>
              <w:right w:val="nil"/>
            </w:tcBorders>
            <w:shd w:val="clear" w:color="auto" w:fill="FFFFFF"/>
            <w:tcMar>
              <w:top w:w="48" w:type="dxa"/>
              <w:left w:w="48" w:type="dxa"/>
              <w:bottom w:w="48" w:type="dxa"/>
              <w:right w:w="48" w:type="dxa"/>
            </w:tcMar>
            <w:vAlign w:val="center"/>
            <w:hideMark/>
          </w:tcPr>
          <w:p w14:paraId="684507DB" w14:textId="77777777" w:rsidR="00F25211" w:rsidRPr="00D35300" w:rsidRDefault="00F25211" w:rsidP="00A84AA0">
            <w:pPr>
              <w:spacing w:before="60"/>
              <w:ind w:left="-284"/>
            </w:pPr>
            <w:r w:rsidRPr="00D35300">
              <w:t>6) межклеточная жидкость</w:t>
            </w:r>
          </w:p>
        </w:tc>
        <w:tc>
          <w:tcPr>
            <w:tcW w:w="2693" w:type="dxa"/>
            <w:tcBorders>
              <w:top w:val="nil"/>
              <w:left w:val="nil"/>
              <w:bottom w:val="nil"/>
              <w:right w:val="nil"/>
            </w:tcBorders>
            <w:shd w:val="clear" w:color="auto" w:fill="FFFFFF"/>
            <w:tcMar>
              <w:top w:w="48" w:type="dxa"/>
              <w:left w:w="48" w:type="dxa"/>
              <w:bottom w:w="48" w:type="dxa"/>
              <w:right w:w="48" w:type="dxa"/>
            </w:tcMar>
            <w:vAlign w:val="center"/>
            <w:hideMark/>
          </w:tcPr>
          <w:p w14:paraId="3B4B4A54" w14:textId="77777777" w:rsidR="00F25211" w:rsidRPr="00D35300" w:rsidRDefault="00F25211" w:rsidP="00A84AA0">
            <w:pPr>
              <w:spacing w:before="60"/>
              <w:ind w:left="-284"/>
            </w:pPr>
            <w:r w:rsidRPr="00D35300">
              <w:t>7) цитоплазма клетки</w:t>
            </w:r>
          </w:p>
        </w:tc>
        <w:tc>
          <w:tcPr>
            <w:tcW w:w="2373" w:type="dxa"/>
            <w:tcBorders>
              <w:top w:val="nil"/>
              <w:left w:val="nil"/>
              <w:bottom w:val="nil"/>
              <w:right w:val="nil"/>
            </w:tcBorders>
            <w:shd w:val="clear" w:color="auto" w:fill="FFFFFF"/>
            <w:tcMar>
              <w:top w:w="48" w:type="dxa"/>
              <w:left w:w="48" w:type="dxa"/>
              <w:bottom w:w="48" w:type="dxa"/>
              <w:right w:w="48" w:type="dxa"/>
            </w:tcMar>
            <w:vAlign w:val="center"/>
            <w:hideMark/>
          </w:tcPr>
          <w:p w14:paraId="526F5653" w14:textId="77777777" w:rsidR="00F25211" w:rsidRPr="00D35300" w:rsidRDefault="00F25211" w:rsidP="00A84AA0">
            <w:pPr>
              <w:spacing w:before="60"/>
              <w:ind w:left="-284"/>
            </w:pPr>
            <w:r w:rsidRPr="00D35300">
              <w:t>8) фотолиз</w:t>
            </w:r>
          </w:p>
        </w:tc>
      </w:tr>
    </w:tbl>
    <w:p w14:paraId="4C825187" w14:textId="77777777" w:rsidR="00F25211" w:rsidRPr="00D35300" w:rsidRDefault="00F25211" w:rsidP="00CE488E">
      <w:pPr>
        <w:shd w:val="clear" w:color="auto" w:fill="FFFFFF"/>
        <w:ind w:left="-993" w:firstLine="300"/>
        <w:jc w:val="both"/>
        <w:rPr>
          <w:rFonts w:ascii="Verdana" w:hAnsi="Verdana"/>
          <w:sz w:val="14"/>
          <w:szCs w:val="14"/>
        </w:rPr>
      </w:pPr>
    </w:p>
    <w:p w14:paraId="3E7E8A20" w14:textId="77777777" w:rsidR="00F25211" w:rsidRPr="00D35300" w:rsidRDefault="00F25211" w:rsidP="00CE488E">
      <w:pPr>
        <w:shd w:val="clear" w:color="auto" w:fill="FFFFFF"/>
        <w:ind w:left="-993" w:firstLine="300"/>
        <w:jc w:val="both"/>
        <w:rPr>
          <w:rFonts w:ascii="Verdana" w:hAnsi="Verdana"/>
          <w:sz w:val="14"/>
          <w:szCs w:val="14"/>
        </w:rPr>
      </w:pPr>
    </w:p>
    <w:p w14:paraId="53E3F399" w14:textId="31F37668" w:rsidR="00F25211" w:rsidRPr="00D35300" w:rsidRDefault="00F25211" w:rsidP="00CE488E">
      <w:pPr>
        <w:ind w:left="-993"/>
        <w:jc w:val="center"/>
        <w:rPr>
          <w:b/>
        </w:rPr>
      </w:pPr>
      <w:r w:rsidRPr="00D35300">
        <w:rPr>
          <w:b/>
        </w:rPr>
        <w:t>Входная контрольная работа по биологии. Вариант -4</w:t>
      </w:r>
    </w:p>
    <w:p w14:paraId="6B050C65" w14:textId="77777777" w:rsidR="00F25211" w:rsidRPr="00D35300" w:rsidRDefault="00F25211" w:rsidP="00CE488E">
      <w:pPr>
        <w:shd w:val="clear" w:color="auto" w:fill="FFFFFF"/>
        <w:jc w:val="both"/>
        <w:rPr>
          <w:rFonts w:ascii="Verdana" w:hAnsi="Verdana"/>
          <w:sz w:val="14"/>
          <w:szCs w:val="14"/>
        </w:rPr>
      </w:pPr>
    </w:p>
    <w:tbl>
      <w:tblPr>
        <w:tblW w:w="9957" w:type="dxa"/>
        <w:tblInd w:w="-34" w:type="dxa"/>
        <w:tblBorders>
          <w:insideV w:val="single" w:sz="4" w:space="0" w:color="auto"/>
        </w:tblBorders>
        <w:tblLayout w:type="fixed"/>
        <w:tblLook w:val="04A0" w:firstRow="1" w:lastRow="0" w:firstColumn="1" w:lastColumn="0" w:noHBand="0" w:noVBand="1"/>
      </w:tblPr>
      <w:tblGrid>
        <w:gridCol w:w="5529"/>
        <w:gridCol w:w="4428"/>
      </w:tblGrid>
      <w:tr w:rsidR="00F25211" w:rsidRPr="00D35300" w14:paraId="1515C03C" w14:textId="77777777" w:rsidTr="004A6AF5">
        <w:trPr>
          <w:trHeight w:val="68"/>
        </w:trPr>
        <w:tc>
          <w:tcPr>
            <w:tcW w:w="5529" w:type="dxa"/>
          </w:tcPr>
          <w:p w14:paraId="3BB97A66" w14:textId="77777777" w:rsidR="00F25211" w:rsidRPr="00D35300" w:rsidRDefault="00F25211" w:rsidP="00CE488E">
            <w:r w:rsidRPr="00D35300">
              <w:rPr>
                <w:b/>
              </w:rPr>
              <w:t>1.1.</w:t>
            </w:r>
            <w:r w:rsidRPr="00D35300">
              <w:t xml:space="preserve"> Какая наука изучает строение и жизнедеятельность жживотных?</w:t>
            </w:r>
          </w:p>
          <w:tbl>
            <w:tblPr>
              <w:tblW w:w="0" w:type="auto"/>
              <w:tblLayout w:type="fixed"/>
              <w:tblLook w:val="04A0" w:firstRow="1" w:lastRow="0" w:firstColumn="1" w:lastColumn="0" w:noHBand="0" w:noVBand="1"/>
            </w:tblPr>
            <w:tblGrid>
              <w:gridCol w:w="2445"/>
              <w:gridCol w:w="3218"/>
            </w:tblGrid>
            <w:tr w:rsidR="00F25211" w:rsidRPr="00D35300" w14:paraId="5498A3DC" w14:textId="77777777" w:rsidTr="00881ED8">
              <w:tc>
                <w:tcPr>
                  <w:tcW w:w="2445" w:type="dxa"/>
                </w:tcPr>
                <w:p w14:paraId="559970B2" w14:textId="77777777" w:rsidR="00F25211" w:rsidRPr="00D35300" w:rsidRDefault="00F25211" w:rsidP="00CE488E">
                  <w:r w:rsidRPr="00D35300">
                    <w:t xml:space="preserve">  1) общая биология</w:t>
                  </w:r>
                </w:p>
                <w:p w14:paraId="7A854E1A" w14:textId="77777777" w:rsidR="00F25211" w:rsidRPr="00D35300" w:rsidRDefault="00F25211" w:rsidP="00CE488E">
                  <w:r w:rsidRPr="00D35300">
                    <w:t xml:space="preserve">   3)зоология</w:t>
                  </w:r>
                </w:p>
              </w:tc>
              <w:tc>
                <w:tcPr>
                  <w:tcW w:w="3218" w:type="dxa"/>
                </w:tcPr>
                <w:p w14:paraId="67123BCC" w14:textId="77777777" w:rsidR="00F25211" w:rsidRPr="00D35300" w:rsidRDefault="00F25211" w:rsidP="00CE488E">
                  <w:r w:rsidRPr="00D35300">
                    <w:t xml:space="preserve">       2) микробиология</w:t>
                  </w:r>
                </w:p>
                <w:p w14:paraId="418CE0CB" w14:textId="77777777" w:rsidR="00F25211" w:rsidRPr="00D35300" w:rsidRDefault="00F25211" w:rsidP="00CE488E">
                  <w:r w:rsidRPr="00D35300">
                    <w:t>4)ботаника</w:t>
                  </w:r>
                </w:p>
              </w:tc>
            </w:tr>
          </w:tbl>
          <w:p w14:paraId="7ED32023" w14:textId="77777777" w:rsidR="00F25211" w:rsidRPr="00D35300" w:rsidRDefault="00F25211" w:rsidP="00CE488E">
            <w:r w:rsidRPr="00D35300">
              <w:rPr>
                <w:b/>
              </w:rPr>
              <w:t>2.</w:t>
            </w:r>
            <w:r w:rsidRPr="00D35300">
              <w:t xml:space="preserve"> </w:t>
            </w:r>
            <w:r w:rsidRPr="00D35300">
              <w:rPr>
                <w:rFonts w:ascii="Arial" w:hAnsi="Arial" w:cs="Arial"/>
                <w:shd w:val="clear" w:color="auto" w:fill="F3F1ED"/>
              </w:rPr>
              <w:t> </w:t>
            </w:r>
            <w:r w:rsidRPr="00D35300">
              <w:t>Способность живого организма реагировать на внешние или внутренние раздражители?</w:t>
            </w:r>
          </w:p>
          <w:tbl>
            <w:tblPr>
              <w:tblW w:w="0" w:type="auto"/>
              <w:tblLayout w:type="fixed"/>
              <w:tblLook w:val="04A0" w:firstRow="1" w:lastRow="0" w:firstColumn="1" w:lastColumn="0" w:noHBand="0" w:noVBand="1"/>
            </w:tblPr>
            <w:tblGrid>
              <w:gridCol w:w="2445"/>
              <w:gridCol w:w="3218"/>
            </w:tblGrid>
            <w:tr w:rsidR="00F25211" w:rsidRPr="00D35300" w14:paraId="7BF4307C" w14:textId="77777777" w:rsidTr="00881ED8">
              <w:tc>
                <w:tcPr>
                  <w:tcW w:w="2445" w:type="dxa"/>
                </w:tcPr>
                <w:p w14:paraId="0484CA2A" w14:textId="77777777" w:rsidR="00F25211" w:rsidRPr="00D35300" w:rsidRDefault="00F25211" w:rsidP="00CE488E">
                  <w:r w:rsidRPr="00D35300">
                    <w:t>1)ритмичность</w:t>
                  </w:r>
                </w:p>
                <w:p w14:paraId="754C7303" w14:textId="77777777" w:rsidR="00F25211" w:rsidRPr="00D35300" w:rsidRDefault="00F25211" w:rsidP="00CE488E">
                  <w:r w:rsidRPr="00D35300">
                    <w:t>3) развитие</w:t>
                  </w:r>
                </w:p>
              </w:tc>
              <w:tc>
                <w:tcPr>
                  <w:tcW w:w="3218" w:type="dxa"/>
                </w:tcPr>
                <w:p w14:paraId="10E53E6B" w14:textId="77777777" w:rsidR="00F25211" w:rsidRPr="00D35300" w:rsidRDefault="00F25211" w:rsidP="00CE488E">
                  <w:r w:rsidRPr="00D35300">
                    <w:t xml:space="preserve">2) раздражимость </w:t>
                  </w:r>
                </w:p>
                <w:p w14:paraId="459839F4" w14:textId="77777777" w:rsidR="00F25211" w:rsidRPr="00D35300" w:rsidRDefault="00F25211" w:rsidP="00CE488E">
                  <w:r w:rsidRPr="00D35300">
                    <w:t>4) рост</w:t>
                  </w:r>
                </w:p>
              </w:tc>
            </w:tr>
          </w:tbl>
          <w:p w14:paraId="61F505FF" w14:textId="77777777" w:rsidR="00F25211" w:rsidRPr="00D35300" w:rsidRDefault="00F25211" w:rsidP="00CE488E">
            <w:pPr>
              <w:pStyle w:val="leftmargin"/>
              <w:shd w:val="clear" w:color="auto" w:fill="FFFFFF"/>
              <w:spacing w:before="0" w:beforeAutospacing="0" w:after="0" w:afterAutospacing="0"/>
              <w:rPr>
                <w:sz w:val="22"/>
                <w:szCs w:val="22"/>
              </w:rPr>
            </w:pPr>
            <w:r w:rsidRPr="00D35300">
              <w:rPr>
                <w:b/>
              </w:rPr>
              <w:t>3.</w:t>
            </w:r>
            <w:r w:rsidRPr="00D35300">
              <w:rPr>
                <w:sz w:val="22"/>
                <w:szCs w:val="22"/>
              </w:rPr>
              <w:t>Факт существования сезонной линьки у животных был установлен  методом</w:t>
            </w:r>
          </w:p>
          <w:p w14:paraId="0FF3F8B5" w14:textId="77777777" w:rsidR="00F25211" w:rsidRPr="00D35300" w:rsidRDefault="00F25211" w:rsidP="00CE488E">
            <w:pPr>
              <w:shd w:val="clear" w:color="auto" w:fill="FFFFFF"/>
            </w:pPr>
            <w:r w:rsidRPr="00D35300">
              <w:t xml:space="preserve">   1) микрокопирования                2) наблюдения</w:t>
            </w:r>
          </w:p>
          <w:p w14:paraId="1D98EEE7" w14:textId="77777777" w:rsidR="00F25211" w:rsidRPr="00D35300" w:rsidRDefault="00F25211" w:rsidP="00CE488E">
            <w:pPr>
              <w:shd w:val="clear" w:color="auto" w:fill="FFFFFF"/>
            </w:pPr>
            <w:r w:rsidRPr="00D35300">
              <w:t xml:space="preserve">   3) экспериментальным          4) гибридологическим </w:t>
            </w:r>
          </w:p>
          <w:p w14:paraId="0F11E1C6" w14:textId="77777777" w:rsidR="00F25211" w:rsidRPr="00D35300" w:rsidRDefault="00F25211" w:rsidP="00CE488E">
            <w:pPr>
              <w:pStyle w:val="ae"/>
              <w:shd w:val="clear" w:color="auto" w:fill="FFFFFF"/>
              <w:spacing w:before="0" w:beforeAutospacing="0" w:after="0" w:afterAutospacing="0"/>
              <w:rPr>
                <w:sz w:val="22"/>
                <w:szCs w:val="22"/>
              </w:rPr>
            </w:pPr>
            <w:r w:rsidRPr="00D35300">
              <w:rPr>
                <w:b/>
                <w:sz w:val="22"/>
                <w:szCs w:val="22"/>
              </w:rPr>
              <w:t>4.</w:t>
            </w:r>
            <w:r w:rsidRPr="00D35300">
              <w:rPr>
                <w:sz w:val="22"/>
                <w:szCs w:val="22"/>
              </w:rPr>
              <w:t xml:space="preserve"> Какая по</w:t>
            </w:r>
            <w:r w:rsidRPr="00D35300">
              <w:rPr>
                <w:sz w:val="22"/>
                <w:szCs w:val="22"/>
              </w:rPr>
              <w:softHyphen/>
              <w:t>сле</w:t>
            </w:r>
            <w:r w:rsidRPr="00D35300">
              <w:rPr>
                <w:sz w:val="22"/>
                <w:szCs w:val="22"/>
              </w:rPr>
              <w:softHyphen/>
              <w:t>до</w:t>
            </w:r>
            <w:r w:rsidRPr="00D35300">
              <w:rPr>
                <w:sz w:val="22"/>
                <w:szCs w:val="22"/>
              </w:rPr>
              <w:softHyphen/>
              <w:t>ва</w:t>
            </w:r>
            <w:r w:rsidRPr="00D35300">
              <w:rPr>
                <w:sz w:val="22"/>
                <w:szCs w:val="22"/>
              </w:rPr>
              <w:softHyphen/>
              <w:t>тель</w:t>
            </w:r>
            <w:r w:rsidRPr="00D35300">
              <w:rPr>
                <w:sz w:val="22"/>
                <w:szCs w:val="22"/>
              </w:rPr>
              <w:softHyphen/>
              <w:t>ность из пред</w:t>
            </w:r>
            <w:r w:rsidRPr="00D35300">
              <w:rPr>
                <w:sz w:val="22"/>
                <w:szCs w:val="22"/>
              </w:rPr>
              <w:softHyphen/>
              <w:t>ло</w:t>
            </w:r>
            <w:r w:rsidRPr="00D35300">
              <w:rPr>
                <w:sz w:val="22"/>
                <w:szCs w:val="22"/>
              </w:rPr>
              <w:softHyphen/>
              <w:t>жен</w:t>
            </w:r>
            <w:r w:rsidRPr="00D35300">
              <w:rPr>
                <w:sz w:val="22"/>
                <w:szCs w:val="22"/>
              </w:rPr>
              <w:softHyphen/>
              <w:t>ных правильно от</w:t>
            </w:r>
            <w:r w:rsidRPr="00D35300">
              <w:rPr>
                <w:sz w:val="22"/>
                <w:szCs w:val="22"/>
              </w:rPr>
              <w:softHyphen/>
              <w:t>ра</w:t>
            </w:r>
            <w:r w:rsidRPr="00D35300">
              <w:rPr>
                <w:sz w:val="22"/>
                <w:szCs w:val="22"/>
              </w:rPr>
              <w:softHyphen/>
              <w:t>жа</w:t>
            </w:r>
            <w:r w:rsidRPr="00D35300">
              <w:rPr>
                <w:sz w:val="22"/>
                <w:szCs w:val="22"/>
              </w:rPr>
              <w:softHyphen/>
              <w:t>ет схему клас</w:t>
            </w:r>
            <w:r w:rsidRPr="00D35300">
              <w:rPr>
                <w:sz w:val="22"/>
                <w:szCs w:val="22"/>
              </w:rPr>
              <w:softHyphen/>
              <w:t>си</w:t>
            </w:r>
            <w:r w:rsidRPr="00D35300">
              <w:rPr>
                <w:sz w:val="22"/>
                <w:szCs w:val="22"/>
              </w:rPr>
              <w:softHyphen/>
              <w:t>фи</w:t>
            </w:r>
            <w:r w:rsidRPr="00D35300">
              <w:rPr>
                <w:sz w:val="22"/>
                <w:szCs w:val="22"/>
              </w:rPr>
              <w:softHyphen/>
              <w:t>ка</w:t>
            </w:r>
            <w:r w:rsidRPr="00D35300">
              <w:rPr>
                <w:sz w:val="22"/>
                <w:szCs w:val="22"/>
              </w:rPr>
              <w:softHyphen/>
              <w:t>ции растений?</w:t>
            </w:r>
          </w:p>
          <w:p w14:paraId="3C0F11D7" w14:textId="77777777" w:rsidR="00F25211" w:rsidRPr="00D35300" w:rsidRDefault="00F25211" w:rsidP="00CE488E">
            <w:pPr>
              <w:shd w:val="clear" w:color="auto" w:fill="FFFFFF"/>
              <w:jc w:val="both"/>
            </w:pPr>
            <w:r w:rsidRPr="00D35300">
              <w:t>1) вид → род → се</w:t>
            </w:r>
            <w:r w:rsidRPr="00D35300">
              <w:softHyphen/>
              <w:t>мей</w:t>
            </w:r>
            <w:r w:rsidRPr="00D35300">
              <w:softHyphen/>
              <w:t>ство → класс → отдел</w:t>
            </w:r>
          </w:p>
          <w:p w14:paraId="292C45B1" w14:textId="77777777" w:rsidR="00F25211" w:rsidRPr="00D35300" w:rsidRDefault="00F25211" w:rsidP="00CE488E">
            <w:pPr>
              <w:shd w:val="clear" w:color="auto" w:fill="FFFFFF"/>
              <w:jc w:val="both"/>
            </w:pPr>
            <w:r w:rsidRPr="00D35300">
              <w:t>2) вид → отдел → класс → род → семейство</w:t>
            </w:r>
          </w:p>
          <w:p w14:paraId="227A4FF3" w14:textId="77777777" w:rsidR="00F25211" w:rsidRPr="00D35300" w:rsidRDefault="00F25211" w:rsidP="00CE488E">
            <w:pPr>
              <w:shd w:val="clear" w:color="auto" w:fill="FFFFFF"/>
              <w:jc w:val="both"/>
            </w:pPr>
            <w:r w:rsidRPr="00D35300">
              <w:t>3) вид → се</w:t>
            </w:r>
            <w:r w:rsidRPr="00D35300">
              <w:softHyphen/>
              <w:t>мей</w:t>
            </w:r>
            <w:r w:rsidRPr="00D35300">
              <w:softHyphen/>
              <w:t>ство → род → класс → отдел</w:t>
            </w:r>
          </w:p>
          <w:p w14:paraId="4387A8CF" w14:textId="77777777" w:rsidR="00A84AA0" w:rsidRPr="00D35300" w:rsidRDefault="00F25211" w:rsidP="00A84AA0">
            <w:pPr>
              <w:shd w:val="clear" w:color="auto" w:fill="FFFFFF"/>
              <w:jc w:val="both"/>
            </w:pPr>
            <w:r w:rsidRPr="00D35300">
              <w:t>4) вид → класс → отдел → род → семейство</w:t>
            </w:r>
          </w:p>
          <w:p w14:paraId="1781B894" w14:textId="4663EA2F" w:rsidR="00F25211" w:rsidRPr="00D35300" w:rsidRDefault="00F25211" w:rsidP="00A84AA0">
            <w:pPr>
              <w:shd w:val="clear" w:color="auto" w:fill="FFFFFF"/>
              <w:jc w:val="both"/>
            </w:pPr>
            <w:r w:rsidRPr="00D35300">
              <w:rPr>
                <w:b/>
              </w:rPr>
              <w:t>5.</w:t>
            </w:r>
            <w:r w:rsidRPr="00D35300">
              <w:t xml:space="preserve"> Клеточная структура, подразделяющая клетку на отдельные фрагменты, в которых одновременно происходят различные химические реакции - это:</w:t>
            </w:r>
          </w:p>
          <w:p w14:paraId="6692C77A" w14:textId="77777777" w:rsidR="00F25211" w:rsidRPr="00D35300" w:rsidRDefault="00F25211" w:rsidP="00CE488E">
            <w:pPr>
              <w:pStyle w:val="ae"/>
              <w:shd w:val="clear" w:color="auto" w:fill="FFFFFF"/>
              <w:spacing w:before="0" w:beforeAutospacing="0" w:after="0" w:afterAutospacing="0"/>
              <w:rPr>
                <w:sz w:val="22"/>
                <w:szCs w:val="22"/>
              </w:rPr>
            </w:pPr>
            <w:r w:rsidRPr="00D35300">
              <w:rPr>
                <w:sz w:val="22"/>
                <w:szCs w:val="22"/>
              </w:rPr>
              <w:t xml:space="preserve">  1) эндоплазматическая сеть    2) комплекс Гольджи </w:t>
            </w:r>
          </w:p>
          <w:p w14:paraId="27FB78A0" w14:textId="77777777" w:rsidR="00F25211" w:rsidRPr="00D35300" w:rsidRDefault="00F25211" w:rsidP="00CE488E">
            <w:pPr>
              <w:pStyle w:val="ae"/>
              <w:shd w:val="clear" w:color="auto" w:fill="FFFFFF"/>
              <w:spacing w:before="0" w:beforeAutospacing="0" w:after="0" w:afterAutospacing="0"/>
              <w:rPr>
                <w:sz w:val="22"/>
                <w:szCs w:val="22"/>
              </w:rPr>
            </w:pPr>
            <w:r w:rsidRPr="00D35300">
              <w:rPr>
                <w:sz w:val="22"/>
                <w:szCs w:val="22"/>
              </w:rPr>
              <w:t xml:space="preserve">   3) вакуоль                                4) цитоскелет</w:t>
            </w:r>
          </w:p>
          <w:p w14:paraId="754F5BC7" w14:textId="77777777" w:rsidR="00F25211" w:rsidRPr="00D35300" w:rsidRDefault="00F25211" w:rsidP="00CE488E">
            <w:pPr>
              <w:pStyle w:val="ae"/>
              <w:spacing w:before="0" w:beforeAutospacing="0" w:after="0" w:afterAutospacing="0"/>
              <w:rPr>
                <w:sz w:val="22"/>
                <w:szCs w:val="22"/>
              </w:rPr>
            </w:pPr>
            <w:r w:rsidRPr="00D35300">
              <w:rPr>
                <w:b/>
              </w:rPr>
              <w:t>6.</w:t>
            </w:r>
            <w:r w:rsidRPr="00D35300">
              <w:rPr>
                <w:sz w:val="22"/>
                <w:szCs w:val="22"/>
              </w:rPr>
              <w:t>Вирус нарушает жизнедеятельность клетки-хозяина потому, что:</w:t>
            </w:r>
          </w:p>
          <w:p w14:paraId="0080D057" w14:textId="77777777" w:rsidR="00F25211" w:rsidRPr="00D35300" w:rsidRDefault="00F25211" w:rsidP="00CE488E">
            <w:pPr>
              <w:pStyle w:val="ae"/>
              <w:spacing w:before="0" w:beforeAutospacing="0" w:after="0" w:afterAutospacing="0"/>
              <w:rPr>
                <w:sz w:val="22"/>
                <w:szCs w:val="22"/>
                <w:shd w:val="clear" w:color="auto" w:fill="FFFFFF"/>
              </w:rPr>
            </w:pPr>
            <w:r w:rsidRPr="00D35300">
              <w:rPr>
                <w:sz w:val="22"/>
                <w:szCs w:val="22"/>
              </w:rPr>
              <w:t xml:space="preserve">1) </w:t>
            </w:r>
            <w:r w:rsidRPr="00D35300">
              <w:rPr>
                <w:sz w:val="22"/>
                <w:szCs w:val="22"/>
                <w:shd w:val="clear" w:color="auto" w:fill="FFFFFF"/>
              </w:rPr>
              <w:t>разрушает клеточную мембрану</w:t>
            </w:r>
          </w:p>
          <w:p w14:paraId="68C55492" w14:textId="77777777" w:rsidR="00F25211" w:rsidRPr="00D35300" w:rsidRDefault="00F25211" w:rsidP="00CE488E">
            <w:pPr>
              <w:pStyle w:val="ae"/>
              <w:spacing w:before="0" w:beforeAutospacing="0" w:after="0" w:afterAutospacing="0"/>
              <w:rPr>
                <w:sz w:val="22"/>
                <w:szCs w:val="22"/>
                <w:shd w:val="clear" w:color="auto" w:fill="FFFFFF"/>
              </w:rPr>
            </w:pPr>
            <w:r w:rsidRPr="00D35300">
              <w:rPr>
                <w:sz w:val="22"/>
                <w:szCs w:val="22"/>
                <w:shd w:val="clear" w:color="auto" w:fill="FFFFFF"/>
              </w:rPr>
              <w:t>2) клетка теряет способность к репродукции</w:t>
            </w:r>
          </w:p>
          <w:p w14:paraId="754A635E" w14:textId="77777777" w:rsidR="00F25211" w:rsidRPr="00D35300" w:rsidRDefault="00F25211" w:rsidP="00CE488E">
            <w:pPr>
              <w:pStyle w:val="ae"/>
              <w:spacing w:before="0" w:beforeAutospacing="0" w:after="0" w:afterAutospacing="0"/>
              <w:rPr>
                <w:sz w:val="22"/>
                <w:szCs w:val="22"/>
                <w:shd w:val="clear" w:color="auto" w:fill="FFFFFF"/>
              </w:rPr>
            </w:pPr>
            <w:r w:rsidRPr="00D35300">
              <w:rPr>
                <w:sz w:val="22"/>
                <w:szCs w:val="22"/>
                <w:shd w:val="clear" w:color="auto" w:fill="FFFFFF"/>
              </w:rPr>
              <w:t>3) разрушает митохондрии в клетке хозяина</w:t>
            </w:r>
          </w:p>
          <w:p w14:paraId="41D2FBE5" w14:textId="77777777" w:rsidR="00F25211" w:rsidRPr="00D35300" w:rsidRDefault="00F25211" w:rsidP="00CE488E">
            <w:pPr>
              <w:pStyle w:val="ae"/>
              <w:spacing w:before="0" w:beforeAutospacing="0" w:after="0" w:afterAutospacing="0"/>
              <w:rPr>
                <w:sz w:val="22"/>
                <w:szCs w:val="22"/>
              </w:rPr>
            </w:pPr>
            <w:r w:rsidRPr="00D35300">
              <w:rPr>
                <w:sz w:val="22"/>
                <w:szCs w:val="22"/>
                <w:shd w:val="clear" w:color="auto" w:fill="FFFFFF"/>
              </w:rPr>
              <w:t>4) ДНК вируса осуществляет синтез собственных молекул белка</w:t>
            </w:r>
          </w:p>
          <w:tbl>
            <w:tblPr>
              <w:tblW w:w="5000" w:type="pct"/>
              <w:tblCellSpacing w:w="6" w:type="dxa"/>
              <w:shd w:val="clear" w:color="auto" w:fill="FFFFFF"/>
              <w:tblLayout w:type="fixed"/>
              <w:tblCellMar>
                <w:left w:w="0" w:type="dxa"/>
                <w:right w:w="0" w:type="dxa"/>
              </w:tblCellMar>
              <w:tblLook w:val="04A0" w:firstRow="1" w:lastRow="0" w:firstColumn="1" w:lastColumn="0" w:noHBand="0" w:noVBand="1"/>
            </w:tblPr>
            <w:tblGrid>
              <w:gridCol w:w="5313"/>
            </w:tblGrid>
            <w:tr w:rsidR="00F25211" w:rsidRPr="00D35300" w14:paraId="2F7AD9C2" w14:textId="77777777" w:rsidTr="00881ED8">
              <w:trPr>
                <w:tblCellSpacing w:w="6" w:type="dxa"/>
              </w:trPr>
              <w:tc>
                <w:tcPr>
                  <w:tcW w:w="5289" w:type="dxa"/>
                  <w:shd w:val="clear" w:color="auto" w:fill="FFFFFF"/>
                  <w:vAlign w:val="center"/>
                  <w:hideMark/>
                </w:tcPr>
                <w:p w14:paraId="561645A6" w14:textId="77777777" w:rsidR="00F25211" w:rsidRPr="00D35300" w:rsidRDefault="00F25211" w:rsidP="00CE488E">
                  <w:pPr>
                    <w:rPr>
                      <w:b/>
                      <w:bCs/>
                    </w:rPr>
                  </w:pPr>
                </w:p>
              </w:tc>
            </w:tr>
            <w:tr w:rsidR="00F25211" w:rsidRPr="00D35300" w14:paraId="0E76069B" w14:textId="77777777" w:rsidTr="00881ED8">
              <w:trPr>
                <w:tblCellSpacing w:w="6" w:type="dxa"/>
              </w:trPr>
              <w:tc>
                <w:tcPr>
                  <w:tcW w:w="5289" w:type="dxa"/>
                  <w:shd w:val="clear" w:color="auto" w:fill="FFFFFF"/>
                  <w:vAlign w:val="center"/>
                  <w:hideMark/>
                </w:tcPr>
                <w:p w14:paraId="1700A2E6" w14:textId="77777777" w:rsidR="00F25211" w:rsidRPr="00D35300" w:rsidRDefault="00F25211" w:rsidP="00CE488E"/>
              </w:tc>
            </w:tr>
            <w:tr w:rsidR="00F25211" w:rsidRPr="00D35300" w14:paraId="46F417DC" w14:textId="77777777" w:rsidTr="00881ED8">
              <w:trPr>
                <w:tblCellSpacing w:w="6" w:type="dxa"/>
              </w:trPr>
              <w:tc>
                <w:tcPr>
                  <w:tcW w:w="5289" w:type="dxa"/>
                  <w:shd w:val="clear" w:color="auto" w:fill="FFFFFF"/>
                  <w:vAlign w:val="center"/>
                  <w:hideMark/>
                </w:tcPr>
                <w:p w14:paraId="60E832DC" w14:textId="77777777" w:rsidR="00F25211" w:rsidRPr="00D35300" w:rsidRDefault="00F25211" w:rsidP="00CE488E"/>
              </w:tc>
            </w:tr>
            <w:tr w:rsidR="00F25211" w:rsidRPr="00D35300" w14:paraId="5AE64CFA" w14:textId="77777777" w:rsidTr="00881ED8">
              <w:trPr>
                <w:tblCellSpacing w:w="6" w:type="dxa"/>
              </w:trPr>
              <w:tc>
                <w:tcPr>
                  <w:tcW w:w="5289" w:type="dxa"/>
                  <w:shd w:val="clear" w:color="auto" w:fill="FFFFFF"/>
                  <w:vAlign w:val="center"/>
                  <w:hideMark/>
                </w:tcPr>
                <w:p w14:paraId="1D442904" w14:textId="77777777" w:rsidR="00F25211" w:rsidRPr="00D35300" w:rsidRDefault="00F25211" w:rsidP="00CE488E"/>
              </w:tc>
            </w:tr>
            <w:tr w:rsidR="00F25211" w:rsidRPr="00D35300" w14:paraId="0F4BC946" w14:textId="77777777" w:rsidTr="00881ED8">
              <w:trPr>
                <w:tblCellSpacing w:w="6" w:type="dxa"/>
              </w:trPr>
              <w:tc>
                <w:tcPr>
                  <w:tcW w:w="5289" w:type="dxa"/>
                  <w:shd w:val="clear" w:color="auto" w:fill="FFFFFF"/>
                  <w:vAlign w:val="center"/>
                  <w:hideMark/>
                </w:tcPr>
                <w:p w14:paraId="5023FA72" w14:textId="77777777" w:rsidR="00F25211" w:rsidRPr="00D35300" w:rsidRDefault="00F25211" w:rsidP="00CE488E"/>
              </w:tc>
            </w:tr>
          </w:tbl>
          <w:p w14:paraId="69753E72" w14:textId="77777777" w:rsidR="00F25211" w:rsidRPr="00D35300" w:rsidRDefault="00F25211" w:rsidP="00CE488E">
            <w:pPr>
              <w:pStyle w:val="ae"/>
              <w:shd w:val="clear" w:color="auto" w:fill="FFFFFF"/>
              <w:spacing w:before="0" w:beforeAutospacing="0" w:after="120" w:afterAutospacing="0"/>
              <w:rPr>
                <w:sz w:val="22"/>
                <w:szCs w:val="22"/>
              </w:rPr>
            </w:pPr>
            <w:r w:rsidRPr="00D35300">
              <w:rPr>
                <w:b/>
                <w:sz w:val="22"/>
                <w:szCs w:val="22"/>
              </w:rPr>
              <w:t>7.</w:t>
            </w:r>
            <w:r w:rsidRPr="00D35300">
              <w:rPr>
                <w:sz w:val="22"/>
                <w:szCs w:val="22"/>
              </w:rPr>
              <w:t xml:space="preserve">  Укажите положение клеточной теории</w:t>
            </w:r>
          </w:p>
          <w:p w14:paraId="51E98836" w14:textId="77777777" w:rsidR="00F25211" w:rsidRPr="00D35300" w:rsidRDefault="00F25211" w:rsidP="00CE488E">
            <w:pPr>
              <w:shd w:val="clear" w:color="auto" w:fill="FFFFFF"/>
            </w:pPr>
            <w:r w:rsidRPr="00D35300">
              <w:t>1) одноклеточный организм развивается из нескольких исходных клеток</w:t>
            </w:r>
          </w:p>
          <w:p w14:paraId="071B4F92" w14:textId="77777777" w:rsidR="00F25211" w:rsidRPr="00D35300" w:rsidRDefault="00F25211" w:rsidP="00CE488E">
            <w:pPr>
              <w:shd w:val="clear" w:color="auto" w:fill="FFFFFF"/>
            </w:pPr>
            <w:r w:rsidRPr="00D35300">
              <w:t>2) клетки растений и животных одинаковы по строению и химическому составу</w:t>
            </w:r>
          </w:p>
          <w:p w14:paraId="3DC8403F" w14:textId="77777777" w:rsidR="00F25211" w:rsidRPr="00D35300" w:rsidRDefault="00F25211" w:rsidP="00CE488E">
            <w:pPr>
              <w:shd w:val="clear" w:color="auto" w:fill="FFFFFF"/>
            </w:pPr>
            <w:r w:rsidRPr="00D35300">
              <w:t>3) каждая клетка организма способна к мейозу</w:t>
            </w:r>
          </w:p>
          <w:p w14:paraId="4655912B" w14:textId="77777777" w:rsidR="00F25211" w:rsidRPr="00D35300" w:rsidRDefault="00F25211" w:rsidP="00CE488E">
            <w:pPr>
              <w:shd w:val="clear" w:color="auto" w:fill="FFFFFF"/>
            </w:pPr>
            <w:r w:rsidRPr="00D35300">
              <w:t>4) клетки всех организмов сходны между собой по строению и химическому составу</w:t>
            </w:r>
          </w:p>
          <w:p w14:paraId="5BAF081E" w14:textId="77777777" w:rsidR="00F25211" w:rsidRPr="00D35300" w:rsidRDefault="00F25211" w:rsidP="00CE488E">
            <w:pPr>
              <w:pStyle w:val="leftmargin"/>
              <w:shd w:val="clear" w:color="auto" w:fill="FFFFFF"/>
              <w:spacing w:before="0" w:beforeAutospacing="0" w:after="0" w:afterAutospacing="0" w:line="240" w:lineRule="auto"/>
              <w:jc w:val="both"/>
              <w:rPr>
                <w:sz w:val="22"/>
                <w:szCs w:val="22"/>
              </w:rPr>
            </w:pPr>
            <w:r w:rsidRPr="00D35300">
              <w:rPr>
                <w:b/>
              </w:rPr>
              <w:t>8.</w:t>
            </w:r>
            <w:r w:rsidRPr="00D35300">
              <w:rPr>
                <w:sz w:val="22"/>
                <w:szCs w:val="22"/>
              </w:rPr>
              <w:t>Обмен между участками молекул ДНК происходит во время</w:t>
            </w:r>
          </w:p>
          <w:p w14:paraId="64D75D82" w14:textId="77777777" w:rsidR="00F25211" w:rsidRPr="00D35300" w:rsidRDefault="00F25211" w:rsidP="00CE488E">
            <w:pPr>
              <w:shd w:val="clear" w:color="auto" w:fill="FFFFFF"/>
              <w:jc w:val="both"/>
            </w:pPr>
            <w:r w:rsidRPr="00D35300">
              <w:t xml:space="preserve">     1) митоза           2) образования спор у бактерий</w:t>
            </w:r>
          </w:p>
          <w:p w14:paraId="352B32AC" w14:textId="77777777" w:rsidR="00F25211" w:rsidRPr="00D35300" w:rsidRDefault="00F25211" w:rsidP="00CE488E">
            <w:pPr>
              <w:shd w:val="clear" w:color="auto" w:fill="FFFFFF"/>
              <w:jc w:val="both"/>
            </w:pPr>
            <w:r w:rsidRPr="00D35300">
              <w:t xml:space="preserve">     3) мейоза           4) оплодотворения</w:t>
            </w:r>
          </w:p>
          <w:p w14:paraId="5543C048" w14:textId="77777777" w:rsidR="00F25211" w:rsidRPr="00D35300" w:rsidRDefault="00F25211" w:rsidP="00CE488E">
            <w:pPr>
              <w:pStyle w:val="ae"/>
              <w:shd w:val="clear" w:color="auto" w:fill="FFFFFF"/>
              <w:spacing w:before="0" w:beforeAutospacing="0" w:after="120" w:afterAutospacing="0"/>
              <w:rPr>
                <w:sz w:val="22"/>
                <w:szCs w:val="22"/>
              </w:rPr>
            </w:pPr>
            <w:r w:rsidRPr="00D35300">
              <w:rPr>
                <w:b/>
              </w:rPr>
              <w:t>9.</w:t>
            </w:r>
            <w:r w:rsidRPr="00D35300">
              <w:t xml:space="preserve"> </w:t>
            </w:r>
            <w:r w:rsidRPr="00D35300">
              <w:rPr>
                <w:sz w:val="22"/>
                <w:szCs w:val="22"/>
              </w:rPr>
              <w:t>Биополимеры, мономерами которых являются аминокислоты называют…</w:t>
            </w:r>
          </w:p>
          <w:p w14:paraId="23347528" w14:textId="77777777" w:rsidR="00F25211" w:rsidRPr="00D35300" w:rsidRDefault="00F25211" w:rsidP="00CE488E">
            <w:pPr>
              <w:pStyle w:val="ae"/>
              <w:shd w:val="clear" w:color="auto" w:fill="FFFFFF"/>
              <w:spacing w:before="0" w:beforeAutospacing="0" w:after="120" w:afterAutospacing="0"/>
              <w:rPr>
                <w:sz w:val="22"/>
                <w:szCs w:val="22"/>
              </w:rPr>
            </w:pPr>
            <w:r w:rsidRPr="00D35300">
              <w:rPr>
                <w:sz w:val="22"/>
                <w:szCs w:val="22"/>
              </w:rPr>
              <w:t>1) жиры   2) сахара    3) белки 4) нуклеиновые кислоты</w:t>
            </w:r>
          </w:p>
          <w:p w14:paraId="2E7F41B2" w14:textId="77777777" w:rsidR="00F25211" w:rsidRPr="00D35300" w:rsidRDefault="00F25211" w:rsidP="00CE488E">
            <w:pPr>
              <w:pStyle w:val="ae"/>
              <w:shd w:val="clear" w:color="auto" w:fill="FFFFFF"/>
              <w:spacing w:before="0" w:beforeAutospacing="0" w:after="0" w:afterAutospacing="0"/>
              <w:rPr>
                <w:sz w:val="22"/>
                <w:szCs w:val="22"/>
              </w:rPr>
            </w:pPr>
            <w:r w:rsidRPr="00D35300">
              <w:rPr>
                <w:b/>
                <w:sz w:val="22"/>
                <w:szCs w:val="22"/>
              </w:rPr>
              <w:t>10.</w:t>
            </w:r>
            <w:r w:rsidRPr="00D35300">
              <w:rPr>
                <w:sz w:val="22"/>
                <w:szCs w:val="22"/>
              </w:rPr>
              <w:t xml:space="preserve"> Генетический аппарат бактерий содержится в:</w:t>
            </w:r>
          </w:p>
          <w:p w14:paraId="63080C0C" w14:textId="77777777" w:rsidR="00F25211" w:rsidRPr="00D35300" w:rsidRDefault="00F25211" w:rsidP="00CE488E">
            <w:pPr>
              <w:pStyle w:val="ae"/>
              <w:shd w:val="clear" w:color="auto" w:fill="FFFFFF"/>
              <w:spacing w:before="0" w:beforeAutospacing="0" w:after="0" w:afterAutospacing="0"/>
              <w:rPr>
                <w:sz w:val="22"/>
                <w:szCs w:val="22"/>
                <w:shd w:val="clear" w:color="auto" w:fill="FFFFFF"/>
              </w:rPr>
            </w:pPr>
            <w:r w:rsidRPr="00D35300">
              <w:rPr>
                <w:sz w:val="22"/>
                <w:szCs w:val="22"/>
              </w:rPr>
              <w:t xml:space="preserve">     1) </w:t>
            </w:r>
            <w:r w:rsidRPr="00D35300">
              <w:rPr>
                <w:sz w:val="22"/>
                <w:szCs w:val="22"/>
                <w:shd w:val="clear" w:color="auto" w:fill="FFFFFF"/>
              </w:rPr>
              <w:t xml:space="preserve">хромосомах ядра  2) рибосомах  </w:t>
            </w:r>
          </w:p>
          <w:p w14:paraId="46C32604" w14:textId="77777777" w:rsidR="00F25211" w:rsidRPr="00D35300" w:rsidRDefault="00F25211" w:rsidP="00CE488E">
            <w:pPr>
              <w:pStyle w:val="ae"/>
              <w:shd w:val="clear" w:color="auto" w:fill="FFFFFF"/>
              <w:spacing w:before="0" w:beforeAutospacing="0" w:after="0" w:afterAutospacing="0"/>
              <w:rPr>
                <w:sz w:val="22"/>
                <w:szCs w:val="22"/>
                <w:shd w:val="clear" w:color="auto" w:fill="FFFFFF"/>
              </w:rPr>
            </w:pPr>
            <w:r w:rsidRPr="00D35300">
              <w:rPr>
                <w:sz w:val="22"/>
                <w:szCs w:val="22"/>
                <w:shd w:val="clear" w:color="auto" w:fill="FFFFFF"/>
              </w:rPr>
              <w:t xml:space="preserve">      3) митохондриях   4) нуклеоидах</w:t>
            </w:r>
          </w:p>
          <w:p w14:paraId="47963262" w14:textId="77777777" w:rsidR="00F25211" w:rsidRPr="00D35300" w:rsidRDefault="00F25211" w:rsidP="00CE488E">
            <w:pPr>
              <w:pStyle w:val="a3"/>
              <w:jc w:val="both"/>
              <w:rPr>
                <w:rStyle w:val="FontStyle110"/>
                <w:rFonts w:ascii="Times New Roman" w:hAnsi="Times New Roman" w:cs="Times New Roman"/>
                <w:color w:val="auto"/>
              </w:rPr>
            </w:pPr>
            <w:r w:rsidRPr="00D35300">
              <w:rPr>
                <w:rFonts w:ascii="Times New Roman" w:hAnsi="Times New Roman"/>
                <w:b/>
              </w:rPr>
              <w:t>11.</w:t>
            </w:r>
            <w:r w:rsidRPr="00D35300">
              <w:rPr>
                <w:rFonts w:ascii="Times New Roman" w:hAnsi="Times New Roman"/>
              </w:rPr>
              <w:t xml:space="preserve"> </w:t>
            </w:r>
            <w:r w:rsidRPr="00D35300">
              <w:rPr>
                <w:rStyle w:val="FontStyle110"/>
                <w:rFonts w:ascii="Times New Roman" w:hAnsi="Times New Roman" w:cs="Times New Roman"/>
                <w:color w:val="auto"/>
              </w:rPr>
              <w:t>Генотипом называют:</w:t>
            </w:r>
          </w:p>
          <w:p w14:paraId="6817A5A7" w14:textId="77777777" w:rsidR="00F25211" w:rsidRPr="00D35300" w:rsidRDefault="00F25211" w:rsidP="00CE488E">
            <w:pPr>
              <w:pStyle w:val="a3"/>
              <w:jc w:val="both"/>
              <w:rPr>
                <w:rStyle w:val="FontStyle110"/>
                <w:rFonts w:ascii="Times New Roman" w:hAnsi="Times New Roman" w:cs="Times New Roman"/>
                <w:color w:val="auto"/>
              </w:rPr>
            </w:pPr>
            <w:r w:rsidRPr="00D35300">
              <w:rPr>
                <w:rStyle w:val="FontStyle110"/>
                <w:rFonts w:ascii="Times New Roman" w:hAnsi="Times New Roman" w:cs="Times New Roman"/>
                <w:color w:val="auto"/>
              </w:rPr>
              <w:t>1) тип генов, доминирующих у данного организма</w:t>
            </w:r>
          </w:p>
          <w:p w14:paraId="6E3ADF84" w14:textId="77777777" w:rsidR="00F25211" w:rsidRPr="00D35300" w:rsidRDefault="00F25211" w:rsidP="00CE488E">
            <w:pPr>
              <w:pStyle w:val="a3"/>
              <w:jc w:val="both"/>
              <w:rPr>
                <w:rStyle w:val="FontStyle110"/>
                <w:rFonts w:ascii="Times New Roman" w:hAnsi="Times New Roman" w:cs="Times New Roman"/>
                <w:color w:val="auto"/>
              </w:rPr>
            </w:pPr>
            <w:r w:rsidRPr="00D35300">
              <w:rPr>
                <w:rStyle w:val="FontStyle110"/>
                <w:rFonts w:ascii="Times New Roman" w:hAnsi="Times New Roman" w:cs="Times New Roman"/>
                <w:color w:val="auto"/>
              </w:rPr>
              <w:t>2) совокупность всех генов организма</w:t>
            </w:r>
          </w:p>
          <w:p w14:paraId="639DC1B6" w14:textId="77777777" w:rsidR="00F25211" w:rsidRPr="00D35300" w:rsidRDefault="00F25211" w:rsidP="00CE488E">
            <w:pPr>
              <w:pStyle w:val="a3"/>
              <w:jc w:val="both"/>
              <w:rPr>
                <w:rStyle w:val="FontStyle110"/>
                <w:rFonts w:ascii="Times New Roman" w:hAnsi="Times New Roman" w:cs="Times New Roman"/>
                <w:color w:val="auto"/>
              </w:rPr>
            </w:pPr>
            <w:r w:rsidRPr="00D35300">
              <w:rPr>
                <w:rStyle w:val="FontStyle110"/>
                <w:rFonts w:ascii="Times New Roman" w:hAnsi="Times New Roman" w:cs="Times New Roman"/>
                <w:color w:val="auto"/>
              </w:rPr>
              <w:t>3 )набор всех признаков организма</w:t>
            </w:r>
          </w:p>
          <w:p w14:paraId="361D5F93" w14:textId="77777777" w:rsidR="00F25211" w:rsidRPr="00D35300" w:rsidRDefault="00F25211" w:rsidP="00CE488E">
            <w:pPr>
              <w:pStyle w:val="a3"/>
              <w:jc w:val="both"/>
              <w:rPr>
                <w:rStyle w:val="FontStyle110"/>
                <w:rFonts w:ascii="Times New Roman" w:hAnsi="Times New Roman" w:cs="Times New Roman"/>
                <w:color w:val="auto"/>
              </w:rPr>
            </w:pPr>
            <w:r w:rsidRPr="00D35300">
              <w:rPr>
                <w:rStyle w:val="FontStyle110"/>
                <w:rFonts w:ascii="Times New Roman" w:hAnsi="Times New Roman" w:cs="Times New Roman"/>
                <w:color w:val="auto"/>
              </w:rPr>
              <w:t>4) совокупность всех внешних признаков</w:t>
            </w:r>
          </w:p>
          <w:p w14:paraId="1FE858EE" w14:textId="77777777" w:rsidR="00F25211" w:rsidRPr="00D35300" w:rsidRDefault="00F25211" w:rsidP="00CE488E">
            <w:pPr>
              <w:rPr>
                <w:b/>
              </w:rPr>
            </w:pPr>
            <w:r w:rsidRPr="00D35300">
              <w:t xml:space="preserve">     </w:t>
            </w:r>
          </w:p>
        </w:tc>
        <w:tc>
          <w:tcPr>
            <w:tcW w:w="4428" w:type="dxa"/>
          </w:tcPr>
          <w:p w14:paraId="2FA863BA" w14:textId="77777777" w:rsidR="00F25211" w:rsidRPr="00D35300" w:rsidRDefault="00F25211" w:rsidP="00CE488E"/>
          <w:p w14:paraId="6A069210" w14:textId="77777777" w:rsidR="00F25211" w:rsidRPr="00D35300" w:rsidRDefault="00F25211" w:rsidP="00CE488E">
            <w:r w:rsidRPr="00D35300">
              <w:rPr>
                <w:b/>
              </w:rPr>
              <w:t>12.</w:t>
            </w:r>
            <w:r w:rsidRPr="00D35300">
              <w:t xml:space="preserve"> Фактор, вызывающий изменения в носителях наследственной информации называется:</w:t>
            </w:r>
          </w:p>
          <w:p w14:paraId="191E5232" w14:textId="77777777" w:rsidR="00F25211" w:rsidRPr="00D35300" w:rsidRDefault="00F25211" w:rsidP="00CE488E">
            <w:r w:rsidRPr="00D35300">
              <w:t xml:space="preserve">          1) мутаген                       2) мутация </w:t>
            </w:r>
          </w:p>
          <w:p w14:paraId="3B440E99" w14:textId="77777777" w:rsidR="00F25211" w:rsidRPr="00D35300" w:rsidRDefault="00F25211" w:rsidP="00CE488E">
            <w:r w:rsidRPr="00D35300">
              <w:t xml:space="preserve">           3)норма реакции           4) рекомбинация</w:t>
            </w:r>
          </w:p>
          <w:p w14:paraId="3CF0D388" w14:textId="77777777" w:rsidR="00F25211" w:rsidRPr="00D35300" w:rsidRDefault="00F25211" w:rsidP="00CE488E">
            <w:r w:rsidRPr="00D35300">
              <w:rPr>
                <w:b/>
              </w:rPr>
              <w:t>13.</w:t>
            </w:r>
            <w:r w:rsidRPr="00D35300">
              <w:t xml:space="preserve"> Вклад Ч. Дарвина в науку заключается в том, что он открыл:</w:t>
            </w:r>
          </w:p>
          <w:p w14:paraId="7DEFDAF9" w14:textId="77777777" w:rsidR="00F25211" w:rsidRPr="00D35300" w:rsidRDefault="00F25211" w:rsidP="00CE488E">
            <w:r w:rsidRPr="00D35300">
              <w:t xml:space="preserve">     1) наследственность           2) изменчивость</w:t>
            </w:r>
          </w:p>
          <w:p w14:paraId="75B0891A" w14:textId="77777777" w:rsidR="00F25211" w:rsidRPr="00D35300" w:rsidRDefault="00F25211" w:rsidP="00CE488E">
            <w:r w:rsidRPr="00D35300">
              <w:t xml:space="preserve">     3) эволюция             4) естественный отбор</w:t>
            </w:r>
          </w:p>
          <w:p w14:paraId="10889406" w14:textId="77777777" w:rsidR="00F25211" w:rsidRPr="00D35300" w:rsidRDefault="00F25211" w:rsidP="00CE488E">
            <w:pPr>
              <w:pStyle w:val="3"/>
              <w:shd w:val="clear" w:color="auto" w:fill="FFFFFF"/>
              <w:spacing w:before="0"/>
              <w:rPr>
                <w:bCs/>
                <w:color w:val="auto"/>
                <w:sz w:val="22"/>
                <w:szCs w:val="22"/>
              </w:rPr>
            </w:pPr>
            <w:r w:rsidRPr="00D35300">
              <w:rPr>
                <w:b/>
                <w:color w:val="auto"/>
                <w:sz w:val="22"/>
                <w:szCs w:val="22"/>
              </w:rPr>
              <w:t>14.</w:t>
            </w:r>
            <w:r w:rsidRPr="00D35300">
              <w:rPr>
                <w:rFonts w:ascii="Helvetica" w:hAnsi="Helvetica" w:cs="Helvetica"/>
                <w:color w:val="auto"/>
                <w:sz w:val="18"/>
                <w:szCs w:val="18"/>
                <w:shd w:val="clear" w:color="auto" w:fill="FFFFFF"/>
              </w:rPr>
              <w:t xml:space="preserve"> </w:t>
            </w:r>
            <w:r w:rsidRPr="00D35300">
              <w:rPr>
                <w:color w:val="auto"/>
                <w:sz w:val="22"/>
                <w:szCs w:val="22"/>
                <w:shd w:val="clear" w:color="auto" w:fill="FFFFFF"/>
              </w:rPr>
              <w:t>Основная причина борьбы за существование :</w:t>
            </w:r>
            <w:r w:rsidRPr="00D35300">
              <w:rPr>
                <w:color w:val="auto"/>
                <w:sz w:val="22"/>
                <w:szCs w:val="22"/>
              </w:rPr>
              <w:br/>
            </w:r>
            <w:r w:rsidRPr="00D35300">
              <w:rPr>
                <w:color w:val="auto"/>
                <w:sz w:val="22"/>
                <w:szCs w:val="22"/>
                <w:shd w:val="clear" w:color="auto" w:fill="FFFFFF"/>
              </w:rPr>
              <w:t xml:space="preserve">  1)воздействие человека</w:t>
            </w:r>
            <w:r w:rsidRPr="00D35300">
              <w:rPr>
                <w:color w:val="auto"/>
                <w:sz w:val="22"/>
                <w:szCs w:val="22"/>
              </w:rPr>
              <w:t xml:space="preserve">           </w:t>
            </w:r>
            <w:r w:rsidRPr="00D35300">
              <w:rPr>
                <w:color w:val="auto"/>
                <w:sz w:val="22"/>
                <w:szCs w:val="22"/>
                <w:shd w:val="clear" w:color="auto" w:fill="FFFFFF"/>
              </w:rPr>
              <w:t>2)нехватка пищи</w:t>
            </w:r>
            <w:r w:rsidRPr="00D35300">
              <w:rPr>
                <w:color w:val="auto"/>
                <w:sz w:val="22"/>
                <w:szCs w:val="22"/>
              </w:rPr>
              <w:br/>
            </w:r>
            <w:r w:rsidRPr="00D35300">
              <w:rPr>
                <w:color w:val="auto"/>
                <w:sz w:val="22"/>
                <w:szCs w:val="22"/>
                <w:shd w:val="clear" w:color="auto" w:fill="FFFFFF"/>
              </w:rPr>
              <w:t>3) техногенные катастрофы</w:t>
            </w:r>
            <w:r w:rsidRPr="00D35300">
              <w:rPr>
                <w:color w:val="auto"/>
                <w:sz w:val="22"/>
                <w:szCs w:val="22"/>
              </w:rPr>
              <w:t xml:space="preserve"> </w:t>
            </w:r>
            <w:r w:rsidRPr="00D35300">
              <w:rPr>
                <w:color w:val="auto"/>
                <w:sz w:val="22"/>
                <w:szCs w:val="22"/>
                <w:shd w:val="clear" w:color="auto" w:fill="FFFFFF"/>
              </w:rPr>
              <w:t>4) многообразие видов</w:t>
            </w:r>
            <w:r w:rsidRPr="00D35300">
              <w:rPr>
                <w:rFonts w:ascii="Georgia" w:hAnsi="Georgia" w:cs="Helvetica"/>
                <w:bCs/>
                <w:color w:val="auto"/>
                <w:sz w:val="22"/>
                <w:szCs w:val="22"/>
              </w:rPr>
              <w:t xml:space="preserve"> </w:t>
            </w:r>
          </w:p>
          <w:p w14:paraId="62A35B1B" w14:textId="77777777" w:rsidR="00F25211" w:rsidRPr="00D35300" w:rsidRDefault="00F25211" w:rsidP="00CE488E">
            <w:r w:rsidRPr="00D35300">
              <w:rPr>
                <w:b/>
              </w:rPr>
              <w:t>15.</w:t>
            </w:r>
            <w:r w:rsidRPr="00D35300">
              <w:t xml:space="preserve"> Форма позитивных взаимоотношений, при которой особи одного вида используют жилище или тело другого вида для защиты от врагов или передвижения.</w:t>
            </w:r>
          </w:p>
          <w:p w14:paraId="2FEB0C1A" w14:textId="77777777" w:rsidR="00F25211" w:rsidRPr="00D35300" w:rsidRDefault="00F25211" w:rsidP="00CE488E">
            <w:r w:rsidRPr="00D35300">
              <w:t xml:space="preserve">      1) хищничество              2) кооперация</w:t>
            </w:r>
          </w:p>
          <w:p w14:paraId="673C0D7F" w14:textId="77777777" w:rsidR="00F25211" w:rsidRPr="00D35300" w:rsidRDefault="00F25211" w:rsidP="00CE488E">
            <w:r w:rsidRPr="00D35300">
              <w:t xml:space="preserve">      3)  квартиранство          4) нейтрализм</w:t>
            </w:r>
          </w:p>
          <w:p w14:paraId="05DEA8FE" w14:textId="77777777" w:rsidR="00F25211" w:rsidRPr="00D35300" w:rsidRDefault="00F25211" w:rsidP="00CE488E">
            <w:pPr>
              <w:pStyle w:val="a3"/>
              <w:spacing w:line="276" w:lineRule="auto"/>
              <w:rPr>
                <w:rStyle w:val="FontStyle105"/>
                <w:rFonts w:ascii="Times New Roman" w:hAnsi="Times New Roman"/>
                <w:color w:val="auto"/>
              </w:rPr>
            </w:pPr>
            <w:r w:rsidRPr="00D35300">
              <w:rPr>
                <w:rFonts w:ascii="Times New Roman" w:hAnsi="Times New Roman"/>
                <w:b/>
              </w:rPr>
              <w:t>16.</w:t>
            </w:r>
            <w:r w:rsidRPr="00D35300">
              <w:rPr>
                <w:rStyle w:val="af5"/>
                <w:rFonts w:eastAsiaTheme="minorHAnsi"/>
                <w:sz w:val="24"/>
                <w:szCs w:val="24"/>
              </w:rPr>
              <w:t xml:space="preserve"> </w:t>
            </w:r>
            <w:r w:rsidRPr="00D35300">
              <w:rPr>
                <w:rStyle w:val="FontStyle105"/>
                <w:rFonts w:ascii="Times New Roman" w:hAnsi="Times New Roman"/>
                <w:color w:val="auto"/>
              </w:rPr>
              <w:t>Ограничивающий фактор:</w:t>
            </w:r>
          </w:p>
          <w:p w14:paraId="4A05C24F" w14:textId="77777777" w:rsidR="00F25211" w:rsidRPr="00D35300" w:rsidRDefault="00F25211" w:rsidP="00CE488E">
            <w:pPr>
              <w:pStyle w:val="a3"/>
              <w:spacing w:line="276" w:lineRule="auto"/>
              <w:rPr>
                <w:rStyle w:val="FontStyle105"/>
                <w:rFonts w:ascii="Times New Roman" w:hAnsi="Times New Roman"/>
                <w:color w:val="auto"/>
              </w:rPr>
            </w:pPr>
            <w:r w:rsidRPr="00D35300">
              <w:rPr>
                <w:rStyle w:val="FontStyle105"/>
                <w:rFonts w:ascii="Times New Roman" w:hAnsi="Times New Roman"/>
                <w:color w:val="auto"/>
              </w:rPr>
              <w:t>1)не дает возможности существовать без ограничений</w:t>
            </w:r>
          </w:p>
          <w:p w14:paraId="59FC26B7" w14:textId="77777777" w:rsidR="00F25211" w:rsidRPr="00D35300" w:rsidRDefault="00F25211" w:rsidP="00CE488E">
            <w:pPr>
              <w:pStyle w:val="a3"/>
              <w:spacing w:line="276" w:lineRule="auto"/>
              <w:rPr>
                <w:rStyle w:val="FontStyle105"/>
                <w:rFonts w:ascii="Times New Roman" w:hAnsi="Times New Roman"/>
                <w:color w:val="auto"/>
              </w:rPr>
            </w:pPr>
            <w:r w:rsidRPr="00D35300">
              <w:rPr>
                <w:rStyle w:val="FontStyle105"/>
                <w:rFonts w:ascii="Times New Roman" w:hAnsi="Times New Roman"/>
                <w:color w:val="auto"/>
              </w:rPr>
              <w:t>2)снижает жизнеспособность особи</w:t>
            </w:r>
          </w:p>
          <w:p w14:paraId="39662867" w14:textId="77777777" w:rsidR="00F25211" w:rsidRPr="00D35300" w:rsidRDefault="00F25211" w:rsidP="00CE488E">
            <w:pPr>
              <w:pStyle w:val="a3"/>
              <w:spacing w:line="276" w:lineRule="auto"/>
              <w:rPr>
                <w:rStyle w:val="FontStyle105"/>
                <w:rFonts w:ascii="Times New Roman" w:hAnsi="Times New Roman"/>
                <w:color w:val="auto"/>
              </w:rPr>
            </w:pPr>
            <w:r w:rsidRPr="00D35300">
              <w:rPr>
                <w:rStyle w:val="FontStyle105"/>
                <w:rFonts w:ascii="Times New Roman" w:hAnsi="Times New Roman"/>
                <w:color w:val="auto"/>
              </w:rPr>
              <w:t>3)не дает возможности неограниченно размножаться</w:t>
            </w:r>
          </w:p>
          <w:p w14:paraId="1F28BCCE" w14:textId="77777777" w:rsidR="00F25211" w:rsidRPr="00D35300" w:rsidRDefault="00F25211" w:rsidP="00CE488E">
            <w:pPr>
              <w:pStyle w:val="a3"/>
              <w:spacing w:line="276" w:lineRule="auto"/>
              <w:rPr>
                <w:rStyle w:val="FontStyle105"/>
                <w:rFonts w:ascii="Times New Roman" w:hAnsi="Times New Roman"/>
                <w:color w:val="auto"/>
              </w:rPr>
            </w:pPr>
            <w:r w:rsidRPr="00D35300">
              <w:rPr>
                <w:rStyle w:val="FontStyle105"/>
                <w:rFonts w:ascii="Times New Roman" w:hAnsi="Times New Roman"/>
                <w:color w:val="auto"/>
              </w:rPr>
              <w:t>4)не позволяет беспредельно распространяться</w:t>
            </w:r>
          </w:p>
          <w:p w14:paraId="78DFE5F4" w14:textId="77777777" w:rsidR="00F25211" w:rsidRPr="00D35300" w:rsidRDefault="00F25211" w:rsidP="00CE488E">
            <w:pPr>
              <w:pStyle w:val="ae"/>
              <w:shd w:val="clear" w:color="auto" w:fill="FFFFFF"/>
              <w:spacing w:before="0" w:beforeAutospacing="0" w:after="0" w:afterAutospacing="0"/>
              <w:textAlignment w:val="baseline"/>
              <w:rPr>
                <w:sz w:val="22"/>
                <w:szCs w:val="22"/>
              </w:rPr>
            </w:pPr>
            <w:r w:rsidRPr="00D35300">
              <w:rPr>
                <w:b/>
                <w:sz w:val="22"/>
                <w:szCs w:val="22"/>
              </w:rPr>
              <w:t>17.</w:t>
            </w:r>
            <w:r w:rsidRPr="00D35300">
              <w:rPr>
                <w:sz w:val="22"/>
                <w:szCs w:val="22"/>
              </w:rPr>
              <w:t xml:space="preserve"> </w:t>
            </w:r>
            <w:r w:rsidRPr="00D35300">
              <w:rPr>
                <w:rFonts w:ascii="Segoe UI" w:hAnsi="Segoe UI" w:cs="Segoe UI"/>
                <w:sz w:val="22"/>
                <w:szCs w:val="22"/>
              </w:rPr>
              <w:t> </w:t>
            </w:r>
            <w:r w:rsidRPr="00D35300">
              <w:rPr>
                <w:sz w:val="22"/>
                <w:szCs w:val="22"/>
              </w:rPr>
              <w:t>Биогеоценозом является:</w:t>
            </w:r>
          </w:p>
          <w:p w14:paraId="4085A78B" w14:textId="77777777" w:rsidR="00F25211" w:rsidRPr="00D35300" w:rsidRDefault="00F25211" w:rsidP="00CE488E">
            <w:pPr>
              <w:shd w:val="clear" w:color="auto" w:fill="FFFFFF"/>
              <w:textAlignment w:val="baseline"/>
            </w:pPr>
            <w:r w:rsidRPr="00D35300">
              <w:t xml:space="preserve">   1)заливной луг       2) популяция мха на болоте</w:t>
            </w:r>
            <w:r w:rsidRPr="00D35300">
              <w:br/>
              <w:t xml:space="preserve">  3) семья львов        4)  яблоневый сад</w:t>
            </w:r>
          </w:p>
          <w:p w14:paraId="62795A88" w14:textId="77777777" w:rsidR="00F25211" w:rsidRPr="00D35300" w:rsidRDefault="00F25211" w:rsidP="00CE488E">
            <w:pPr>
              <w:shd w:val="clear" w:color="auto" w:fill="FFFFFF"/>
              <w:textAlignment w:val="baseline"/>
            </w:pPr>
            <w:r w:rsidRPr="00D35300">
              <w:rPr>
                <w:b/>
              </w:rPr>
              <w:t>18.</w:t>
            </w:r>
            <w:r w:rsidRPr="00D35300">
              <w:rPr>
                <w:b/>
                <w:iCs/>
              </w:rPr>
              <w:t xml:space="preserve"> </w:t>
            </w:r>
            <w:r w:rsidRPr="00D35300">
              <w:t>Какое из следующих утверждений справедливо для продуцентов (организмов - производителей органических веществ)?</w:t>
            </w:r>
          </w:p>
          <w:p w14:paraId="649307D8" w14:textId="77777777" w:rsidR="00F25211" w:rsidRPr="00D35300" w:rsidRDefault="00F25211" w:rsidP="00CE488E">
            <w:pPr>
              <w:shd w:val="clear" w:color="auto" w:fill="FFFFFF"/>
            </w:pPr>
            <w:r w:rsidRPr="00D35300">
              <w:t>1) они извлекают энергию из употребляемых ими в пищу живых растений.</w:t>
            </w:r>
          </w:p>
          <w:p w14:paraId="77A0CDA5" w14:textId="77777777" w:rsidR="00F25211" w:rsidRPr="00D35300" w:rsidRDefault="00F25211" w:rsidP="00CE488E">
            <w:pPr>
              <w:shd w:val="clear" w:color="auto" w:fill="FFFFFF"/>
            </w:pPr>
            <w:r w:rsidRPr="00D35300">
              <w:t>2) они извлекают энергию из поедаемых ими остатков растений и животных.</w:t>
            </w:r>
          </w:p>
          <w:p w14:paraId="6EFE2D86" w14:textId="77777777" w:rsidR="00F25211" w:rsidRPr="00D35300" w:rsidRDefault="00F25211" w:rsidP="00CE488E">
            <w:pPr>
              <w:shd w:val="clear" w:color="auto" w:fill="FFFFFF"/>
            </w:pPr>
            <w:r w:rsidRPr="00D35300">
              <w:t>3) они используют энергию организма-хозяина.</w:t>
            </w:r>
          </w:p>
          <w:p w14:paraId="28254DD1" w14:textId="77777777" w:rsidR="00F25211" w:rsidRPr="00D35300" w:rsidRDefault="00F25211" w:rsidP="00CE488E">
            <w:pPr>
              <w:shd w:val="clear" w:color="auto" w:fill="FFFFFF"/>
            </w:pPr>
            <w:r w:rsidRPr="00D35300">
              <w:t>4) они используют солнечную энергию для создания органических веществ.</w:t>
            </w:r>
          </w:p>
          <w:p w14:paraId="3A270033" w14:textId="77777777" w:rsidR="00F25211" w:rsidRPr="00D35300" w:rsidRDefault="00F25211" w:rsidP="00CE488E">
            <w:pPr>
              <w:pStyle w:val="leftmargin"/>
              <w:shd w:val="clear" w:color="auto" w:fill="FFFFFF"/>
              <w:spacing w:before="0" w:beforeAutospacing="0" w:after="0" w:afterAutospacing="0" w:line="240" w:lineRule="auto"/>
              <w:rPr>
                <w:sz w:val="22"/>
                <w:szCs w:val="22"/>
              </w:rPr>
            </w:pPr>
            <w:r w:rsidRPr="00D35300">
              <w:rPr>
                <w:b/>
                <w:sz w:val="22"/>
                <w:szCs w:val="22"/>
              </w:rPr>
              <w:t>19.</w:t>
            </w:r>
            <w:r w:rsidRPr="00D35300">
              <w:rPr>
                <w:sz w:val="22"/>
                <w:szCs w:val="22"/>
              </w:rPr>
              <w:t>Выберите правильно составленную пищевую цепь.</w:t>
            </w:r>
          </w:p>
          <w:p w14:paraId="053F83FD" w14:textId="77777777" w:rsidR="00F25211" w:rsidRPr="00D35300" w:rsidRDefault="00F25211" w:rsidP="00CE488E">
            <w:pPr>
              <w:pStyle w:val="leftmargin"/>
              <w:shd w:val="clear" w:color="auto" w:fill="FFFFFF"/>
              <w:spacing w:before="0" w:beforeAutospacing="0" w:after="0" w:afterAutospacing="0" w:line="240" w:lineRule="auto"/>
              <w:rPr>
                <w:sz w:val="22"/>
                <w:szCs w:val="22"/>
              </w:rPr>
            </w:pPr>
            <w:r w:rsidRPr="00D35300">
              <w:rPr>
                <w:sz w:val="22"/>
                <w:szCs w:val="22"/>
              </w:rPr>
              <w:t>1) листья укропа → землеройка → обыкновенный ёж → ястреб</w:t>
            </w:r>
          </w:p>
          <w:p w14:paraId="70B7441E" w14:textId="77777777" w:rsidR="00F25211" w:rsidRPr="00D35300" w:rsidRDefault="00F25211" w:rsidP="00CE488E">
            <w:pPr>
              <w:shd w:val="clear" w:color="auto" w:fill="FFFFFF"/>
              <w:jc w:val="both"/>
            </w:pPr>
            <w:r w:rsidRPr="00D35300">
              <w:t>2) листья укропа → обыкновенный ёж → ястреб</w:t>
            </w:r>
          </w:p>
          <w:p w14:paraId="41BD307A" w14:textId="77777777" w:rsidR="00F25211" w:rsidRPr="00D35300" w:rsidRDefault="00F25211" w:rsidP="00CE488E">
            <w:pPr>
              <w:shd w:val="clear" w:color="auto" w:fill="FFFFFF"/>
              <w:jc w:val="both"/>
            </w:pPr>
            <w:r w:rsidRPr="00D35300">
              <w:t>3) листья укропа → личинка майского жука → землеройка → обыкновенный ёж</w:t>
            </w:r>
          </w:p>
          <w:p w14:paraId="11F9A2A6" w14:textId="77777777" w:rsidR="00F25211" w:rsidRPr="00D35300" w:rsidRDefault="00F25211" w:rsidP="00CE488E">
            <w:pPr>
              <w:shd w:val="clear" w:color="auto" w:fill="FFFFFF"/>
              <w:jc w:val="both"/>
            </w:pPr>
            <w:r w:rsidRPr="00D35300">
              <w:t>4) листья укропа → гусеница бабочки махаон → большая синица → ястреб</w:t>
            </w:r>
          </w:p>
          <w:p w14:paraId="30E1641E" w14:textId="77777777" w:rsidR="00F25211" w:rsidRPr="00D35300" w:rsidRDefault="00F25211" w:rsidP="00CE488E">
            <w:pPr>
              <w:pStyle w:val="a3"/>
              <w:rPr>
                <w:rStyle w:val="FontStyle110"/>
                <w:rFonts w:ascii="Times New Roman" w:hAnsi="Times New Roman" w:cs="Times New Roman"/>
                <w:color w:val="auto"/>
              </w:rPr>
            </w:pPr>
            <w:r w:rsidRPr="00D35300">
              <w:rPr>
                <w:rFonts w:ascii="Times New Roman" w:hAnsi="Times New Roman"/>
              </w:rPr>
              <w:t xml:space="preserve"> </w:t>
            </w:r>
            <w:r w:rsidRPr="00D35300">
              <w:rPr>
                <w:rFonts w:ascii="Times New Roman" w:hAnsi="Times New Roman"/>
                <w:b/>
              </w:rPr>
              <w:t>20.</w:t>
            </w:r>
            <w:r w:rsidRPr="00D35300">
              <w:rPr>
                <w:rFonts w:ascii="Times New Roman" w:hAnsi="Times New Roman"/>
              </w:rPr>
              <w:t xml:space="preserve"> </w:t>
            </w:r>
            <w:r w:rsidRPr="00D35300">
              <w:rPr>
                <w:rStyle w:val="FontStyle110"/>
                <w:rFonts w:ascii="Times New Roman" w:hAnsi="Times New Roman" w:cs="Times New Roman"/>
                <w:color w:val="auto"/>
              </w:rPr>
              <w:t>Планктон назван так по способности к:</w:t>
            </w:r>
          </w:p>
          <w:p w14:paraId="51CA9403" w14:textId="77777777" w:rsidR="00F25211" w:rsidRPr="00D35300" w:rsidRDefault="00F25211" w:rsidP="00CE488E">
            <w:pPr>
              <w:pStyle w:val="a3"/>
              <w:rPr>
                <w:rStyle w:val="FontStyle110"/>
                <w:rFonts w:ascii="Times New Roman" w:hAnsi="Times New Roman" w:cs="Times New Roman"/>
                <w:color w:val="auto"/>
              </w:rPr>
            </w:pPr>
            <w:r w:rsidRPr="00D35300">
              <w:rPr>
                <w:rStyle w:val="FontStyle110"/>
                <w:rFonts w:ascii="Times New Roman" w:hAnsi="Times New Roman" w:cs="Times New Roman"/>
                <w:color w:val="auto"/>
              </w:rPr>
              <w:t>1)постоянному фотосинтезу  2)изменению глубины</w:t>
            </w:r>
          </w:p>
          <w:p w14:paraId="639D0B02" w14:textId="77777777" w:rsidR="00F25211" w:rsidRPr="00D35300" w:rsidRDefault="00F25211" w:rsidP="00CE488E">
            <w:pPr>
              <w:pStyle w:val="a3"/>
              <w:rPr>
                <w:rStyle w:val="FontStyle110"/>
                <w:rFonts w:ascii="Times New Roman" w:hAnsi="Times New Roman" w:cs="Times New Roman"/>
                <w:color w:val="auto"/>
              </w:rPr>
            </w:pPr>
            <w:r w:rsidRPr="00D35300">
              <w:rPr>
                <w:rStyle w:val="FontStyle110"/>
                <w:rFonts w:ascii="Times New Roman" w:hAnsi="Times New Roman" w:cs="Times New Roman"/>
                <w:color w:val="auto"/>
              </w:rPr>
              <w:t>3)</w:t>
            </w:r>
            <w:r w:rsidRPr="00D35300">
              <w:rPr>
                <w:rStyle w:val="FontStyle110"/>
                <w:rFonts w:ascii="Times New Roman" w:hAnsi="Times New Roman" w:cs="Times New Roman"/>
                <w:color w:val="auto"/>
                <w:sz w:val="20"/>
                <w:szCs w:val="20"/>
              </w:rPr>
              <w:t>быстрому погружению   4)миграциям по поверхности</w:t>
            </w:r>
          </w:p>
          <w:p w14:paraId="1ABC365A" w14:textId="77777777" w:rsidR="00F25211" w:rsidRPr="00D35300" w:rsidRDefault="00F25211" w:rsidP="00CE488E"/>
          <w:p w14:paraId="417DE061" w14:textId="77777777" w:rsidR="00F25211" w:rsidRPr="00D35300" w:rsidRDefault="00F25211" w:rsidP="00CE488E">
            <w:pPr>
              <w:pStyle w:val="a7"/>
              <w:ind w:left="0"/>
            </w:pPr>
          </w:p>
        </w:tc>
      </w:tr>
    </w:tbl>
    <w:p w14:paraId="7E7C6CD9" w14:textId="77777777" w:rsidR="00F25211" w:rsidRPr="00D35300" w:rsidRDefault="00F25211" w:rsidP="00F25211">
      <w:pPr>
        <w:shd w:val="clear" w:color="auto" w:fill="FFFFFF"/>
        <w:ind w:firstLine="300"/>
        <w:jc w:val="both"/>
        <w:rPr>
          <w:rFonts w:ascii="Verdana" w:hAnsi="Verdana"/>
          <w:sz w:val="14"/>
          <w:szCs w:val="14"/>
        </w:rPr>
      </w:pPr>
    </w:p>
    <w:p w14:paraId="0668C3BC" w14:textId="77777777" w:rsidR="00F25211" w:rsidRPr="00D35300" w:rsidRDefault="00F25211" w:rsidP="00F25211">
      <w:pPr>
        <w:shd w:val="clear" w:color="auto" w:fill="FFFFFF"/>
        <w:jc w:val="both"/>
      </w:pPr>
      <w:r w:rsidRPr="00D35300">
        <w:rPr>
          <w:b/>
        </w:rPr>
        <w:t>21</w:t>
      </w:r>
      <w:r w:rsidRPr="00D35300">
        <w:t>.Чертами сходства грибов и растений являются:</w:t>
      </w:r>
    </w:p>
    <w:p w14:paraId="7C29C35B" w14:textId="77777777" w:rsidR="00F25211" w:rsidRPr="00D35300" w:rsidRDefault="00F25211" w:rsidP="00F25211">
      <w:pPr>
        <w:shd w:val="clear" w:color="auto" w:fill="FFFFFF"/>
        <w:jc w:val="both"/>
      </w:pPr>
      <w:r w:rsidRPr="00D35300">
        <w:t xml:space="preserve">         1) хитиновая клеточная стенка   2) гетеротрофное питание          3) постоянный рост      </w:t>
      </w:r>
    </w:p>
    <w:p w14:paraId="693885DF" w14:textId="77777777" w:rsidR="00F25211" w:rsidRPr="00D35300" w:rsidRDefault="00F25211" w:rsidP="00F25211">
      <w:pPr>
        <w:shd w:val="clear" w:color="auto" w:fill="FFFFFF"/>
        <w:jc w:val="both"/>
      </w:pPr>
      <w:r w:rsidRPr="00D35300">
        <w:t xml:space="preserve">         4) наличие клеточной стенки     5) неподвижность                      6) наличие гликогена </w:t>
      </w:r>
    </w:p>
    <w:p w14:paraId="3874BA1E" w14:textId="77777777" w:rsidR="00F25211" w:rsidRPr="00D35300" w:rsidRDefault="00F25211" w:rsidP="00F25211">
      <w:pPr>
        <w:shd w:val="clear" w:color="auto" w:fill="FFFFFF"/>
        <w:ind w:firstLine="300"/>
        <w:jc w:val="both"/>
        <w:rPr>
          <w:rFonts w:ascii="Verdana" w:hAnsi="Verdana"/>
          <w:sz w:val="14"/>
          <w:szCs w:val="14"/>
        </w:rPr>
      </w:pPr>
    </w:p>
    <w:p w14:paraId="7114DF45" w14:textId="77777777" w:rsidR="00F25211" w:rsidRPr="00D35300" w:rsidRDefault="00F25211" w:rsidP="00F25211">
      <w:r w:rsidRPr="00D35300">
        <w:rPr>
          <w:b/>
        </w:rPr>
        <w:t>22</w:t>
      </w:r>
      <w:r w:rsidRPr="00D35300">
        <w:t xml:space="preserve">. Среди приведенных ниже  приспособлений организмов выберите </w:t>
      </w:r>
      <w:r w:rsidRPr="00D35300">
        <w:rPr>
          <w:u w:val="single"/>
        </w:rPr>
        <w:t>мимикрию:</w:t>
      </w:r>
    </w:p>
    <w:p w14:paraId="48C65A1E" w14:textId="77777777" w:rsidR="00F25211" w:rsidRPr="00D35300" w:rsidRDefault="00F25211" w:rsidP="00F25211">
      <w:r w:rsidRPr="00D35300">
        <w:t xml:space="preserve">            1) окраска шмеля         2) форма тела палочника            3) строение цветка орхидеи</w:t>
      </w:r>
    </w:p>
    <w:p w14:paraId="7C7C1B12" w14:textId="77777777" w:rsidR="00F25211" w:rsidRPr="00D35300" w:rsidRDefault="00F25211" w:rsidP="00F25211">
      <w:r w:rsidRPr="00D35300">
        <w:t xml:space="preserve">          4) внешнее сходство некоторых мух с осами          5) слияние камбалы с фоном морского дна</w:t>
      </w:r>
    </w:p>
    <w:p w14:paraId="40276A24" w14:textId="77777777" w:rsidR="00F25211" w:rsidRPr="00D35300" w:rsidRDefault="00F25211" w:rsidP="00F25211">
      <w:r w:rsidRPr="00D35300">
        <w:t xml:space="preserve">                       6) некоторые виды неядовитых змей похожи на ядовитых</w:t>
      </w:r>
    </w:p>
    <w:p w14:paraId="431FB06F" w14:textId="77777777" w:rsidR="00F25211" w:rsidRPr="00D35300" w:rsidRDefault="00F25211" w:rsidP="00F25211">
      <w:pPr>
        <w:shd w:val="clear" w:color="auto" w:fill="FFFFFF"/>
        <w:ind w:firstLine="300"/>
        <w:jc w:val="both"/>
        <w:rPr>
          <w:rFonts w:ascii="Verdana" w:hAnsi="Verdana"/>
          <w:sz w:val="14"/>
          <w:szCs w:val="14"/>
        </w:rPr>
      </w:pPr>
    </w:p>
    <w:p w14:paraId="31C0657F" w14:textId="77777777" w:rsidR="00F25211" w:rsidRPr="00D35300" w:rsidRDefault="00F25211" w:rsidP="00F25211">
      <w:pPr>
        <w:shd w:val="clear" w:color="auto" w:fill="FFFFFF"/>
      </w:pPr>
      <w:r w:rsidRPr="00D35300">
        <w:rPr>
          <w:b/>
          <w:bCs/>
        </w:rPr>
        <w:t>23.</w:t>
      </w:r>
      <w:r w:rsidRPr="00D35300">
        <w:rPr>
          <w:bCs/>
        </w:rPr>
        <w:t>Установите соответствие между признаком и органоидом растительной клетки.</w:t>
      </w:r>
      <w:r w:rsidRPr="00D35300">
        <w:t>  </w:t>
      </w:r>
    </w:p>
    <w:p w14:paraId="3D028471" w14:textId="77777777" w:rsidR="00F25211" w:rsidRPr="00D35300" w:rsidRDefault="00F25211" w:rsidP="00F25211">
      <w:pPr>
        <w:shd w:val="clear" w:color="auto" w:fill="FFFFFF"/>
      </w:pPr>
      <w:r w:rsidRPr="00D35300">
        <w:rPr>
          <w:bCs/>
        </w:rPr>
        <w:t xml:space="preserve">                  </w:t>
      </w:r>
      <w:r w:rsidRPr="00D35300">
        <w:rPr>
          <w:bCs/>
          <w:u w:val="single"/>
        </w:rPr>
        <w:t>ПРИЗНАК</w:t>
      </w:r>
      <w:r w:rsidRPr="00D35300">
        <w:rPr>
          <w:u w:val="single"/>
        </w:rPr>
        <w:t> </w:t>
      </w:r>
      <w:r w:rsidRPr="00D35300">
        <w:t xml:space="preserve">                                                                                                             </w:t>
      </w:r>
      <w:r w:rsidRPr="00D35300">
        <w:rPr>
          <w:bCs/>
          <w:u w:val="single"/>
        </w:rPr>
        <w:t>ОРГАНОИД</w:t>
      </w:r>
    </w:p>
    <w:p w14:paraId="249FAB95" w14:textId="77777777" w:rsidR="00F25211" w:rsidRPr="00D35300" w:rsidRDefault="00F25211" w:rsidP="00F25211">
      <w:pPr>
        <w:shd w:val="clear" w:color="auto" w:fill="FFFFFF"/>
      </w:pPr>
      <w:r w:rsidRPr="00D35300">
        <w:rPr>
          <w:bCs/>
        </w:rPr>
        <w:t xml:space="preserve">           а) </w:t>
      </w:r>
      <w:r w:rsidRPr="00D35300">
        <w:t>накапливает воду                                                                                                      </w:t>
      </w:r>
      <w:r w:rsidRPr="00D35300">
        <w:rPr>
          <w:bCs/>
        </w:rPr>
        <w:t>1) </w:t>
      </w:r>
      <w:r w:rsidRPr="00D35300">
        <w:t>вакуоль</w:t>
      </w:r>
    </w:p>
    <w:p w14:paraId="1C864660" w14:textId="77777777" w:rsidR="00F25211" w:rsidRPr="00D35300" w:rsidRDefault="00F25211" w:rsidP="00F25211">
      <w:pPr>
        <w:shd w:val="clear" w:color="auto" w:fill="FFFFFF"/>
      </w:pPr>
      <w:r w:rsidRPr="00D35300">
        <w:rPr>
          <w:bCs/>
        </w:rPr>
        <w:t xml:space="preserve">          б) </w:t>
      </w:r>
      <w:r w:rsidRPr="00D35300">
        <w:t xml:space="preserve">содержит кольцевую ДНК                                                                                       </w:t>
      </w:r>
      <w:r w:rsidRPr="00D35300">
        <w:rPr>
          <w:bCs/>
        </w:rPr>
        <w:t>2) </w:t>
      </w:r>
      <w:r w:rsidRPr="00D35300">
        <w:t>хлоропласт</w:t>
      </w:r>
    </w:p>
    <w:p w14:paraId="6646A325" w14:textId="77777777" w:rsidR="00F25211" w:rsidRPr="00D35300" w:rsidRDefault="00F25211" w:rsidP="00F25211">
      <w:pPr>
        <w:shd w:val="clear" w:color="auto" w:fill="FFFFFF"/>
      </w:pPr>
      <w:r w:rsidRPr="00D35300">
        <w:rPr>
          <w:bCs/>
        </w:rPr>
        <w:t xml:space="preserve">          в) </w:t>
      </w:r>
      <w:r w:rsidRPr="00D35300">
        <w:t>обеспечивает синтез органических веществ</w:t>
      </w:r>
    </w:p>
    <w:p w14:paraId="3EEDAD37" w14:textId="77777777" w:rsidR="00F25211" w:rsidRPr="00D35300" w:rsidRDefault="00F25211" w:rsidP="00F25211">
      <w:pPr>
        <w:shd w:val="clear" w:color="auto" w:fill="FFFFFF"/>
      </w:pPr>
      <w:r w:rsidRPr="00D35300">
        <w:rPr>
          <w:bCs/>
        </w:rPr>
        <w:t xml:space="preserve">          г) </w:t>
      </w:r>
      <w:r w:rsidRPr="00D35300">
        <w:t>содержит клеточный сок</w:t>
      </w:r>
    </w:p>
    <w:p w14:paraId="3F1AEA9A" w14:textId="77777777" w:rsidR="00F25211" w:rsidRPr="00D35300" w:rsidRDefault="00F25211" w:rsidP="00F25211">
      <w:pPr>
        <w:shd w:val="clear" w:color="auto" w:fill="FFFFFF"/>
      </w:pPr>
      <w:r w:rsidRPr="00D35300">
        <w:rPr>
          <w:bCs/>
        </w:rPr>
        <w:t xml:space="preserve">          д) </w:t>
      </w:r>
      <w:r w:rsidRPr="00D35300">
        <w:t>поглощает энергию солнечного света</w:t>
      </w:r>
    </w:p>
    <w:p w14:paraId="06A6E4B3" w14:textId="77777777" w:rsidR="00F25211" w:rsidRPr="00D35300" w:rsidRDefault="00F25211" w:rsidP="00F25211">
      <w:pPr>
        <w:shd w:val="clear" w:color="auto" w:fill="FFFFFF"/>
      </w:pPr>
      <w:r w:rsidRPr="00D35300">
        <w:rPr>
          <w:bCs/>
        </w:rPr>
        <w:t xml:space="preserve">          е) </w:t>
      </w:r>
      <w:r w:rsidRPr="00D35300">
        <w:t>синтезирует молекулы АТФ</w:t>
      </w:r>
    </w:p>
    <w:p w14:paraId="4BA056D5" w14:textId="77777777" w:rsidR="00F25211" w:rsidRPr="00D35300" w:rsidRDefault="00F25211" w:rsidP="00F25211">
      <w:r w:rsidRPr="00D35300">
        <w:rPr>
          <w:b/>
        </w:rPr>
        <w:t>24.</w:t>
      </w:r>
      <w:r w:rsidRPr="00D35300">
        <w:t xml:space="preserve"> Установите соответствие между особенностями обмена веществ и организмами</w:t>
      </w:r>
    </w:p>
    <w:tbl>
      <w:tblPr>
        <w:tblW w:w="0" w:type="auto"/>
        <w:tblInd w:w="250" w:type="dxa"/>
        <w:tblLook w:val="01E0" w:firstRow="1" w:lastRow="1" w:firstColumn="1" w:lastColumn="1" w:noHBand="0" w:noVBand="0"/>
      </w:tblPr>
      <w:tblGrid>
        <w:gridCol w:w="6662"/>
        <w:gridCol w:w="3367"/>
      </w:tblGrid>
      <w:tr w:rsidR="00D35300" w:rsidRPr="00D35300" w14:paraId="0A14D373" w14:textId="77777777" w:rsidTr="00881ED8">
        <w:tc>
          <w:tcPr>
            <w:tcW w:w="6662" w:type="dxa"/>
          </w:tcPr>
          <w:p w14:paraId="612FFEDF" w14:textId="77777777" w:rsidR="00F25211" w:rsidRPr="00D35300" w:rsidRDefault="00F25211" w:rsidP="00881ED8">
            <w:pPr>
              <w:pStyle w:val="a7"/>
              <w:ind w:left="360" w:right="-57"/>
            </w:pPr>
            <w:r w:rsidRPr="00D35300">
              <w:t>а)использование энергии солнечного света для синтеза АТФ</w:t>
            </w:r>
          </w:p>
          <w:p w14:paraId="09519485" w14:textId="77777777" w:rsidR="00F25211" w:rsidRPr="00D35300" w:rsidRDefault="00F25211" w:rsidP="00881ED8">
            <w:pPr>
              <w:ind w:right="-57"/>
            </w:pPr>
            <w:r w:rsidRPr="00D35300">
              <w:t xml:space="preserve">     б) использование энергии, заключенной в пище, для синтеза АТФ</w:t>
            </w:r>
          </w:p>
          <w:p w14:paraId="19BB6E30" w14:textId="77777777" w:rsidR="00F25211" w:rsidRPr="00D35300" w:rsidRDefault="00F25211" w:rsidP="00881ED8">
            <w:pPr>
              <w:ind w:right="-57"/>
            </w:pPr>
            <w:r w:rsidRPr="00D35300">
              <w:t xml:space="preserve">      в) использование только готовых органических веществ</w:t>
            </w:r>
          </w:p>
          <w:p w14:paraId="467EDFEF" w14:textId="77777777" w:rsidR="00F25211" w:rsidRPr="00D35300" w:rsidRDefault="00F25211" w:rsidP="00881ED8">
            <w:pPr>
              <w:ind w:right="-57"/>
            </w:pPr>
            <w:r w:rsidRPr="00D35300">
              <w:t xml:space="preserve">      г) синтез органических веществ из неорганических</w:t>
            </w:r>
          </w:p>
          <w:p w14:paraId="0C61AC05" w14:textId="77777777" w:rsidR="00F25211" w:rsidRPr="00D35300" w:rsidRDefault="00F25211" w:rsidP="00881ED8">
            <w:pPr>
              <w:ind w:right="-57"/>
            </w:pPr>
            <w:r w:rsidRPr="00D35300">
              <w:t xml:space="preserve">      д) выделение кислорода в процессе обмена веществ</w:t>
            </w:r>
          </w:p>
          <w:p w14:paraId="1A10E747" w14:textId="77777777" w:rsidR="00F25211" w:rsidRPr="00D35300" w:rsidRDefault="00F25211" w:rsidP="00881ED8">
            <w:pPr>
              <w:ind w:right="-57"/>
            </w:pPr>
            <w:r w:rsidRPr="00D35300">
              <w:t xml:space="preserve">       е) грибы</w:t>
            </w:r>
          </w:p>
        </w:tc>
        <w:tc>
          <w:tcPr>
            <w:tcW w:w="3367" w:type="dxa"/>
          </w:tcPr>
          <w:p w14:paraId="15854FC2" w14:textId="77777777" w:rsidR="00F25211" w:rsidRPr="00D35300" w:rsidRDefault="00F25211" w:rsidP="00881ED8">
            <w:pPr>
              <w:ind w:right="-57"/>
            </w:pPr>
            <w:r w:rsidRPr="00D35300">
              <w:t xml:space="preserve">          1) автотрофы </w:t>
            </w:r>
          </w:p>
          <w:p w14:paraId="36518B76" w14:textId="77777777" w:rsidR="00F25211" w:rsidRPr="00D35300" w:rsidRDefault="00F25211" w:rsidP="00881ED8">
            <w:pPr>
              <w:pStyle w:val="a7"/>
              <w:ind w:left="360" w:right="-57"/>
            </w:pPr>
            <w:r w:rsidRPr="00D35300">
              <w:t xml:space="preserve">    2) гетеротрофы</w:t>
            </w:r>
          </w:p>
          <w:p w14:paraId="715FFA5E" w14:textId="77777777" w:rsidR="00F25211" w:rsidRPr="00D35300" w:rsidRDefault="00F25211" w:rsidP="00881ED8">
            <w:pPr>
              <w:ind w:left="-57" w:right="-57" w:firstLine="232"/>
            </w:pPr>
          </w:p>
        </w:tc>
      </w:tr>
    </w:tbl>
    <w:p w14:paraId="5C009A73" w14:textId="77777777" w:rsidR="00F25211" w:rsidRPr="00D35300" w:rsidRDefault="00F25211" w:rsidP="00F25211">
      <w:pPr>
        <w:pStyle w:val="leftmargin"/>
        <w:shd w:val="clear" w:color="auto" w:fill="FFFFFF"/>
        <w:spacing w:before="0" w:beforeAutospacing="0" w:after="0" w:afterAutospacing="0"/>
        <w:jc w:val="both"/>
        <w:rPr>
          <w:sz w:val="22"/>
          <w:szCs w:val="22"/>
        </w:rPr>
      </w:pPr>
      <w:r w:rsidRPr="00D35300">
        <w:rPr>
          <w:b/>
          <w:sz w:val="22"/>
          <w:szCs w:val="22"/>
        </w:rPr>
        <w:t>25.</w:t>
      </w:r>
      <w:r w:rsidRPr="00D35300">
        <w:rPr>
          <w:sz w:val="22"/>
          <w:szCs w:val="22"/>
        </w:rPr>
        <w:t xml:space="preserve"> Установите пра</w:t>
      </w:r>
      <w:r w:rsidRPr="00D35300">
        <w:rPr>
          <w:sz w:val="22"/>
          <w:szCs w:val="22"/>
        </w:rPr>
        <w:softHyphen/>
        <w:t>виль</w:t>
      </w:r>
      <w:r w:rsidRPr="00D35300">
        <w:rPr>
          <w:sz w:val="22"/>
          <w:szCs w:val="22"/>
        </w:rPr>
        <w:softHyphen/>
        <w:t>ную последовательность, в которой, предположительно, воз</w:t>
      </w:r>
      <w:r w:rsidRPr="00D35300">
        <w:rPr>
          <w:sz w:val="22"/>
          <w:szCs w:val="22"/>
        </w:rPr>
        <w:softHyphen/>
        <w:t>ник</w:t>
      </w:r>
      <w:r w:rsidRPr="00D35300">
        <w:rPr>
          <w:sz w:val="22"/>
          <w:szCs w:val="22"/>
        </w:rPr>
        <w:softHyphen/>
        <w:t>ли пе</w:t>
      </w:r>
      <w:r w:rsidRPr="00D35300">
        <w:rPr>
          <w:sz w:val="22"/>
          <w:szCs w:val="22"/>
        </w:rPr>
        <w:softHyphen/>
        <w:t>ре</w:t>
      </w:r>
      <w:r w:rsidRPr="00D35300">
        <w:rPr>
          <w:sz w:val="22"/>
          <w:szCs w:val="22"/>
        </w:rPr>
        <w:softHyphen/>
        <w:t>чис</w:t>
      </w:r>
      <w:r w:rsidRPr="00D35300">
        <w:rPr>
          <w:sz w:val="22"/>
          <w:szCs w:val="22"/>
        </w:rPr>
        <w:softHyphen/>
        <w:t>лен</w:t>
      </w:r>
      <w:r w:rsidRPr="00D35300">
        <w:rPr>
          <w:sz w:val="22"/>
          <w:szCs w:val="22"/>
        </w:rPr>
        <w:softHyphen/>
        <w:t>ные клас</w:t>
      </w:r>
      <w:r w:rsidRPr="00D35300">
        <w:rPr>
          <w:sz w:val="22"/>
          <w:szCs w:val="22"/>
        </w:rPr>
        <w:softHyphen/>
        <w:t>сы животных.</w:t>
      </w:r>
    </w:p>
    <w:p w14:paraId="1E32060C" w14:textId="77777777" w:rsidR="00F25211" w:rsidRPr="00D35300" w:rsidRDefault="00F25211" w:rsidP="00F25211">
      <w:pPr>
        <w:shd w:val="clear" w:color="auto" w:fill="FFFFFF"/>
        <w:jc w:val="both"/>
      </w:pPr>
      <w:r w:rsidRPr="00D35300">
        <w:t> </w:t>
      </w:r>
    </w:p>
    <w:p w14:paraId="001EACCA" w14:textId="77777777" w:rsidR="00F25211" w:rsidRPr="00D35300" w:rsidRDefault="00F25211" w:rsidP="00F25211">
      <w:pPr>
        <w:shd w:val="clear" w:color="auto" w:fill="FFFFFF"/>
        <w:ind w:firstLine="300"/>
        <w:jc w:val="both"/>
      </w:pPr>
      <w:r w:rsidRPr="00D35300">
        <w:t>1) мно</w:t>
      </w:r>
      <w:r w:rsidRPr="00D35300">
        <w:softHyphen/>
        <w:t>го</w:t>
      </w:r>
      <w:r w:rsidRPr="00D35300">
        <w:softHyphen/>
        <w:t>ще</w:t>
      </w:r>
      <w:r w:rsidRPr="00D35300">
        <w:softHyphen/>
        <w:t>тин</w:t>
      </w:r>
      <w:r w:rsidRPr="00D35300">
        <w:softHyphen/>
        <w:t>ко</w:t>
      </w:r>
      <w:r w:rsidRPr="00D35300">
        <w:softHyphen/>
        <w:t>вые кольчецы         2) насекомые                3) саркодовые             4) сосальщики</w:t>
      </w:r>
    </w:p>
    <w:p w14:paraId="33D77E3A" w14:textId="77777777" w:rsidR="00F25211" w:rsidRPr="00D35300" w:rsidRDefault="00F25211" w:rsidP="00F25211">
      <w:pPr>
        <w:shd w:val="clear" w:color="auto" w:fill="FFFFFF"/>
        <w:ind w:firstLine="300"/>
        <w:jc w:val="both"/>
      </w:pPr>
      <w:r w:rsidRPr="00D35300">
        <w:t xml:space="preserve">                                 5) пресмыкающиеся                      6) хря</w:t>
      </w:r>
      <w:r w:rsidRPr="00D35300">
        <w:softHyphen/>
        <w:t>ще</w:t>
      </w:r>
      <w:r w:rsidRPr="00D35300">
        <w:softHyphen/>
        <w:t>вые рыбы</w:t>
      </w:r>
    </w:p>
    <w:p w14:paraId="6D123D6D" w14:textId="77777777" w:rsidR="00F25211" w:rsidRPr="00D35300" w:rsidRDefault="00F25211" w:rsidP="00F25211">
      <w:pPr>
        <w:shd w:val="clear" w:color="auto" w:fill="FFFFFF"/>
        <w:jc w:val="both"/>
        <w:rPr>
          <w:b/>
        </w:rPr>
      </w:pPr>
    </w:p>
    <w:p w14:paraId="6FCB7C53" w14:textId="77777777" w:rsidR="00F25211" w:rsidRPr="00D35300" w:rsidRDefault="00F25211" w:rsidP="00F25211">
      <w:pPr>
        <w:shd w:val="clear" w:color="auto" w:fill="FFFFFF"/>
        <w:ind w:firstLine="300"/>
        <w:jc w:val="both"/>
        <w:rPr>
          <w:rFonts w:ascii="Verdana" w:hAnsi="Verdana"/>
          <w:sz w:val="14"/>
          <w:szCs w:val="14"/>
        </w:rPr>
      </w:pPr>
    </w:p>
    <w:p w14:paraId="6C6D748F" w14:textId="77777777" w:rsidR="00F25211" w:rsidRPr="00D35300" w:rsidRDefault="00F25211" w:rsidP="00F25211">
      <w:pPr>
        <w:shd w:val="clear" w:color="auto" w:fill="FFFFFF"/>
        <w:jc w:val="both"/>
      </w:pPr>
      <w:r w:rsidRPr="00D35300">
        <w:rPr>
          <w:b/>
        </w:rPr>
        <w:t>26.</w:t>
      </w:r>
      <w:r w:rsidRPr="00D35300">
        <w:t>Вставьте в текст «Световая фаза фотосинтеза» про</w:t>
      </w:r>
      <w:r w:rsidRPr="00D35300">
        <w:softHyphen/>
        <w:t>пу</w:t>
      </w:r>
      <w:r w:rsidRPr="00D35300">
        <w:softHyphen/>
        <w:t>щен</w:t>
      </w:r>
      <w:r w:rsidRPr="00D35300">
        <w:softHyphen/>
        <w:t>ные термины из пред</w:t>
      </w:r>
      <w:r w:rsidRPr="00D35300">
        <w:softHyphen/>
        <w:t>ло</w:t>
      </w:r>
      <w:r w:rsidRPr="00D35300">
        <w:softHyphen/>
        <w:t>жен</w:t>
      </w:r>
      <w:r w:rsidRPr="00D35300">
        <w:softHyphen/>
        <w:t>но</w:t>
      </w:r>
      <w:r w:rsidRPr="00D35300">
        <w:softHyphen/>
        <w:t>го перечня, ис</w:t>
      </w:r>
      <w:r w:rsidRPr="00D35300">
        <w:softHyphen/>
        <w:t>поль</w:t>
      </w:r>
      <w:r w:rsidRPr="00D35300">
        <w:softHyphen/>
        <w:t>зуя для этого циф</w:t>
      </w:r>
      <w:r w:rsidRPr="00D35300">
        <w:softHyphen/>
        <w:t>ро</w:t>
      </w:r>
      <w:r w:rsidRPr="00D35300">
        <w:softHyphen/>
        <w:t>вые обозначения..</w:t>
      </w:r>
    </w:p>
    <w:p w14:paraId="3E1D8E41" w14:textId="77777777" w:rsidR="00F25211" w:rsidRPr="00D35300" w:rsidRDefault="00F25211" w:rsidP="00F25211">
      <w:pPr>
        <w:shd w:val="clear" w:color="auto" w:fill="FFFFFF"/>
        <w:jc w:val="both"/>
      </w:pPr>
      <w:r w:rsidRPr="00D35300">
        <w:t> </w:t>
      </w:r>
    </w:p>
    <w:p w14:paraId="0EE73AA5" w14:textId="77777777" w:rsidR="00F25211" w:rsidRPr="00D35300" w:rsidRDefault="00F25211" w:rsidP="00F25211">
      <w:pPr>
        <w:shd w:val="clear" w:color="auto" w:fill="FFFFFF"/>
        <w:jc w:val="center"/>
      </w:pPr>
      <w:r w:rsidRPr="00D35300">
        <w:rPr>
          <w:b/>
          <w:bCs/>
        </w:rPr>
        <w:t>СВЕТОВАЯ ФАЗА ФОТОСИНТЕЗА</w:t>
      </w:r>
    </w:p>
    <w:p w14:paraId="57C1760D" w14:textId="77777777" w:rsidR="00F25211" w:rsidRPr="00D35300" w:rsidRDefault="00F25211" w:rsidP="00F25211">
      <w:pPr>
        <w:shd w:val="clear" w:color="auto" w:fill="FFFFFF"/>
        <w:ind w:firstLine="300"/>
      </w:pPr>
      <w:r w:rsidRPr="00D35300">
        <w:t>В на</w:t>
      </w:r>
      <w:r w:rsidRPr="00D35300">
        <w:softHyphen/>
        <w:t>сто</w:t>
      </w:r>
      <w:r w:rsidRPr="00D35300">
        <w:softHyphen/>
        <w:t>я</w:t>
      </w:r>
      <w:r w:rsidRPr="00D35300">
        <w:softHyphen/>
        <w:t>щее время установлено, что фо</w:t>
      </w:r>
      <w:r w:rsidRPr="00D35300">
        <w:softHyphen/>
        <w:t>то</w:t>
      </w:r>
      <w:r w:rsidRPr="00D35300">
        <w:softHyphen/>
        <w:t>син</w:t>
      </w:r>
      <w:r w:rsidRPr="00D35300">
        <w:softHyphen/>
        <w:t>тез протекает в две фазы: све</w:t>
      </w:r>
      <w:r w:rsidRPr="00D35300">
        <w:softHyphen/>
        <w:t>то</w:t>
      </w:r>
      <w:r w:rsidRPr="00D35300">
        <w:softHyphen/>
        <w:t>вую и ________ (А). В све</w:t>
      </w:r>
      <w:r w:rsidRPr="00D35300">
        <w:softHyphen/>
        <w:t>то</w:t>
      </w:r>
      <w:r w:rsidRPr="00D35300">
        <w:softHyphen/>
        <w:t>вую фазу бла</w:t>
      </w:r>
      <w:r w:rsidRPr="00D35300">
        <w:softHyphen/>
        <w:t>го</w:t>
      </w:r>
      <w:r w:rsidRPr="00D35300">
        <w:softHyphen/>
        <w:t>да</w:t>
      </w:r>
      <w:r w:rsidRPr="00D35300">
        <w:softHyphen/>
        <w:t>ря солнечной энер</w:t>
      </w:r>
      <w:r w:rsidRPr="00D35300">
        <w:softHyphen/>
        <w:t>гии происходит воз</w:t>
      </w:r>
      <w:r w:rsidRPr="00D35300">
        <w:softHyphen/>
        <w:t>буж</w:t>
      </w:r>
      <w:r w:rsidRPr="00D35300">
        <w:softHyphen/>
        <w:t>де</w:t>
      </w:r>
      <w:r w:rsidRPr="00D35300">
        <w:softHyphen/>
        <w:t>ние молекул ________ (Б) и син</w:t>
      </w:r>
      <w:r w:rsidRPr="00D35300">
        <w:softHyphen/>
        <w:t>тез молекул ________ (В). Од</w:t>
      </w:r>
      <w:r w:rsidRPr="00D35300">
        <w:softHyphen/>
        <w:t>но</w:t>
      </w:r>
      <w:r w:rsidRPr="00D35300">
        <w:softHyphen/>
        <w:t>вре</w:t>
      </w:r>
      <w:r w:rsidRPr="00D35300">
        <w:softHyphen/>
        <w:t>мен</w:t>
      </w:r>
      <w:r w:rsidRPr="00D35300">
        <w:softHyphen/>
        <w:t>но с этой ре</w:t>
      </w:r>
      <w:r w:rsidRPr="00D35300">
        <w:softHyphen/>
        <w:t>ак</w:t>
      </w:r>
      <w:r w:rsidRPr="00D35300">
        <w:softHyphen/>
        <w:t>ци</w:t>
      </w:r>
      <w:r w:rsidRPr="00D35300">
        <w:softHyphen/>
        <w:t>ей под дей</w:t>
      </w:r>
      <w:r w:rsidRPr="00D35300">
        <w:softHyphen/>
        <w:t>стви</w:t>
      </w:r>
      <w:r w:rsidRPr="00D35300">
        <w:softHyphen/>
        <w:t>ем света раз</w:t>
      </w:r>
      <w:r w:rsidRPr="00D35300">
        <w:softHyphen/>
        <w:t>ла</w:t>
      </w:r>
      <w:r w:rsidRPr="00D35300">
        <w:softHyphen/>
        <w:t>га</w:t>
      </w:r>
      <w:r w:rsidRPr="00D35300">
        <w:softHyphen/>
        <w:t>ет</w:t>
      </w:r>
      <w:r w:rsidRPr="00D35300">
        <w:softHyphen/>
        <w:t>ся вода с вы</w:t>
      </w:r>
      <w:r w:rsidRPr="00D35300">
        <w:softHyphen/>
        <w:t>де</w:t>
      </w:r>
      <w:r w:rsidRPr="00D35300">
        <w:softHyphen/>
        <w:t>ле</w:t>
      </w:r>
      <w:r w:rsidRPr="00D35300">
        <w:softHyphen/>
        <w:t>ни</w:t>
      </w:r>
      <w:r w:rsidRPr="00D35300">
        <w:softHyphen/>
        <w:t>ем свободного ________ (Г). Этот про</w:t>
      </w:r>
      <w:r w:rsidRPr="00D35300">
        <w:softHyphen/>
        <w:t>цесс называется фотолиз.</w:t>
      </w:r>
    </w:p>
    <w:p w14:paraId="33DAADB6" w14:textId="77777777" w:rsidR="00F25211" w:rsidRPr="00D35300" w:rsidRDefault="00F25211" w:rsidP="00F25211">
      <w:pPr>
        <w:shd w:val="clear" w:color="auto" w:fill="FFFFFF"/>
        <w:jc w:val="both"/>
      </w:pPr>
      <w:r w:rsidRPr="00D35300">
        <w:t> </w:t>
      </w:r>
    </w:p>
    <w:p w14:paraId="6746E28D" w14:textId="77777777" w:rsidR="00F25211" w:rsidRPr="00D35300" w:rsidRDefault="00F25211" w:rsidP="00F25211">
      <w:pPr>
        <w:shd w:val="clear" w:color="auto" w:fill="FFFFFF"/>
        <w:ind w:firstLine="300"/>
        <w:jc w:val="both"/>
      </w:pPr>
      <w:r w:rsidRPr="00D35300">
        <w:t>ПЕРЕЧЕНЬ ТЕРМИНОВ:</w:t>
      </w:r>
    </w:p>
    <w:tbl>
      <w:tblPr>
        <w:tblW w:w="9262" w:type="dxa"/>
        <w:shd w:val="clear" w:color="auto" w:fill="FFFFFF"/>
        <w:tblCellMar>
          <w:top w:w="15" w:type="dxa"/>
          <w:left w:w="15" w:type="dxa"/>
          <w:bottom w:w="15" w:type="dxa"/>
          <w:right w:w="15" w:type="dxa"/>
        </w:tblCellMar>
        <w:tblLook w:val="04A0" w:firstRow="1" w:lastRow="0" w:firstColumn="1" w:lastColumn="0" w:noHBand="0" w:noVBand="1"/>
      </w:tblPr>
      <w:tblGrid>
        <w:gridCol w:w="2458"/>
        <w:gridCol w:w="2268"/>
        <w:gridCol w:w="2693"/>
        <w:gridCol w:w="1843"/>
      </w:tblGrid>
      <w:tr w:rsidR="00D35300" w:rsidRPr="00D35300" w14:paraId="74FA36CB" w14:textId="77777777" w:rsidTr="00881ED8">
        <w:tc>
          <w:tcPr>
            <w:tcW w:w="2458" w:type="dxa"/>
            <w:tcBorders>
              <w:top w:val="nil"/>
              <w:left w:val="nil"/>
              <w:bottom w:val="nil"/>
              <w:right w:val="nil"/>
            </w:tcBorders>
            <w:shd w:val="clear" w:color="auto" w:fill="FFFFFF"/>
            <w:tcMar>
              <w:top w:w="48" w:type="dxa"/>
              <w:left w:w="48" w:type="dxa"/>
              <w:bottom w:w="48" w:type="dxa"/>
              <w:right w:w="48" w:type="dxa"/>
            </w:tcMar>
            <w:vAlign w:val="center"/>
            <w:hideMark/>
          </w:tcPr>
          <w:p w14:paraId="256E2759" w14:textId="77777777" w:rsidR="00F25211" w:rsidRPr="00D35300" w:rsidRDefault="00F25211" w:rsidP="00881ED8">
            <w:pPr>
              <w:spacing w:before="60"/>
            </w:pPr>
            <w:r w:rsidRPr="00D35300">
              <w:t>1) ДНК</w:t>
            </w:r>
          </w:p>
        </w:tc>
        <w:tc>
          <w:tcPr>
            <w:tcW w:w="2268" w:type="dxa"/>
            <w:tcBorders>
              <w:top w:val="nil"/>
              <w:left w:val="nil"/>
              <w:bottom w:val="nil"/>
              <w:right w:val="nil"/>
            </w:tcBorders>
            <w:shd w:val="clear" w:color="auto" w:fill="FFFFFF"/>
            <w:tcMar>
              <w:top w:w="48" w:type="dxa"/>
              <w:left w:w="48" w:type="dxa"/>
              <w:bottom w:w="48" w:type="dxa"/>
              <w:right w:w="48" w:type="dxa"/>
            </w:tcMar>
            <w:vAlign w:val="center"/>
            <w:hideMark/>
          </w:tcPr>
          <w:p w14:paraId="0DE838EF" w14:textId="77777777" w:rsidR="00F25211" w:rsidRPr="00D35300" w:rsidRDefault="00F25211" w:rsidP="00881ED8">
            <w:pPr>
              <w:spacing w:before="60"/>
            </w:pPr>
            <w:r w:rsidRPr="00D35300">
              <w:t>2) темновая</w:t>
            </w:r>
          </w:p>
        </w:tc>
        <w:tc>
          <w:tcPr>
            <w:tcW w:w="2693" w:type="dxa"/>
            <w:tcBorders>
              <w:top w:val="nil"/>
              <w:left w:val="nil"/>
              <w:bottom w:val="nil"/>
              <w:right w:val="nil"/>
            </w:tcBorders>
            <w:shd w:val="clear" w:color="auto" w:fill="FFFFFF"/>
            <w:tcMar>
              <w:top w:w="48" w:type="dxa"/>
              <w:left w:w="48" w:type="dxa"/>
              <w:bottom w:w="48" w:type="dxa"/>
              <w:right w:w="48" w:type="dxa"/>
            </w:tcMar>
            <w:vAlign w:val="center"/>
            <w:hideMark/>
          </w:tcPr>
          <w:p w14:paraId="20DCD3C3" w14:textId="77777777" w:rsidR="00F25211" w:rsidRPr="00D35300" w:rsidRDefault="00F25211" w:rsidP="00881ED8">
            <w:pPr>
              <w:spacing w:before="60"/>
            </w:pPr>
            <w:r w:rsidRPr="00D35300">
              <w:t>3) кислород</w:t>
            </w:r>
          </w:p>
        </w:tc>
        <w:tc>
          <w:tcPr>
            <w:tcW w:w="1843" w:type="dxa"/>
            <w:tcBorders>
              <w:top w:val="nil"/>
              <w:left w:val="nil"/>
              <w:bottom w:val="nil"/>
              <w:right w:val="nil"/>
            </w:tcBorders>
            <w:shd w:val="clear" w:color="auto" w:fill="FFFFFF"/>
            <w:tcMar>
              <w:top w:w="48" w:type="dxa"/>
              <w:left w:w="48" w:type="dxa"/>
              <w:bottom w:w="48" w:type="dxa"/>
              <w:right w:w="48" w:type="dxa"/>
            </w:tcMar>
            <w:vAlign w:val="center"/>
            <w:hideMark/>
          </w:tcPr>
          <w:p w14:paraId="52B49663" w14:textId="77777777" w:rsidR="00F25211" w:rsidRPr="00D35300" w:rsidRDefault="00F25211" w:rsidP="00881ED8">
            <w:pPr>
              <w:spacing w:before="60"/>
            </w:pPr>
            <w:r w:rsidRPr="00D35300">
              <w:t>4) АТФ</w:t>
            </w:r>
          </w:p>
        </w:tc>
      </w:tr>
      <w:tr w:rsidR="00D35300" w:rsidRPr="00D35300" w14:paraId="4927A1E5" w14:textId="77777777" w:rsidTr="00881ED8">
        <w:tc>
          <w:tcPr>
            <w:tcW w:w="2458" w:type="dxa"/>
            <w:tcBorders>
              <w:top w:val="nil"/>
              <w:left w:val="nil"/>
              <w:bottom w:val="nil"/>
              <w:right w:val="nil"/>
            </w:tcBorders>
            <w:shd w:val="clear" w:color="auto" w:fill="FFFFFF"/>
            <w:tcMar>
              <w:top w:w="48" w:type="dxa"/>
              <w:left w:w="48" w:type="dxa"/>
              <w:bottom w:w="48" w:type="dxa"/>
              <w:right w:w="48" w:type="dxa"/>
            </w:tcMar>
            <w:vAlign w:val="center"/>
            <w:hideMark/>
          </w:tcPr>
          <w:p w14:paraId="3E14F9FD" w14:textId="77777777" w:rsidR="00F25211" w:rsidRPr="00D35300" w:rsidRDefault="00F25211" w:rsidP="00881ED8">
            <w:pPr>
              <w:spacing w:before="60"/>
            </w:pPr>
            <w:r w:rsidRPr="00D35300">
              <w:t>5) сумеречная</w:t>
            </w:r>
          </w:p>
        </w:tc>
        <w:tc>
          <w:tcPr>
            <w:tcW w:w="2268" w:type="dxa"/>
            <w:tcBorders>
              <w:top w:val="nil"/>
              <w:left w:val="nil"/>
              <w:bottom w:val="nil"/>
              <w:right w:val="nil"/>
            </w:tcBorders>
            <w:shd w:val="clear" w:color="auto" w:fill="FFFFFF"/>
            <w:tcMar>
              <w:top w:w="48" w:type="dxa"/>
              <w:left w:w="48" w:type="dxa"/>
              <w:bottom w:w="48" w:type="dxa"/>
              <w:right w:w="48" w:type="dxa"/>
            </w:tcMar>
            <w:vAlign w:val="center"/>
            <w:hideMark/>
          </w:tcPr>
          <w:p w14:paraId="45C73CA5" w14:textId="77777777" w:rsidR="00F25211" w:rsidRPr="00D35300" w:rsidRDefault="00F25211" w:rsidP="00881ED8">
            <w:pPr>
              <w:spacing w:before="60"/>
            </w:pPr>
            <w:r w:rsidRPr="00D35300">
              <w:t>6) гемоглобин</w:t>
            </w:r>
          </w:p>
        </w:tc>
        <w:tc>
          <w:tcPr>
            <w:tcW w:w="2693" w:type="dxa"/>
            <w:tcBorders>
              <w:top w:val="nil"/>
              <w:left w:val="nil"/>
              <w:bottom w:val="nil"/>
              <w:right w:val="nil"/>
            </w:tcBorders>
            <w:shd w:val="clear" w:color="auto" w:fill="FFFFFF"/>
            <w:tcMar>
              <w:top w:w="48" w:type="dxa"/>
              <w:left w:w="48" w:type="dxa"/>
              <w:bottom w:w="48" w:type="dxa"/>
              <w:right w:w="48" w:type="dxa"/>
            </w:tcMar>
            <w:vAlign w:val="center"/>
            <w:hideMark/>
          </w:tcPr>
          <w:p w14:paraId="076E68B3" w14:textId="77777777" w:rsidR="00F25211" w:rsidRPr="00D35300" w:rsidRDefault="00F25211" w:rsidP="00881ED8">
            <w:pPr>
              <w:spacing w:before="60"/>
            </w:pPr>
            <w:r w:rsidRPr="00D35300">
              <w:t>7) хлорофилл</w:t>
            </w:r>
          </w:p>
        </w:tc>
        <w:tc>
          <w:tcPr>
            <w:tcW w:w="1843" w:type="dxa"/>
            <w:tcBorders>
              <w:top w:val="nil"/>
              <w:left w:val="nil"/>
              <w:bottom w:val="nil"/>
              <w:right w:val="nil"/>
            </w:tcBorders>
            <w:shd w:val="clear" w:color="auto" w:fill="FFFFFF"/>
            <w:tcMar>
              <w:top w:w="48" w:type="dxa"/>
              <w:left w:w="48" w:type="dxa"/>
              <w:bottom w:w="48" w:type="dxa"/>
              <w:right w:w="48" w:type="dxa"/>
            </w:tcMar>
            <w:vAlign w:val="center"/>
            <w:hideMark/>
          </w:tcPr>
          <w:p w14:paraId="31B35DF1" w14:textId="77777777" w:rsidR="00F25211" w:rsidRPr="00D35300" w:rsidRDefault="00F25211" w:rsidP="00881ED8">
            <w:pPr>
              <w:spacing w:before="60"/>
            </w:pPr>
            <w:r w:rsidRPr="00D35300">
              <w:t>8) уг</w:t>
            </w:r>
            <w:r w:rsidRPr="00D35300">
              <w:softHyphen/>
              <w:t>ле</w:t>
            </w:r>
            <w:r w:rsidRPr="00D35300">
              <w:softHyphen/>
              <w:t>кис</w:t>
            </w:r>
            <w:r w:rsidRPr="00D35300">
              <w:softHyphen/>
              <w:t>лый газ</w:t>
            </w:r>
          </w:p>
        </w:tc>
      </w:tr>
    </w:tbl>
    <w:p w14:paraId="107AA2A4" w14:textId="77777777" w:rsidR="00F25211" w:rsidRPr="00D35300" w:rsidRDefault="00F25211" w:rsidP="00F25211">
      <w:pPr>
        <w:pStyle w:val="leftmargin"/>
        <w:shd w:val="clear" w:color="auto" w:fill="FFFFFF"/>
        <w:spacing w:before="0" w:beforeAutospacing="0" w:after="0" w:afterAutospacing="0" w:line="240" w:lineRule="auto"/>
        <w:jc w:val="both"/>
        <w:rPr>
          <w:sz w:val="22"/>
          <w:szCs w:val="22"/>
        </w:rPr>
      </w:pPr>
    </w:p>
    <w:p w14:paraId="221ED37B" w14:textId="77777777" w:rsidR="004A6AF5" w:rsidRPr="00D35300" w:rsidRDefault="004A6AF5" w:rsidP="004A6AF5">
      <w:pPr>
        <w:jc w:val="center"/>
        <w:rPr>
          <w:b/>
        </w:rPr>
      </w:pPr>
      <w:r w:rsidRPr="00D35300">
        <w:rPr>
          <w:b/>
        </w:rPr>
        <w:t>Ответы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1"/>
        <w:gridCol w:w="2482"/>
        <w:gridCol w:w="2481"/>
        <w:gridCol w:w="2481"/>
        <w:gridCol w:w="2481"/>
      </w:tblGrid>
      <w:tr w:rsidR="00D35300" w:rsidRPr="00D35300" w14:paraId="035DA8F9" w14:textId="77777777" w:rsidTr="00881ED8">
        <w:tc>
          <w:tcPr>
            <w:tcW w:w="534" w:type="dxa"/>
          </w:tcPr>
          <w:p w14:paraId="13A3CB8F" w14:textId="77777777" w:rsidR="004A6AF5" w:rsidRPr="00D35300" w:rsidRDefault="004A6AF5" w:rsidP="00881ED8">
            <w:pPr>
              <w:jc w:val="center"/>
              <w:rPr>
                <w:b/>
              </w:rPr>
            </w:pPr>
            <w:r w:rsidRPr="00D35300">
              <w:rPr>
                <w:b/>
              </w:rPr>
              <w:t>№</w:t>
            </w:r>
          </w:p>
        </w:tc>
        <w:tc>
          <w:tcPr>
            <w:tcW w:w="2504" w:type="dxa"/>
          </w:tcPr>
          <w:p w14:paraId="0DC4F76E" w14:textId="77777777" w:rsidR="004A6AF5" w:rsidRPr="00D35300" w:rsidRDefault="004A6AF5" w:rsidP="00881ED8">
            <w:pPr>
              <w:jc w:val="center"/>
              <w:rPr>
                <w:b/>
              </w:rPr>
            </w:pPr>
            <w:r w:rsidRPr="00D35300">
              <w:rPr>
                <w:b/>
              </w:rPr>
              <w:t>Вариант1</w:t>
            </w:r>
          </w:p>
        </w:tc>
        <w:tc>
          <w:tcPr>
            <w:tcW w:w="2505" w:type="dxa"/>
          </w:tcPr>
          <w:p w14:paraId="5854FF91" w14:textId="77777777" w:rsidR="004A6AF5" w:rsidRPr="00D35300" w:rsidRDefault="004A6AF5" w:rsidP="00881ED8">
            <w:pPr>
              <w:jc w:val="center"/>
              <w:rPr>
                <w:b/>
              </w:rPr>
            </w:pPr>
            <w:r w:rsidRPr="00D35300">
              <w:rPr>
                <w:b/>
              </w:rPr>
              <w:t>Вариант 2</w:t>
            </w:r>
          </w:p>
        </w:tc>
        <w:tc>
          <w:tcPr>
            <w:tcW w:w="2505" w:type="dxa"/>
          </w:tcPr>
          <w:p w14:paraId="4FDD37E4" w14:textId="77777777" w:rsidR="004A6AF5" w:rsidRPr="00D35300" w:rsidRDefault="004A6AF5" w:rsidP="00881ED8">
            <w:pPr>
              <w:jc w:val="center"/>
              <w:rPr>
                <w:b/>
              </w:rPr>
            </w:pPr>
            <w:r w:rsidRPr="00D35300">
              <w:rPr>
                <w:b/>
              </w:rPr>
              <w:t>Вариант 3</w:t>
            </w:r>
          </w:p>
        </w:tc>
        <w:tc>
          <w:tcPr>
            <w:tcW w:w="2505" w:type="dxa"/>
          </w:tcPr>
          <w:p w14:paraId="74B5F3FA" w14:textId="77777777" w:rsidR="004A6AF5" w:rsidRPr="00D35300" w:rsidRDefault="004A6AF5" w:rsidP="00881ED8">
            <w:pPr>
              <w:jc w:val="center"/>
              <w:rPr>
                <w:b/>
              </w:rPr>
            </w:pPr>
            <w:r w:rsidRPr="00D35300">
              <w:rPr>
                <w:b/>
              </w:rPr>
              <w:t>Вариант 4</w:t>
            </w:r>
          </w:p>
        </w:tc>
      </w:tr>
      <w:tr w:rsidR="00D35300" w:rsidRPr="00D35300" w14:paraId="2283113E" w14:textId="77777777" w:rsidTr="00881ED8">
        <w:tc>
          <w:tcPr>
            <w:tcW w:w="534" w:type="dxa"/>
          </w:tcPr>
          <w:p w14:paraId="3B280258" w14:textId="77777777" w:rsidR="004A6AF5" w:rsidRPr="00D35300" w:rsidRDefault="004A6AF5" w:rsidP="00881ED8">
            <w:pPr>
              <w:jc w:val="center"/>
              <w:rPr>
                <w:b/>
              </w:rPr>
            </w:pPr>
            <w:r w:rsidRPr="00D35300">
              <w:rPr>
                <w:b/>
              </w:rPr>
              <w:t>1</w:t>
            </w:r>
          </w:p>
        </w:tc>
        <w:tc>
          <w:tcPr>
            <w:tcW w:w="2504" w:type="dxa"/>
          </w:tcPr>
          <w:p w14:paraId="08EEB20E" w14:textId="77777777" w:rsidR="004A6AF5" w:rsidRPr="00D35300" w:rsidRDefault="004A6AF5" w:rsidP="00881ED8">
            <w:pPr>
              <w:jc w:val="center"/>
              <w:rPr>
                <w:b/>
              </w:rPr>
            </w:pPr>
            <w:r w:rsidRPr="00D35300">
              <w:rPr>
                <w:b/>
              </w:rPr>
              <w:t>4</w:t>
            </w:r>
          </w:p>
        </w:tc>
        <w:tc>
          <w:tcPr>
            <w:tcW w:w="2505" w:type="dxa"/>
          </w:tcPr>
          <w:p w14:paraId="48316C85" w14:textId="77777777" w:rsidR="004A6AF5" w:rsidRPr="00D35300" w:rsidRDefault="004A6AF5" w:rsidP="00881ED8">
            <w:pPr>
              <w:jc w:val="center"/>
              <w:rPr>
                <w:b/>
              </w:rPr>
            </w:pPr>
            <w:r w:rsidRPr="00D35300">
              <w:rPr>
                <w:b/>
              </w:rPr>
              <w:t>2</w:t>
            </w:r>
          </w:p>
        </w:tc>
        <w:tc>
          <w:tcPr>
            <w:tcW w:w="2505" w:type="dxa"/>
          </w:tcPr>
          <w:p w14:paraId="2B1D1551" w14:textId="77777777" w:rsidR="004A6AF5" w:rsidRPr="00D35300" w:rsidRDefault="004A6AF5" w:rsidP="00881ED8">
            <w:pPr>
              <w:jc w:val="center"/>
              <w:rPr>
                <w:b/>
              </w:rPr>
            </w:pPr>
            <w:r w:rsidRPr="00D35300">
              <w:rPr>
                <w:b/>
              </w:rPr>
              <w:t>2</w:t>
            </w:r>
          </w:p>
        </w:tc>
        <w:tc>
          <w:tcPr>
            <w:tcW w:w="2505" w:type="dxa"/>
          </w:tcPr>
          <w:p w14:paraId="15C78697" w14:textId="77777777" w:rsidR="004A6AF5" w:rsidRPr="00D35300" w:rsidRDefault="004A6AF5" w:rsidP="00881ED8">
            <w:pPr>
              <w:jc w:val="center"/>
              <w:rPr>
                <w:b/>
              </w:rPr>
            </w:pPr>
            <w:r w:rsidRPr="00D35300">
              <w:rPr>
                <w:b/>
              </w:rPr>
              <w:t>3</w:t>
            </w:r>
          </w:p>
        </w:tc>
      </w:tr>
      <w:tr w:rsidR="00D35300" w:rsidRPr="00D35300" w14:paraId="1BCDB149" w14:textId="77777777" w:rsidTr="00881ED8">
        <w:tc>
          <w:tcPr>
            <w:tcW w:w="534" w:type="dxa"/>
          </w:tcPr>
          <w:p w14:paraId="19394ED1" w14:textId="77777777" w:rsidR="004A6AF5" w:rsidRPr="00D35300" w:rsidRDefault="004A6AF5" w:rsidP="00881ED8">
            <w:pPr>
              <w:jc w:val="center"/>
              <w:rPr>
                <w:b/>
              </w:rPr>
            </w:pPr>
            <w:r w:rsidRPr="00D35300">
              <w:rPr>
                <w:b/>
              </w:rPr>
              <w:t>2</w:t>
            </w:r>
          </w:p>
        </w:tc>
        <w:tc>
          <w:tcPr>
            <w:tcW w:w="2504" w:type="dxa"/>
          </w:tcPr>
          <w:p w14:paraId="469172DB" w14:textId="77777777" w:rsidR="004A6AF5" w:rsidRPr="00D35300" w:rsidRDefault="004A6AF5" w:rsidP="00881ED8">
            <w:pPr>
              <w:jc w:val="center"/>
              <w:rPr>
                <w:b/>
              </w:rPr>
            </w:pPr>
            <w:r w:rsidRPr="00D35300">
              <w:rPr>
                <w:b/>
              </w:rPr>
              <w:t>3</w:t>
            </w:r>
          </w:p>
        </w:tc>
        <w:tc>
          <w:tcPr>
            <w:tcW w:w="2505" w:type="dxa"/>
          </w:tcPr>
          <w:p w14:paraId="54F0079C" w14:textId="77777777" w:rsidR="004A6AF5" w:rsidRPr="00D35300" w:rsidRDefault="004A6AF5" w:rsidP="00881ED8">
            <w:pPr>
              <w:jc w:val="center"/>
              <w:rPr>
                <w:b/>
              </w:rPr>
            </w:pPr>
            <w:r w:rsidRPr="00D35300">
              <w:rPr>
                <w:b/>
              </w:rPr>
              <w:t>4</w:t>
            </w:r>
          </w:p>
        </w:tc>
        <w:tc>
          <w:tcPr>
            <w:tcW w:w="2505" w:type="dxa"/>
          </w:tcPr>
          <w:p w14:paraId="1760D386" w14:textId="77777777" w:rsidR="004A6AF5" w:rsidRPr="00D35300" w:rsidRDefault="004A6AF5" w:rsidP="00881ED8">
            <w:pPr>
              <w:jc w:val="center"/>
              <w:rPr>
                <w:b/>
              </w:rPr>
            </w:pPr>
            <w:r w:rsidRPr="00D35300">
              <w:rPr>
                <w:b/>
              </w:rPr>
              <w:t>3</w:t>
            </w:r>
          </w:p>
        </w:tc>
        <w:tc>
          <w:tcPr>
            <w:tcW w:w="2505" w:type="dxa"/>
          </w:tcPr>
          <w:p w14:paraId="789F8C13" w14:textId="77777777" w:rsidR="004A6AF5" w:rsidRPr="00D35300" w:rsidRDefault="004A6AF5" w:rsidP="00881ED8">
            <w:pPr>
              <w:jc w:val="center"/>
              <w:rPr>
                <w:b/>
              </w:rPr>
            </w:pPr>
            <w:r w:rsidRPr="00D35300">
              <w:rPr>
                <w:b/>
              </w:rPr>
              <w:t>3</w:t>
            </w:r>
          </w:p>
        </w:tc>
      </w:tr>
      <w:tr w:rsidR="00D35300" w:rsidRPr="00D35300" w14:paraId="1BF46015" w14:textId="77777777" w:rsidTr="00881ED8">
        <w:tc>
          <w:tcPr>
            <w:tcW w:w="534" w:type="dxa"/>
          </w:tcPr>
          <w:p w14:paraId="3D170514" w14:textId="77777777" w:rsidR="004A6AF5" w:rsidRPr="00D35300" w:rsidRDefault="004A6AF5" w:rsidP="00881ED8">
            <w:pPr>
              <w:jc w:val="center"/>
              <w:rPr>
                <w:b/>
              </w:rPr>
            </w:pPr>
            <w:r w:rsidRPr="00D35300">
              <w:rPr>
                <w:b/>
              </w:rPr>
              <w:t>3</w:t>
            </w:r>
          </w:p>
        </w:tc>
        <w:tc>
          <w:tcPr>
            <w:tcW w:w="2504" w:type="dxa"/>
          </w:tcPr>
          <w:p w14:paraId="372A95A6" w14:textId="77777777" w:rsidR="004A6AF5" w:rsidRPr="00D35300" w:rsidRDefault="004A6AF5" w:rsidP="00881ED8">
            <w:pPr>
              <w:jc w:val="center"/>
              <w:rPr>
                <w:b/>
              </w:rPr>
            </w:pPr>
            <w:r w:rsidRPr="00D35300">
              <w:rPr>
                <w:b/>
              </w:rPr>
              <w:t>3</w:t>
            </w:r>
          </w:p>
        </w:tc>
        <w:tc>
          <w:tcPr>
            <w:tcW w:w="2505" w:type="dxa"/>
          </w:tcPr>
          <w:p w14:paraId="77BBE2C9" w14:textId="77777777" w:rsidR="004A6AF5" w:rsidRPr="00D35300" w:rsidRDefault="004A6AF5" w:rsidP="00881ED8">
            <w:pPr>
              <w:jc w:val="center"/>
              <w:rPr>
                <w:b/>
              </w:rPr>
            </w:pPr>
            <w:r w:rsidRPr="00D35300">
              <w:rPr>
                <w:b/>
              </w:rPr>
              <w:t>1</w:t>
            </w:r>
          </w:p>
        </w:tc>
        <w:tc>
          <w:tcPr>
            <w:tcW w:w="2505" w:type="dxa"/>
          </w:tcPr>
          <w:p w14:paraId="7DF81EEB" w14:textId="77777777" w:rsidR="004A6AF5" w:rsidRPr="00D35300" w:rsidRDefault="004A6AF5" w:rsidP="00881ED8">
            <w:pPr>
              <w:jc w:val="center"/>
              <w:rPr>
                <w:b/>
              </w:rPr>
            </w:pPr>
            <w:r w:rsidRPr="00D35300">
              <w:rPr>
                <w:b/>
              </w:rPr>
              <w:t>2</w:t>
            </w:r>
          </w:p>
        </w:tc>
        <w:tc>
          <w:tcPr>
            <w:tcW w:w="2505" w:type="dxa"/>
          </w:tcPr>
          <w:p w14:paraId="32C71EC6" w14:textId="77777777" w:rsidR="004A6AF5" w:rsidRPr="00D35300" w:rsidRDefault="004A6AF5" w:rsidP="00881ED8">
            <w:pPr>
              <w:jc w:val="center"/>
              <w:rPr>
                <w:b/>
              </w:rPr>
            </w:pPr>
            <w:r w:rsidRPr="00D35300">
              <w:rPr>
                <w:b/>
              </w:rPr>
              <w:t>2</w:t>
            </w:r>
          </w:p>
        </w:tc>
      </w:tr>
      <w:tr w:rsidR="00D35300" w:rsidRPr="00D35300" w14:paraId="76F58663" w14:textId="77777777" w:rsidTr="00881ED8">
        <w:tc>
          <w:tcPr>
            <w:tcW w:w="534" w:type="dxa"/>
          </w:tcPr>
          <w:p w14:paraId="0916CA6B" w14:textId="77777777" w:rsidR="004A6AF5" w:rsidRPr="00D35300" w:rsidRDefault="004A6AF5" w:rsidP="00881ED8">
            <w:pPr>
              <w:jc w:val="center"/>
              <w:rPr>
                <w:b/>
              </w:rPr>
            </w:pPr>
            <w:r w:rsidRPr="00D35300">
              <w:rPr>
                <w:b/>
              </w:rPr>
              <w:t>4</w:t>
            </w:r>
          </w:p>
        </w:tc>
        <w:tc>
          <w:tcPr>
            <w:tcW w:w="2504" w:type="dxa"/>
          </w:tcPr>
          <w:p w14:paraId="4A60149B" w14:textId="77777777" w:rsidR="004A6AF5" w:rsidRPr="00D35300" w:rsidRDefault="004A6AF5" w:rsidP="00881ED8">
            <w:pPr>
              <w:jc w:val="center"/>
              <w:rPr>
                <w:b/>
              </w:rPr>
            </w:pPr>
            <w:r w:rsidRPr="00D35300">
              <w:rPr>
                <w:b/>
              </w:rPr>
              <w:t>3</w:t>
            </w:r>
          </w:p>
        </w:tc>
        <w:tc>
          <w:tcPr>
            <w:tcW w:w="2505" w:type="dxa"/>
          </w:tcPr>
          <w:p w14:paraId="63035ED0" w14:textId="77777777" w:rsidR="004A6AF5" w:rsidRPr="00D35300" w:rsidRDefault="004A6AF5" w:rsidP="00881ED8">
            <w:pPr>
              <w:jc w:val="center"/>
              <w:rPr>
                <w:b/>
              </w:rPr>
            </w:pPr>
            <w:r w:rsidRPr="00D35300">
              <w:rPr>
                <w:b/>
              </w:rPr>
              <w:t>4</w:t>
            </w:r>
          </w:p>
        </w:tc>
        <w:tc>
          <w:tcPr>
            <w:tcW w:w="2505" w:type="dxa"/>
          </w:tcPr>
          <w:p w14:paraId="13594FF8" w14:textId="77777777" w:rsidR="004A6AF5" w:rsidRPr="00D35300" w:rsidRDefault="004A6AF5" w:rsidP="00881ED8">
            <w:pPr>
              <w:jc w:val="center"/>
              <w:rPr>
                <w:b/>
              </w:rPr>
            </w:pPr>
            <w:r w:rsidRPr="00D35300">
              <w:rPr>
                <w:b/>
              </w:rPr>
              <w:t>4</w:t>
            </w:r>
          </w:p>
        </w:tc>
        <w:tc>
          <w:tcPr>
            <w:tcW w:w="2505" w:type="dxa"/>
          </w:tcPr>
          <w:p w14:paraId="645DA0FA" w14:textId="77777777" w:rsidR="004A6AF5" w:rsidRPr="00D35300" w:rsidRDefault="004A6AF5" w:rsidP="00881ED8">
            <w:pPr>
              <w:jc w:val="center"/>
              <w:rPr>
                <w:b/>
              </w:rPr>
            </w:pPr>
            <w:r w:rsidRPr="00D35300">
              <w:rPr>
                <w:b/>
              </w:rPr>
              <w:t>1</w:t>
            </w:r>
          </w:p>
        </w:tc>
      </w:tr>
      <w:tr w:rsidR="00D35300" w:rsidRPr="00D35300" w14:paraId="56A5E569" w14:textId="77777777" w:rsidTr="00881ED8">
        <w:tc>
          <w:tcPr>
            <w:tcW w:w="534" w:type="dxa"/>
          </w:tcPr>
          <w:p w14:paraId="44316F90" w14:textId="77777777" w:rsidR="004A6AF5" w:rsidRPr="00D35300" w:rsidRDefault="004A6AF5" w:rsidP="00881ED8">
            <w:pPr>
              <w:jc w:val="center"/>
              <w:rPr>
                <w:b/>
              </w:rPr>
            </w:pPr>
            <w:r w:rsidRPr="00D35300">
              <w:rPr>
                <w:b/>
              </w:rPr>
              <w:t>5</w:t>
            </w:r>
          </w:p>
        </w:tc>
        <w:tc>
          <w:tcPr>
            <w:tcW w:w="2504" w:type="dxa"/>
          </w:tcPr>
          <w:p w14:paraId="3791BADC" w14:textId="77777777" w:rsidR="004A6AF5" w:rsidRPr="00D35300" w:rsidRDefault="004A6AF5" w:rsidP="00881ED8">
            <w:pPr>
              <w:jc w:val="center"/>
              <w:rPr>
                <w:b/>
              </w:rPr>
            </w:pPr>
            <w:r w:rsidRPr="00D35300">
              <w:rPr>
                <w:b/>
              </w:rPr>
              <w:t>4</w:t>
            </w:r>
          </w:p>
        </w:tc>
        <w:tc>
          <w:tcPr>
            <w:tcW w:w="2505" w:type="dxa"/>
          </w:tcPr>
          <w:p w14:paraId="6CBA51B3" w14:textId="77777777" w:rsidR="004A6AF5" w:rsidRPr="00D35300" w:rsidRDefault="004A6AF5" w:rsidP="00881ED8">
            <w:pPr>
              <w:jc w:val="center"/>
              <w:rPr>
                <w:b/>
              </w:rPr>
            </w:pPr>
            <w:r w:rsidRPr="00D35300">
              <w:rPr>
                <w:b/>
              </w:rPr>
              <w:t>2</w:t>
            </w:r>
          </w:p>
        </w:tc>
        <w:tc>
          <w:tcPr>
            <w:tcW w:w="2505" w:type="dxa"/>
          </w:tcPr>
          <w:p w14:paraId="42DD40AE" w14:textId="77777777" w:rsidR="004A6AF5" w:rsidRPr="00D35300" w:rsidRDefault="004A6AF5" w:rsidP="00881ED8">
            <w:pPr>
              <w:jc w:val="center"/>
              <w:rPr>
                <w:b/>
              </w:rPr>
            </w:pPr>
            <w:r w:rsidRPr="00D35300">
              <w:rPr>
                <w:b/>
              </w:rPr>
              <w:t>3</w:t>
            </w:r>
          </w:p>
        </w:tc>
        <w:tc>
          <w:tcPr>
            <w:tcW w:w="2505" w:type="dxa"/>
          </w:tcPr>
          <w:p w14:paraId="3D072868" w14:textId="77777777" w:rsidR="004A6AF5" w:rsidRPr="00D35300" w:rsidRDefault="004A6AF5" w:rsidP="00881ED8">
            <w:pPr>
              <w:jc w:val="center"/>
              <w:rPr>
                <w:b/>
              </w:rPr>
            </w:pPr>
            <w:r w:rsidRPr="00D35300">
              <w:rPr>
                <w:b/>
              </w:rPr>
              <w:t>1</w:t>
            </w:r>
          </w:p>
        </w:tc>
      </w:tr>
      <w:tr w:rsidR="00D35300" w:rsidRPr="00D35300" w14:paraId="0022013E" w14:textId="77777777" w:rsidTr="00881ED8">
        <w:tc>
          <w:tcPr>
            <w:tcW w:w="534" w:type="dxa"/>
          </w:tcPr>
          <w:p w14:paraId="355EDFDC" w14:textId="77777777" w:rsidR="004A6AF5" w:rsidRPr="00D35300" w:rsidRDefault="004A6AF5" w:rsidP="00881ED8">
            <w:pPr>
              <w:jc w:val="center"/>
              <w:rPr>
                <w:b/>
              </w:rPr>
            </w:pPr>
            <w:r w:rsidRPr="00D35300">
              <w:rPr>
                <w:b/>
              </w:rPr>
              <w:t>6</w:t>
            </w:r>
          </w:p>
        </w:tc>
        <w:tc>
          <w:tcPr>
            <w:tcW w:w="2504" w:type="dxa"/>
          </w:tcPr>
          <w:p w14:paraId="13BED849" w14:textId="77777777" w:rsidR="004A6AF5" w:rsidRPr="00D35300" w:rsidRDefault="004A6AF5" w:rsidP="00881ED8">
            <w:pPr>
              <w:jc w:val="center"/>
              <w:rPr>
                <w:b/>
              </w:rPr>
            </w:pPr>
            <w:r w:rsidRPr="00D35300">
              <w:rPr>
                <w:b/>
              </w:rPr>
              <w:t>3</w:t>
            </w:r>
          </w:p>
        </w:tc>
        <w:tc>
          <w:tcPr>
            <w:tcW w:w="2505" w:type="dxa"/>
          </w:tcPr>
          <w:p w14:paraId="1B7C2870" w14:textId="77777777" w:rsidR="004A6AF5" w:rsidRPr="00D35300" w:rsidRDefault="004A6AF5" w:rsidP="00881ED8">
            <w:pPr>
              <w:jc w:val="center"/>
              <w:rPr>
                <w:b/>
              </w:rPr>
            </w:pPr>
            <w:r w:rsidRPr="00D35300">
              <w:rPr>
                <w:b/>
              </w:rPr>
              <w:t>4</w:t>
            </w:r>
          </w:p>
        </w:tc>
        <w:tc>
          <w:tcPr>
            <w:tcW w:w="2505" w:type="dxa"/>
          </w:tcPr>
          <w:p w14:paraId="052801D8" w14:textId="77777777" w:rsidR="004A6AF5" w:rsidRPr="00D35300" w:rsidRDefault="004A6AF5" w:rsidP="00881ED8">
            <w:pPr>
              <w:jc w:val="center"/>
              <w:rPr>
                <w:b/>
              </w:rPr>
            </w:pPr>
            <w:r w:rsidRPr="00D35300">
              <w:rPr>
                <w:b/>
              </w:rPr>
              <w:t>4</w:t>
            </w:r>
          </w:p>
        </w:tc>
        <w:tc>
          <w:tcPr>
            <w:tcW w:w="2505" w:type="dxa"/>
          </w:tcPr>
          <w:p w14:paraId="6ADB74F0" w14:textId="77777777" w:rsidR="004A6AF5" w:rsidRPr="00D35300" w:rsidRDefault="004A6AF5" w:rsidP="00881ED8">
            <w:pPr>
              <w:jc w:val="center"/>
              <w:rPr>
                <w:b/>
              </w:rPr>
            </w:pPr>
            <w:r w:rsidRPr="00D35300">
              <w:rPr>
                <w:b/>
              </w:rPr>
              <w:t>4</w:t>
            </w:r>
          </w:p>
        </w:tc>
      </w:tr>
      <w:tr w:rsidR="00D35300" w:rsidRPr="00D35300" w14:paraId="0F1BABEE" w14:textId="77777777" w:rsidTr="00881ED8">
        <w:tc>
          <w:tcPr>
            <w:tcW w:w="534" w:type="dxa"/>
          </w:tcPr>
          <w:p w14:paraId="33966A49" w14:textId="77777777" w:rsidR="004A6AF5" w:rsidRPr="00D35300" w:rsidRDefault="004A6AF5" w:rsidP="00881ED8">
            <w:pPr>
              <w:jc w:val="center"/>
              <w:rPr>
                <w:b/>
              </w:rPr>
            </w:pPr>
            <w:r w:rsidRPr="00D35300">
              <w:rPr>
                <w:b/>
              </w:rPr>
              <w:t>7</w:t>
            </w:r>
          </w:p>
        </w:tc>
        <w:tc>
          <w:tcPr>
            <w:tcW w:w="2504" w:type="dxa"/>
          </w:tcPr>
          <w:p w14:paraId="2C78464B" w14:textId="77777777" w:rsidR="004A6AF5" w:rsidRPr="00D35300" w:rsidRDefault="004A6AF5" w:rsidP="00881ED8">
            <w:pPr>
              <w:jc w:val="center"/>
              <w:rPr>
                <w:b/>
              </w:rPr>
            </w:pPr>
            <w:r w:rsidRPr="00D35300">
              <w:rPr>
                <w:b/>
              </w:rPr>
              <w:t>4</w:t>
            </w:r>
          </w:p>
        </w:tc>
        <w:tc>
          <w:tcPr>
            <w:tcW w:w="2505" w:type="dxa"/>
          </w:tcPr>
          <w:p w14:paraId="1D2D6FF5" w14:textId="77777777" w:rsidR="004A6AF5" w:rsidRPr="00D35300" w:rsidRDefault="004A6AF5" w:rsidP="00881ED8">
            <w:pPr>
              <w:jc w:val="center"/>
              <w:rPr>
                <w:b/>
              </w:rPr>
            </w:pPr>
            <w:r w:rsidRPr="00D35300">
              <w:rPr>
                <w:b/>
              </w:rPr>
              <w:t>3</w:t>
            </w:r>
          </w:p>
        </w:tc>
        <w:tc>
          <w:tcPr>
            <w:tcW w:w="2505" w:type="dxa"/>
          </w:tcPr>
          <w:p w14:paraId="732CD322" w14:textId="77777777" w:rsidR="004A6AF5" w:rsidRPr="00D35300" w:rsidRDefault="004A6AF5" w:rsidP="00881ED8">
            <w:pPr>
              <w:jc w:val="center"/>
              <w:rPr>
                <w:b/>
              </w:rPr>
            </w:pPr>
            <w:r w:rsidRPr="00D35300">
              <w:rPr>
                <w:b/>
              </w:rPr>
              <w:t>4</w:t>
            </w:r>
          </w:p>
        </w:tc>
        <w:tc>
          <w:tcPr>
            <w:tcW w:w="2505" w:type="dxa"/>
          </w:tcPr>
          <w:p w14:paraId="19ACA3FC" w14:textId="77777777" w:rsidR="004A6AF5" w:rsidRPr="00D35300" w:rsidRDefault="004A6AF5" w:rsidP="00881ED8">
            <w:pPr>
              <w:jc w:val="center"/>
              <w:rPr>
                <w:b/>
              </w:rPr>
            </w:pPr>
            <w:r w:rsidRPr="00D35300">
              <w:rPr>
                <w:b/>
              </w:rPr>
              <w:t>4</w:t>
            </w:r>
          </w:p>
        </w:tc>
      </w:tr>
      <w:tr w:rsidR="00D35300" w:rsidRPr="00D35300" w14:paraId="5DC4E281" w14:textId="77777777" w:rsidTr="00881ED8">
        <w:tc>
          <w:tcPr>
            <w:tcW w:w="534" w:type="dxa"/>
          </w:tcPr>
          <w:p w14:paraId="339F7179" w14:textId="77777777" w:rsidR="004A6AF5" w:rsidRPr="00D35300" w:rsidRDefault="004A6AF5" w:rsidP="00881ED8">
            <w:pPr>
              <w:jc w:val="center"/>
              <w:rPr>
                <w:b/>
              </w:rPr>
            </w:pPr>
            <w:r w:rsidRPr="00D35300">
              <w:rPr>
                <w:b/>
              </w:rPr>
              <w:t>8</w:t>
            </w:r>
          </w:p>
        </w:tc>
        <w:tc>
          <w:tcPr>
            <w:tcW w:w="2504" w:type="dxa"/>
          </w:tcPr>
          <w:p w14:paraId="06D108A6" w14:textId="77777777" w:rsidR="004A6AF5" w:rsidRPr="00D35300" w:rsidRDefault="004A6AF5" w:rsidP="00881ED8">
            <w:pPr>
              <w:jc w:val="center"/>
              <w:rPr>
                <w:b/>
              </w:rPr>
            </w:pPr>
            <w:r w:rsidRPr="00D35300">
              <w:rPr>
                <w:b/>
              </w:rPr>
              <w:t>2</w:t>
            </w:r>
          </w:p>
        </w:tc>
        <w:tc>
          <w:tcPr>
            <w:tcW w:w="2505" w:type="dxa"/>
          </w:tcPr>
          <w:p w14:paraId="1C458C0B" w14:textId="77777777" w:rsidR="004A6AF5" w:rsidRPr="00D35300" w:rsidRDefault="004A6AF5" w:rsidP="00881ED8">
            <w:pPr>
              <w:jc w:val="center"/>
              <w:rPr>
                <w:b/>
              </w:rPr>
            </w:pPr>
            <w:r w:rsidRPr="00D35300">
              <w:rPr>
                <w:b/>
              </w:rPr>
              <w:t>1</w:t>
            </w:r>
          </w:p>
        </w:tc>
        <w:tc>
          <w:tcPr>
            <w:tcW w:w="2505" w:type="dxa"/>
          </w:tcPr>
          <w:p w14:paraId="331A3D44" w14:textId="77777777" w:rsidR="004A6AF5" w:rsidRPr="00D35300" w:rsidRDefault="004A6AF5" w:rsidP="00881ED8">
            <w:pPr>
              <w:jc w:val="center"/>
              <w:rPr>
                <w:b/>
              </w:rPr>
            </w:pPr>
            <w:r w:rsidRPr="00D35300">
              <w:rPr>
                <w:b/>
              </w:rPr>
              <w:t>1</w:t>
            </w:r>
          </w:p>
        </w:tc>
        <w:tc>
          <w:tcPr>
            <w:tcW w:w="2505" w:type="dxa"/>
          </w:tcPr>
          <w:p w14:paraId="10AD272F" w14:textId="77777777" w:rsidR="004A6AF5" w:rsidRPr="00D35300" w:rsidRDefault="004A6AF5" w:rsidP="00881ED8">
            <w:pPr>
              <w:jc w:val="center"/>
              <w:rPr>
                <w:b/>
              </w:rPr>
            </w:pPr>
            <w:r w:rsidRPr="00D35300">
              <w:rPr>
                <w:b/>
              </w:rPr>
              <w:t>3</w:t>
            </w:r>
          </w:p>
        </w:tc>
      </w:tr>
      <w:tr w:rsidR="00D35300" w:rsidRPr="00D35300" w14:paraId="5272D87F" w14:textId="77777777" w:rsidTr="00881ED8">
        <w:tc>
          <w:tcPr>
            <w:tcW w:w="534" w:type="dxa"/>
          </w:tcPr>
          <w:p w14:paraId="6532640D" w14:textId="77777777" w:rsidR="004A6AF5" w:rsidRPr="00D35300" w:rsidRDefault="004A6AF5" w:rsidP="00881ED8">
            <w:pPr>
              <w:jc w:val="center"/>
              <w:rPr>
                <w:b/>
              </w:rPr>
            </w:pPr>
            <w:r w:rsidRPr="00D35300">
              <w:rPr>
                <w:b/>
              </w:rPr>
              <w:t>9</w:t>
            </w:r>
          </w:p>
        </w:tc>
        <w:tc>
          <w:tcPr>
            <w:tcW w:w="2504" w:type="dxa"/>
          </w:tcPr>
          <w:p w14:paraId="593523DB" w14:textId="77777777" w:rsidR="004A6AF5" w:rsidRPr="00D35300" w:rsidRDefault="004A6AF5" w:rsidP="00881ED8">
            <w:pPr>
              <w:jc w:val="center"/>
              <w:rPr>
                <w:b/>
              </w:rPr>
            </w:pPr>
            <w:r w:rsidRPr="00D35300">
              <w:rPr>
                <w:b/>
              </w:rPr>
              <w:t>4</w:t>
            </w:r>
          </w:p>
        </w:tc>
        <w:tc>
          <w:tcPr>
            <w:tcW w:w="2505" w:type="dxa"/>
          </w:tcPr>
          <w:p w14:paraId="66AD804B" w14:textId="77777777" w:rsidR="004A6AF5" w:rsidRPr="00D35300" w:rsidRDefault="004A6AF5" w:rsidP="00881ED8">
            <w:pPr>
              <w:jc w:val="center"/>
              <w:rPr>
                <w:b/>
              </w:rPr>
            </w:pPr>
            <w:r w:rsidRPr="00D35300">
              <w:rPr>
                <w:b/>
              </w:rPr>
              <w:t>3</w:t>
            </w:r>
          </w:p>
        </w:tc>
        <w:tc>
          <w:tcPr>
            <w:tcW w:w="2505" w:type="dxa"/>
          </w:tcPr>
          <w:p w14:paraId="291FA121" w14:textId="77777777" w:rsidR="004A6AF5" w:rsidRPr="00D35300" w:rsidRDefault="004A6AF5" w:rsidP="00881ED8">
            <w:pPr>
              <w:jc w:val="center"/>
              <w:rPr>
                <w:b/>
              </w:rPr>
            </w:pPr>
            <w:r w:rsidRPr="00D35300">
              <w:rPr>
                <w:b/>
              </w:rPr>
              <w:t>1</w:t>
            </w:r>
          </w:p>
        </w:tc>
        <w:tc>
          <w:tcPr>
            <w:tcW w:w="2505" w:type="dxa"/>
          </w:tcPr>
          <w:p w14:paraId="3D752756" w14:textId="77777777" w:rsidR="004A6AF5" w:rsidRPr="00D35300" w:rsidRDefault="004A6AF5" w:rsidP="00881ED8">
            <w:pPr>
              <w:jc w:val="center"/>
              <w:rPr>
                <w:b/>
              </w:rPr>
            </w:pPr>
            <w:r w:rsidRPr="00D35300">
              <w:rPr>
                <w:b/>
              </w:rPr>
              <w:t>3</w:t>
            </w:r>
          </w:p>
        </w:tc>
      </w:tr>
      <w:tr w:rsidR="00D35300" w:rsidRPr="00D35300" w14:paraId="63A9A22B" w14:textId="77777777" w:rsidTr="00881ED8">
        <w:tc>
          <w:tcPr>
            <w:tcW w:w="534" w:type="dxa"/>
          </w:tcPr>
          <w:p w14:paraId="1AE85A34" w14:textId="77777777" w:rsidR="004A6AF5" w:rsidRPr="00D35300" w:rsidRDefault="004A6AF5" w:rsidP="00881ED8">
            <w:pPr>
              <w:jc w:val="center"/>
              <w:rPr>
                <w:b/>
              </w:rPr>
            </w:pPr>
            <w:r w:rsidRPr="00D35300">
              <w:rPr>
                <w:b/>
              </w:rPr>
              <w:t>10</w:t>
            </w:r>
          </w:p>
        </w:tc>
        <w:tc>
          <w:tcPr>
            <w:tcW w:w="2504" w:type="dxa"/>
          </w:tcPr>
          <w:p w14:paraId="5ED93D1A" w14:textId="77777777" w:rsidR="004A6AF5" w:rsidRPr="00D35300" w:rsidRDefault="004A6AF5" w:rsidP="00881ED8">
            <w:pPr>
              <w:jc w:val="center"/>
              <w:rPr>
                <w:b/>
              </w:rPr>
            </w:pPr>
            <w:r w:rsidRPr="00D35300">
              <w:rPr>
                <w:b/>
              </w:rPr>
              <w:t>2</w:t>
            </w:r>
          </w:p>
        </w:tc>
        <w:tc>
          <w:tcPr>
            <w:tcW w:w="2505" w:type="dxa"/>
          </w:tcPr>
          <w:p w14:paraId="4F0A01D6" w14:textId="77777777" w:rsidR="004A6AF5" w:rsidRPr="00D35300" w:rsidRDefault="004A6AF5" w:rsidP="00881ED8">
            <w:pPr>
              <w:jc w:val="center"/>
              <w:rPr>
                <w:b/>
              </w:rPr>
            </w:pPr>
            <w:r w:rsidRPr="00D35300">
              <w:rPr>
                <w:b/>
              </w:rPr>
              <w:t>1</w:t>
            </w:r>
          </w:p>
        </w:tc>
        <w:tc>
          <w:tcPr>
            <w:tcW w:w="2505" w:type="dxa"/>
          </w:tcPr>
          <w:p w14:paraId="4DF53E17" w14:textId="77777777" w:rsidR="004A6AF5" w:rsidRPr="00D35300" w:rsidRDefault="004A6AF5" w:rsidP="00881ED8">
            <w:pPr>
              <w:jc w:val="center"/>
              <w:rPr>
                <w:b/>
              </w:rPr>
            </w:pPr>
            <w:r w:rsidRPr="00D35300">
              <w:rPr>
                <w:b/>
              </w:rPr>
              <w:t>2</w:t>
            </w:r>
          </w:p>
        </w:tc>
        <w:tc>
          <w:tcPr>
            <w:tcW w:w="2505" w:type="dxa"/>
          </w:tcPr>
          <w:p w14:paraId="545BDFE8" w14:textId="77777777" w:rsidR="004A6AF5" w:rsidRPr="00D35300" w:rsidRDefault="004A6AF5" w:rsidP="00881ED8">
            <w:pPr>
              <w:jc w:val="center"/>
              <w:rPr>
                <w:b/>
              </w:rPr>
            </w:pPr>
            <w:r w:rsidRPr="00D35300">
              <w:rPr>
                <w:b/>
              </w:rPr>
              <w:t>4</w:t>
            </w:r>
          </w:p>
        </w:tc>
      </w:tr>
      <w:tr w:rsidR="00D35300" w:rsidRPr="00D35300" w14:paraId="61D6C6A3" w14:textId="77777777" w:rsidTr="00881ED8">
        <w:tc>
          <w:tcPr>
            <w:tcW w:w="534" w:type="dxa"/>
          </w:tcPr>
          <w:p w14:paraId="7DBF321F" w14:textId="77777777" w:rsidR="004A6AF5" w:rsidRPr="00D35300" w:rsidRDefault="004A6AF5" w:rsidP="00881ED8">
            <w:pPr>
              <w:jc w:val="center"/>
              <w:rPr>
                <w:b/>
              </w:rPr>
            </w:pPr>
            <w:r w:rsidRPr="00D35300">
              <w:rPr>
                <w:b/>
              </w:rPr>
              <w:t>11</w:t>
            </w:r>
          </w:p>
        </w:tc>
        <w:tc>
          <w:tcPr>
            <w:tcW w:w="2504" w:type="dxa"/>
          </w:tcPr>
          <w:p w14:paraId="2AF2BBAF" w14:textId="77777777" w:rsidR="004A6AF5" w:rsidRPr="00D35300" w:rsidRDefault="004A6AF5" w:rsidP="00881ED8">
            <w:pPr>
              <w:jc w:val="center"/>
              <w:rPr>
                <w:b/>
              </w:rPr>
            </w:pPr>
            <w:r w:rsidRPr="00D35300">
              <w:rPr>
                <w:b/>
              </w:rPr>
              <w:t>2</w:t>
            </w:r>
          </w:p>
        </w:tc>
        <w:tc>
          <w:tcPr>
            <w:tcW w:w="2505" w:type="dxa"/>
          </w:tcPr>
          <w:p w14:paraId="3D16FC1F" w14:textId="77777777" w:rsidR="004A6AF5" w:rsidRPr="00D35300" w:rsidRDefault="004A6AF5" w:rsidP="00881ED8">
            <w:pPr>
              <w:jc w:val="center"/>
              <w:rPr>
                <w:b/>
              </w:rPr>
            </w:pPr>
            <w:r w:rsidRPr="00D35300">
              <w:rPr>
                <w:b/>
              </w:rPr>
              <w:t>3</w:t>
            </w:r>
          </w:p>
        </w:tc>
        <w:tc>
          <w:tcPr>
            <w:tcW w:w="2505" w:type="dxa"/>
          </w:tcPr>
          <w:p w14:paraId="35D2F90B" w14:textId="77777777" w:rsidR="004A6AF5" w:rsidRPr="00D35300" w:rsidRDefault="004A6AF5" w:rsidP="00881ED8">
            <w:pPr>
              <w:jc w:val="center"/>
              <w:rPr>
                <w:b/>
              </w:rPr>
            </w:pPr>
            <w:r w:rsidRPr="00D35300">
              <w:rPr>
                <w:b/>
              </w:rPr>
              <w:t>2</w:t>
            </w:r>
          </w:p>
        </w:tc>
        <w:tc>
          <w:tcPr>
            <w:tcW w:w="2505" w:type="dxa"/>
          </w:tcPr>
          <w:p w14:paraId="79A8F548" w14:textId="77777777" w:rsidR="004A6AF5" w:rsidRPr="00D35300" w:rsidRDefault="004A6AF5" w:rsidP="00881ED8">
            <w:pPr>
              <w:jc w:val="center"/>
              <w:rPr>
                <w:b/>
              </w:rPr>
            </w:pPr>
            <w:r w:rsidRPr="00D35300">
              <w:rPr>
                <w:b/>
              </w:rPr>
              <w:t>2</w:t>
            </w:r>
          </w:p>
        </w:tc>
      </w:tr>
      <w:tr w:rsidR="00D35300" w:rsidRPr="00D35300" w14:paraId="6BB85A7F" w14:textId="77777777" w:rsidTr="00881ED8">
        <w:tc>
          <w:tcPr>
            <w:tcW w:w="534" w:type="dxa"/>
          </w:tcPr>
          <w:p w14:paraId="078F423F" w14:textId="77777777" w:rsidR="004A6AF5" w:rsidRPr="00D35300" w:rsidRDefault="004A6AF5" w:rsidP="00881ED8">
            <w:pPr>
              <w:jc w:val="center"/>
              <w:rPr>
                <w:b/>
              </w:rPr>
            </w:pPr>
            <w:r w:rsidRPr="00D35300">
              <w:rPr>
                <w:b/>
              </w:rPr>
              <w:t>12</w:t>
            </w:r>
          </w:p>
        </w:tc>
        <w:tc>
          <w:tcPr>
            <w:tcW w:w="2504" w:type="dxa"/>
          </w:tcPr>
          <w:p w14:paraId="1DED1500" w14:textId="77777777" w:rsidR="004A6AF5" w:rsidRPr="00D35300" w:rsidRDefault="004A6AF5" w:rsidP="00881ED8">
            <w:pPr>
              <w:jc w:val="center"/>
              <w:rPr>
                <w:b/>
              </w:rPr>
            </w:pPr>
            <w:r w:rsidRPr="00D35300">
              <w:rPr>
                <w:b/>
              </w:rPr>
              <w:t>3</w:t>
            </w:r>
          </w:p>
        </w:tc>
        <w:tc>
          <w:tcPr>
            <w:tcW w:w="2505" w:type="dxa"/>
          </w:tcPr>
          <w:p w14:paraId="2B4B57A0" w14:textId="77777777" w:rsidR="004A6AF5" w:rsidRPr="00D35300" w:rsidRDefault="004A6AF5" w:rsidP="00881ED8">
            <w:pPr>
              <w:jc w:val="center"/>
              <w:rPr>
                <w:b/>
              </w:rPr>
            </w:pPr>
            <w:r w:rsidRPr="00D35300">
              <w:rPr>
                <w:b/>
              </w:rPr>
              <w:t>2</w:t>
            </w:r>
          </w:p>
        </w:tc>
        <w:tc>
          <w:tcPr>
            <w:tcW w:w="2505" w:type="dxa"/>
          </w:tcPr>
          <w:p w14:paraId="046D5890" w14:textId="77777777" w:rsidR="004A6AF5" w:rsidRPr="00D35300" w:rsidRDefault="004A6AF5" w:rsidP="00881ED8">
            <w:pPr>
              <w:jc w:val="center"/>
              <w:rPr>
                <w:b/>
              </w:rPr>
            </w:pPr>
            <w:r w:rsidRPr="00D35300">
              <w:rPr>
                <w:b/>
              </w:rPr>
              <w:t>3</w:t>
            </w:r>
          </w:p>
        </w:tc>
        <w:tc>
          <w:tcPr>
            <w:tcW w:w="2505" w:type="dxa"/>
          </w:tcPr>
          <w:p w14:paraId="71EB5211" w14:textId="77777777" w:rsidR="004A6AF5" w:rsidRPr="00D35300" w:rsidRDefault="004A6AF5" w:rsidP="00881ED8">
            <w:pPr>
              <w:jc w:val="center"/>
              <w:rPr>
                <w:b/>
              </w:rPr>
            </w:pPr>
            <w:r w:rsidRPr="00D35300">
              <w:rPr>
                <w:b/>
              </w:rPr>
              <w:t>1</w:t>
            </w:r>
          </w:p>
        </w:tc>
      </w:tr>
      <w:tr w:rsidR="00D35300" w:rsidRPr="00D35300" w14:paraId="2C49ED66" w14:textId="77777777" w:rsidTr="00881ED8">
        <w:tc>
          <w:tcPr>
            <w:tcW w:w="534" w:type="dxa"/>
          </w:tcPr>
          <w:p w14:paraId="1A74B1F3" w14:textId="77777777" w:rsidR="004A6AF5" w:rsidRPr="00D35300" w:rsidRDefault="004A6AF5" w:rsidP="00881ED8">
            <w:pPr>
              <w:jc w:val="center"/>
              <w:rPr>
                <w:b/>
              </w:rPr>
            </w:pPr>
            <w:r w:rsidRPr="00D35300">
              <w:rPr>
                <w:b/>
              </w:rPr>
              <w:t>13</w:t>
            </w:r>
          </w:p>
        </w:tc>
        <w:tc>
          <w:tcPr>
            <w:tcW w:w="2504" w:type="dxa"/>
          </w:tcPr>
          <w:p w14:paraId="09DB7BD7" w14:textId="77777777" w:rsidR="004A6AF5" w:rsidRPr="00D35300" w:rsidRDefault="004A6AF5" w:rsidP="00881ED8">
            <w:pPr>
              <w:jc w:val="center"/>
              <w:rPr>
                <w:b/>
              </w:rPr>
            </w:pPr>
            <w:r w:rsidRPr="00D35300">
              <w:rPr>
                <w:b/>
              </w:rPr>
              <w:t>1</w:t>
            </w:r>
          </w:p>
        </w:tc>
        <w:tc>
          <w:tcPr>
            <w:tcW w:w="2505" w:type="dxa"/>
          </w:tcPr>
          <w:p w14:paraId="442AA24D" w14:textId="77777777" w:rsidR="004A6AF5" w:rsidRPr="00D35300" w:rsidRDefault="004A6AF5" w:rsidP="00881ED8">
            <w:pPr>
              <w:jc w:val="center"/>
              <w:rPr>
                <w:b/>
              </w:rPr>
            </w:pPr>
            <w:r w:rsidRPr="00D35300">
              <w:rPr>
                <w:b/>
              </w:rPr>
              <w:t>4</w:t>
            </w:r>
          </w:p>
        </w:tc>
        <w:tc>
          <w:tcPr>
            <w:tcW w:w="2505" w:type="dxa"/>
          </w:tcPr>
          <w:p w14:paraId="32A12A7B" w14:textId="77777777" w:rsidR="004A6AF5" w:rsidRPr="00D35300" w:rsidRDefault="004A6AF5" w:rsidP="00881ED8">
            <w:pPr>
              <w:jc w:val="center"/>
              <w:rPr>
                <w:b/>
              </w:rPr>
            </w:pPr>
            <w:r w:rsidRPr="00D35300">
              <w:rPr>
                <w:b/>
              </w:rPr>
              <w:t>4</w:t>
            </w:r>
          </w:p>
        </w:tc>
        <w:tc>
          <w:tcPr>
            <w:tcW w:w="2505" w:type="dxa"/>
          </w:tcPr>
          <w:p w14:paraId="6BE78799" w14:textId="77777777" w:rsidR="004A6AF5" w:rsidRPr="00D35300" w:rsidRDefault="004A6AF5" w:rsidP="00881ED8">
            <w:pPr>
              <w:jc w:val="center"/>
              <w:rPr>
                <w:b/>
              </w:rPr>
            </w:pPr>
            <w:r w:rsidRPr="00D35300">
              <w:rPr>
                <w:b/>
              </w:rPr>
              <w:t>4</w:t>
            </w:r>
          </w:p>
        </w:tc>
      </w:tr>
      <w:tr w:rsidR="00D35300" w:rsidRPr="00D35300" w14:paraId="39B0CF61" w14:textId="77777777" w:rsidTr="00881ED8">
        <w:tc>
          <w:tcPr>
            <w:tcW w:w="534" w:type="dxa"/>
          </w:tcPr>
          <w:p w14:paraId="2B251C6D" w14:textId="77777777" w:rsidR="004A6AF5" w:rsidRPr="00D35300" w:rsidRDefault="004A6AF5" w:rsidP="00881ED8">
            <w:pPr>
              <w:jc w:val="center"/>
              <w:rPr>
                <w:b/>
              </w:rPr>
            </w:pPr>
            <w:r w:rsidRPr="00D35300">
              <w:rPr>
                <w:b/>
              </w:rPr>
              <w:t>14</w:t>
            </w:r>
          </w:p>
        </w:tc>
        <w:tc>
          <w:tcPr>
            <w:tcW w:w="2504" w:type="dxa"/>
          </w:tcPr>
          <w:p w14:paraId="49C0482E" w14:textId="77777777" w:rsidR="004A6AF5" w:rsidRPr="00D35300" w:rsidRDefault="004A6AF5" w:rsidP="00881ED8">
            <w:pPr>
              <w:jc w:val="center"/>
              <w:rPr>
                <w:b/>
              </w:rPr>
            </w:pPr>
            <w:r w:rsidRPr="00D35300">
              <w:rPr>
                <w:b/>
              </w:rPr>
              <w:t>3</w:t>
            </w:r>
          </w:p>
        </w:tc>
        <w:tc>
          <w:tcPr>
            <w:tcW w:w="2505" w:type="dxa"/>
          </w:tcPr>
          <w:p w14:paraId="709DEA98" w14:textId="77777777" w:rsidR="004A6AF5" w:rsidRPr="00D35300" w:rsidRDefault="004A6AF5" w:rsidP="00881ED8">
            <w:pPr>
              <w:jc w:val="center"/>
              <w:rPr>
                <w:b/>
              </w:rPr>
            </w:pPr>
            <w:r w:rsidRPr="00D35300">
              <w:rPr>
                <w:b/>
              </w:rPr>
              <w:t>3</w:t>
            </w:r>
          </w:p>
        </w:tc>
        <w:tc>
          <w:tcPr>
            <w:tcW w:w="2505" w:type="dxa"/>
          </w:tcPr>
          <w:p w14:paraId="753DB9E8" w14:textId="77777777" w:rsidR="004A6AF5" w:rsidRPr="00D35300" w:rsidRDefault="004A6AF5" w:rsidP="00881ED8">
            <w:pPr>
              <w:jc w:val="center"/>
              <w:rPr>
                <w:b/>
              </w:rPr>
            </w:pPr>
            <w:r w:rsidRPr="00D35300">
              <w:rPr>
                <w:b/>
              </w:rPr>
              <w:t>3</w:t>
            </w:r>
          </w:p>
        </w:tc>
        <w:tc>
          <w:tcPr>
            <w:tcW w:w="2505" w:type="dxa"/>
          </w:tcPr>
          <w:p w14:paraId="5C1200AD" w14:textId="77777777" w:rsidR="004A6AF5" w:rsidRPr="00D35300" w:rsidRDefault="004A6AF5" w:rsidP="00881ED8">
            <w:pPr>
              <w:jc w:val="center"/>
              <w:rPr>
                <w:b/>
              </w:rPr>
            </w:pPr>
            <w:r w:rsidRPr="00D35300">
              <w:rPr>
                <w:b/>
              </w:rPr>
              <w:t>2</w:t>
            </w:r>
          </w:p>
        </w:tc>
      </w:tr>
      <w:tr w:rsidR="00D35300" w:rsidRPr="00D35300" w14:paraId="2E5C815A" w14:textId="77777777" w:rsidTr="00881ED8">
        <w:tc>
          <w:tcPr>
            <w:tcW w:w="534" w:type="dxa"/>
          </w:tcPr>
          <w:p w14:paraId="4F10909B" w14:textId="77777777" w:rsidR="004A6AF5" w:rsidRPr="00D35300" w:rsidRDefault="004A6AF5" w:rsidP="00881ED8">
            <w:pPr>
              <w:jc w:val="center"/>
              <w:rPr>
                <w:b/>
              </w:rPr>
            </w:pPr>
            <w:r w:rsidRPr="00D35300">
              <w:rPr>
                <w:b/>
              </w:rPr>
              <w:t>15</w:t>
            </w:r>
          </w:p>
        </w:tc>
        <w:tc>
          <w:tcPr>
            <w:tcW w:w="2504" w:type="dxa"/>
          </w:tcPr>
          <w:p w14:paraId="49887861" w14:textId="77777777" w:rsidR="004A6AF5" w:rsidRPr="00D35300" w:rsidRDefault="004A6AF5" w:rsidP="00881ED8">
            <w:pPr>
              <w:jc w:val="center"/>
              <w:rPr>
                <w:b/>
              </w:rPr>
            </w:pPr>
            <w:r w:rsidRPr="00D35300">
              <w:rPr>
                <w:b/>
              </w:rPr>
              <w:t>4</w:t>
            </w:r>
          </w:p>
        </w:tc>
        <w:tc>
          <w:tcPr>
            <w:tcW w:w="2505" w:type="dxa"/>
          </w:tcPr>
          <w:p w14:paraId="137EF490" w14:textId="77777777" w:rsidR="004A6AF5" w:rsidRPr="00D35300" w:rsidRDefault="004A6AF5" w:rsidP="00881ED8">
            <w:pPr>
              <w:jc w:val="center"/>
              <w:rPr>
                <w:b/>
              </w:rPr>
            </w:pPr>
            <w:r w:rsidRPr="00D35300">
              <w:rPr>
                <w:b/>
              </w:rPr>
              <w:t>4</w:t>
            </w:r>
          </w:p>
        </w:tc>
        <w:tc>
          <w:tcPr>
            <w:tcW w:w="2505" w:type="dxa"/>
          </w:tcPr>
          <w:p w14:paraId="0878EB31" w14:textId="77777777" w:rsidR="004A6AF5" w:rsidRPr="00D35300" w:rsidRDefault="004A6AF5" w:rsidP="00881ED8">
            <w:pPr>
              <w:jc w:val="center"/>
              <w:rPr>
                <w:b/>
              </w:rPr>
            </w:pPr>
            <w:r w:rsidRPr="00D35300">
              <w:rPr>
                <w:b/>
              </w:rPr>
              <w:t>2</w:t>
            </w:r>
          </w:p>
        </w:tc>
        <w:tc>
          <w:tcPr>
            <w:tcW w:w="2505" w:type="dxa"/>
          </w:tcPr>
          <w:p w14:paraId="21E37717" w14:textId="77777777" w:rsidR="004A6AF5" w:rsidRPr="00D35300" w:rsidRDefault="004A6AF5" w:rsidP="00881ED8">
            <w:pPr>
              <w:jc w:val="center"/>
              <w:rPr>
                <w:b/>
              </w:rPr>
            </w:pPr>
            <w:r w:rsidRPr="00D35300">
              <w:rPr>
                <w:b/>
              </w:rPr>
              <w:t>3</w:t>
            </w:r>
          </w:p>
        </w:tc>
      </w:tr>
      <w:tr w:rsidR="00D35300" w:rsidRPr="00D35300" w14:paraId="755C5014" w14:textId="77777777" w:rsidTr="00881ED8">
        <w:tc>
          <w:tcPr>
            <w:tcW w:w="534" w:type="dxa"/>
          </w:tcPr>
          <w:p w14:paraId="2DDB24ED" w14:textId="77777777" w:rsidR="004A6AF5" w:rsidRPr="00D35300" w:rsidRDefault="004A6AF5" w:rsidP="00881ED8">
            <w:pPr>
              <w:jc w:val="center"/>
              <w:rPr>
                <w:b/>
              </w:rPr>
            </w:pPr>
            <w:r w:rsidRPr="00D35300">
              <w:rPr>
                <w:b/>
              </w:rPr>
              <w:t>16</w:t>
            </w:r>
          </w:p>
        </w:tc>
        <w:tc>
          <w:tcPr>
            <w:tcW w:w="2504" w:type="dxa"/>
          </w:tcPr>
          <w:p w14:paraId="4B2459A9" w14:textId="77777777" w:rsidR="004A6AF5" w:rsidRPr="00D35300" w:rsidRDefault="004A6AF5" w:rsidP="00881ED8">
            <w:pPr>
              <w:jc w:val="center"/>
              <w:rPr>
                <w:b/>
              </w:rPr>
            </w:pPr>
            <w:r w:rsidRPr="00D35300">
              <w:rPr>
                <w:b/>
              </w:rPr>
              <w:t>2</w:t>
            </w:r>
          </w:p>
        </w:tc>
        <w:tc>
          <w:tcPr>
            <w:tcW w:w="2505" w:type="dxa"/>
          </w:tcPr>
          <w:p w14:paraId="4C907FC3" w14:textId="77777777" w:rsidR="004A6AF5" w:rsidRPr="00D35300" w:rsidRDefault="004A6AF5" w:rsidP="00881ED8">
            <w:pPr>
              <w:jc w:val="center"/>
              <w:rPr>
                <w:b/>
              </w:rPr>
            </w:pPr>
            <w:r w:rsidRPr="00D35300">
              <w:rPr>
                <w:b/>
              </w:rPr>
              <w:t>3</w:t>
            </w:r>
          </w:p>
        </w:tc>
        <w:tc>
          <w:tcPr>
            <w:tcW w:w="2505" w:type="dxa"/>
          </w:tcPr>
          <w:p w14:paraId="5E822DBC" w14:textId="77777777" w:rsidR="004A6AF5" w:rsidRPr="00D35300" w:rsidRDefault="004A6AF5" w:rsidP="00881ED8">
            <w:pPr>
              <w:jc w:val="center"/>
              <w:rPr>
                <w:b/>
              </w:rPr>
            </w:pPr>
            <w:r w:rsidRPr="00D35300">
              <w:rPr>
                <w:b/>
              </w:rPr>
              <w:t>4</w:t>
            </w:r>
          </w:p>
        </w:tc>
        <w:tc>
          <w:tcPr>
            <w:tcW w:w="2505" w:type="dxa"/>
          </w:tcPr>
          <w:p w14:paraId="43217397" w14:textId="77777777" w:rsidR="004A6AF5" w:rsidRPr="00D35300" w:rsidRDefault="004A6AF5" w:rsidP="00881ED8">
            <w:pPr>
              <w:jc w:val="center"/>
              <w:rPr>
                <w:b/>
              </w:rPr>
            </w:pPr>
            <w:r w:rsidRPr="00D35300">
              <w:rPr>
                <w:b/>
              </w:rPr>
              <w:t>2</w:t>
            </w:r>
          </w:p>
        </w:tc>
      </w:tr>
      <w:tr w:rsidR="00D35300" w:rsidRPr="00D35300" w14:paraId="70CE2F39" w14:textId="77777777" w:rsidTr="00881ED8">
        <w:tc>
          <w:tcPr>
            <w:tcW w:w="534" w:type="dxa"/>
          </w:tcPr>
          <w:p w14:paraId="71790281" w14:textId="77777777" w:rsidR="004A6AF5" w:rsidRPr="00D35300" w:rsidRDefault="004A6AF5" w:rsidP="00881ED8">
            <w:pPr>
              <w:jc w:val="center"/>
              <w:rPr>
                <w:b/>
              </w:rPr>
            </w:pPr>
            <w:r w:rsidRPr="00D35300">
              <w:rPr>
                <w:b/>
              </w:rPr>
              <w:t>17</w:t>
            </w:r>
          </w:p>
        </w:tc>
        <w:tc>
          <w:tcPr>
            <w:tcW w:w="2504" w:type="dxa"/>
          </w:tcPr>
          <w:p w14:paraId="4A61F6CA" w14:textId="77777777" w:rsidR="004A6AF5" w:rsidRPr="00D35300" w:rsidRDefault="004A6AF5" w:rsidP="00881ED8">
            <w:pPr>
              <w:jc w:val="center"/>
              <w:rPr>
                <w:b/>
              </w:rPr>
            </w:pPr>
            <w:r w:rsidRPr="00D35300">
              <w:rPr>
                <w:b/>
              </w:rPr>
              <w:t>1</w:t>
            </w:r>
          </w:p>
        </w:tc>
        <w:tc>
          <w:tcPr>
            <w:tcW w:w="2505" w:type="dxa"/>
          </w:tcPr>
          <w:p w14:paraId="2B457AD3" w14:textId="77777777" w:rsidR="004A6AF5" w:rsidRPr="00D35300" w:rsidRDefault="004A6AF5" w:rsidP="00881ED8">
            <w:pPr>
              <w:jc w:val="center"/>
              <w:rPr>
                <w:b/>
              </w:rPr>
            </w:pPr>
            <w:r w:rsidRPr="00D35300">
              <w:rPr>
                <w:b/>
              </w:rPr>
              <w:t>3</w:t>
            </w:r>
          </w:p>
        </w:tc>
        <w:tc>
          <w:tcPr>
            <w:tcW w:w="2505" w:type="dxa"/>
          </w:tcPr>
          <w:p w14:paraId="2385C985" w14:textId="77777777" w:rsidR="004A6AF5" w:rsidRPr="00D35300" w:rsidRDefault="004A6AF5" w:rsidP="00881ED8">
            <w:pPr>
              <w:jc w:val="center"/>
              <w:rPr>
                <w:b/>
              </w:rPr>
            </w:pPr>
            <w:r w:rsidRPr="00D35300">
              <w:rPr>
                <w:b/>
              </w:rPr>
              <w:t>4</w:t>
            </w:r>
          </w:p>
        </w:tc>
        <w:tc>
          <w:tcPr>
            <w:tcW w:w="2505" w:type="dxa"/>
          </w:tcPr>
          <w:p w14:paraId="5E90B720" w14:textId="77777777" w:rsidR="004A6AF5" w:rsidRPr="00D35300" w:rsidRDefault="004A6AF5" w:rsidP="00881ED8">
            <w:pPr>
              <w:jc w:val="center"/>
              <w:rPr>
                <w:b/>
              </w:rPr>
            </w:pPr>
            <w:r w:rsidRPr="00D35300">
              <w:rPr>
                <w:b/>
              </w:rPr>
              <w:t>1</w:t>
            </w:r>
          </w:p>
        </w:tc>
      </w:tr>
      <w:tr w:rsidR="00D35300" w:rsidRPr="00D35300" w14:paraId="76504D50" w14:textId="77777777" w:rsidTr="00881ED8">
        <w:tc>
          <w:tcPr>
            <w:tcW w:w="534" w:type="dxa"/>
          </w:tcPr>
          <w:p w14:paraId="30F68D6D" w14:textId="77777777" w:rsidR="004A6AF5" w:rsidRPr="00D35300" w:rsidRDefault="004A6AF5" w:rsidP="00881ED8">
            <w:pPr>
              <w:jc w:val="center"/>
              <w:rPr>
                <w:b/>
              </w:rPr>
            </w:pPr>
            <w:r w:rsidRPr="00D35300">
              <w:rPr>
                <w:b/>
              </w:rPr>
              <w:t>18</w:t>
            </w:r>
          </w:p>
        </w:tc>
        <w:tc>
          <w:tcPr>
            <w:tcW w:w="2504" w:type="dxa"/>
          </w:tcPr>
          <w:p w14:paraId="7D9C61D7" w14:textId="77777777" w:rsidR="004A6AF5" w:rsidRPr="00D35300" w:rsidRDefault="004A6AF5" w:rsidP="00881ED8">
            <w:pPr>
              <w:jc w:val="center"/>
              <w:rPr>
                <w:b/>
              </w:rPr>
            </w:pPr>
            <w:r w:rsidRPr="00D35300">
              <w:rPr>
                <w:b/>
              </w:rPr>
              <w:t>4</w:t>
            </w:r>
          </w:p>
        </w:tc>
        <w:tc>
          <w:tcPr>
            <w:tcW w:w="2505" w:type="dxa"/>
          </w:tcPr>
          <w:p w14:paraId="73626DBD" w14:textId="77777777" w:rsidR="004A6AF5" w:rsidRPr="00D35300" w:rsidRDefault="004A6AF5" w:rsidP="00881ED8">
            <w:pPr>
              <w:jc w:val="center"/>
              <w:rPr>
                <w:b/>
              </w:rPr>
            </w:pPr>
            <w:r w:rsidRPr="00D35300">
              <w:rPr>
                <w:b/>
              </w:rPr>
              <w:t>3</w:t>
            </w:r>
          </w:p>
        </w:tc>
        <w:tc>
          <w:tcPr>
            <w:tcW w:w="2505" w:type="dxa"/>
          </w:tcPr>
          <w:p w14:paraId="2218D696" w14:textId="77777777" w:rsidR="004A6AF5" w:rsidRPr="00D35300" w:rsidRDefault="004A6AF5" w:rsidP="00881ED8">
            <w:pPr>
              <w:jc w:val="center"/>
              <w:rPr>
                <w:b/>
              </w:rPr>
            </w:pPr>
            <w:r w:rsidRPr="00D35300">
              <w:rPr>
                <w:b/>
              </w:rPr>
              <w:t>1</w:t>
            </w:r>
          </w:p>
        </w:tc>
        <w:tc>
          <w:tcPr>
            <w:tcW w:w="2505" w:type="dxa"/>
          </w:tcPr>
          <w:p w14:paraId="2DECF3C3" w14:textId="77777777" w:rsidR="004A6AF5" w:rsidRPr="00D35300" w:rsidRDefault="004A6AF5" w:rsidP="00881ED8">
            <w:pPr>
              <w:jc w:val="center"/>
              <w:rPr>
                <w:b/>
              </w:rPr>
            </w:pPr>
            <w:r w:rsidRPr="00D35300">
              <w:rPr>
                <w:b/>
              </w:rPr>
              <w:t>4</w:t>
            </w:r>
          </w:p>
        </w:tc>
      </w:tr>
      <w:tr w:rsidR="00D35300" w:rsidRPr="00D35300" w14:paraId="32A1248E" w14:textId="77777777" w:rsidTr="00881ED8">
        <w:tc>
          <w:tcPr>
            <w:tcW w:w="534" w:type="dxa"/>
          </w:tcPr>
          <w:p w14:paraId="01B2EF3A" w14:textId="77777777" w:rsidR="004A6AF5" w:rsidRPr="00D35300" w:rsidRDefault="004A6AF5" w:rsidP="00881ED8">
            <w:pPr>
              <w:jc w:val="center"/>
              <w:rPr>
                <w:b/>
              </w:rPr>
            </w:pPr>
            <w:r w:rsidRPr="00D35300">
              <w:rPr>
                <w:b/>
              </w:rPr>
              <w:t>19</w:t>
            </w:r>
          </w:p>
        </w:tc>
        <w:tc>
          <w:tcPr>
            <w:tcW w:w="2504" w:type="dxa"/>
          </w:tcPr>
          <w:p w14:paraId="48902C9B" w14:textId="77777777" w:rsidR="004A6AF5" w:rsidRPr="00D35300" w:rsidRDefault="004A6AF5" w:rsidP="00881ED8">
            <w:pPr>
              <w:jc w:val="center"/>
              <w:rPr>
                <w:b/>
              </w:rPr>
            </w:pPr>
            <w:r w:rsidRPr="00D35300">
              <w:rPr>
                <w:b/>
              </w:rPr>
              <w:t>4</w:t>
            </w:r>
          </w:p>
        </w:tc>
        <w:tc>
          <w:tcPr>
            <w:tcW w:w="2505" w:type="dxa"/>
          </w:tcPr>
          <w:p w14:paraId="5E0C1A6A" w14:textId="77777777" w:rsidR="004A6AF5" w:rsidRPr="00D35300" w:rsidRDefault="004A6AF5" w:rsidP="00881ED8">
            <w:pPr>
              <w:jc w:val="center"/>
              <w:rPr>
                <w:b/>
              </w:rPr>
            </w:pPr>
            <w:r w:rsidRPr="00D35300">
              <w:rPr>
                <w:b/>
              </w:rPr>
              <w:t>2</w:t>
            </w:r>
          </w:p>
        </w:tc>
        <w:tc>
          <w:tcPr>
            <w:tcW w:w="2505" w:type="dxa"/>
          </w:tcPr>
          <w:p w14:paraId="115E38C4" w14:textId="77777777" w:rsidR="004A6AF5" w:rsidRPr="00D35300" w:rsidRDefault="004A6AF5" w:rsidP="00881ED8">
            <w:pPr>
              <w:jc w:val="center"/>
              <w:rPr>
                <w:b/>
              </w:rPr>
            </w:pPr>
            <w:r w:rsidRPr="00D35300">
              <w:rPr>
                <w:b/>
              </w:rPr>
              <w:t>4</w:t>
            </w:r>
          </w:p>
        </w:tc>
        <w:tc>
          <w:tcPr>
            <w:tcW w:w="2505" w:type="dxa"/>
          </w:tcPr>
          <w:p w14:paraId="66B46C07" w14:textId="77777777" w:rsidR="004A6AF5" w:rsidRPr="00D35300" w:rsidRDefault="004A6AF5" w:rsidP="00881ED8">
            <w:pPr>
              <w:jc w:val="center"/>
              <w:rPr>
                <w:b/>
              </w:rPr>
            </w:pPr>
            <w:r w:rsidRPr="00D35300">
              <w:rPr>
                <w:b/>
              </w:rPr>
              <w:t>4</w:t>
            </w:r>
          </w:p>
        </w:tc>
      </w:tr>
      <w:tr w:rsidR="00D35300" w:rsidRPr="00D35300" w14:paraId="765B68B3" w14:textId="77777777" w:rsidTr="00881ED8">
        <w:tc>
          <w:tcPr>
            <w:tcW w:w="534" w:type="dxa"/>
          </w:tcPr>
          <w:p w14:paraId="6B043785" w14:textId="77777777" w:rsidR="004A6AF5" w:rsidRPr="00D35300" w:rsidRDefault="004A6AF5" w:rsidP="00881ED8">
            <w:pPr>
              <w:jc w:val="center"/>
              <w:rPr>
                <w:b/>
              </w:rPr>
            </w:pPr>
            <w:r w:rsidRPr="00D35300">
              <w:rPr>
                <w:b/>
              </w:rPr>
              <w:t>20</w:t>
            </w:r>
          </w:p>
        </w:tc>
        <w:tc>
          <w:tcPr>
            <w:tcW w:w="2504" w:type="dxa"/>
          </w:tcPr>
          <w:p w14:paraId="1BD2E4A7" w14:textId="77777777" w:rsidR="004A6AF5" w:rsidRPr="00D35300" w:rsidRDefault="004A6AF5" w:rsidP="00881ED8">
            <w:pPr>
              <w:jc w:val="center"/>
              <w:rPr>
                <w:b/>
              </w:rPr>
            </w:pPr>
            <w:r w:rsidRPr="00D35300">
              <w:rPr>
                <w:b/>
              </w:rPr>
              <w:t>3</w:t>
            </w:r>
          </w:p>
        </w:tc>
        <w:tc>
          <w:tcPr>
            <w:tcW w:w="2505" w:type="dxa"/>
          </w:tcPr>
          <w:p w14:paraId="049A8D8C" w14:textId="77777777" w:rsidR="004A6AF5" w:rsidRPr="00D35300" w:rsidRDefault="004A6AF5" w:rsidP="00881ED8">
            <w:pPr>
              <w:jc w:val="center"/>
              <w:rPr>
                <w:b/>
              </w:rPr>
            </w:pPr>
            <w:r w:rsidRPr="00D35300">
              <w:rPr>
                <w:b/>
              </w:rPr>
              <w:t>4</w:t>
            </w:r>
          </w:p>
        </w:tc>
        <w:tc>
          <w:tcPr>
            <w:tcW w:w="2505" w:type="dxa"/>
          </w:tcPr>
          <w:p w14:paraId="3834F426" w14:textId="77777777" w:rsidR="004A6AF5" w:rsidRPr="00D35300" w:rsidRDefault="004A6AF5" w:rsidP="00881ED8">
            <w:pPr>
              <w:jc w:val="center"/>
              <w:rPr>
                <w:b/>
              </w:rPr>
            </w:pPr>
            <w:r w:rsidRPr="00D35300">
              <w:rPr>
                <w:b/>
              </w:rPr>
              <w:t>3</w:t>
            </w:r>
          </w:p>
        </w:tc>
        <w:tc>
          <w:tcPr>
            <w:tcW w:w="2505" w:type="dxa"/>
          </w:tcPr>
          <w:p w14:paraId="628729CC" w14:textId="77777777" w:rsidR="004A6AF5" w:rsidRPr="00D35300" w:rsidRDefault="004A6AF5" w:rsidP="00881ED8">
            <w:pPr>
              <w:jc w:val="center"/>
              <w:rPr>
                <w:b/>
              </w:rPr>
            </w:pPr>
            <w:r w:rsidRPr="00D35300">
              <w:rPr>
                <w:b/>
              </w:rPr>
              <w:t>2</w:t>
            </w:r>
          </w:p>
        </w:tc>
      </w:tr>
      <w:tr w:rsidR="00D35300" w:rsidRPr="00D35300" w14:paraId="0E152850" w14:textId="77777777" w:rsidTr="00881ED8">
        <w:tc>
          <w:tcPr>
            <w:tcW w:w="534" w:type="dxa"/>
          </w:tcPr>
          <w:p w14:paraId="2BCC82F4" w14:textId="77777777" w:rsidR="004A6AF5" w:rsidRPr="00D35300" w:rsidRDefault="004A6AF5" w:rsidP="00881ED8">
            <w:pPr>
              <w:jc w:val="center"/>
              <w:rPr>
                <w:b/>
              </w:rPr>
            </w:pPr>
            <w:r w:rsidRPr="00D35300">
              <w:rPr>
                <w:b/>
              </w:rPr>
              <w:t>21</w:t>
            </w:r>
          </w:p>
        </w:tc>
        <w:tc>
          <w:tcPr>
            <w:tcW w:w="2504" w:type="dxa"/>
          </w:tcPr>
          <w:p w14:paraId="5FC8A215" w14:textId="77777777" w:rsidR="004A6AF5" w:rsidRPr="00D35300" w:rsidRDefault="004A6AF5" w:rsidP="00881ED8">
            <w:pPr>
              <w:jc w:val="center"/>
              <w:rPr>
                <w:b/>
              </w:rPr>
            </w:pPr>
            <w:r w:rsidRPr="00D35300">
              <w:rPr>
                <w:b/>
              </w:rPr>
              <w:t>145</w:t>
            </w:r>
          </w:p>
        </w:tc>
        <w:tc>
          <w:tcPr>
            <w:tcW w:w="2505" w:type="dxa"/>
          </w:tcPr>
          <w:p w14:paraId="2EFED87F" w14:textId="77777777" w:rsidR="004A6AF5" w:rsidRPr="00D35300" w:rsidRDefault="004A6AF5" w:rsidP="00881ED8">
            <w:pPr>
              <w:jc w:val="center"/>
              <w:rPr>
                <w:b/>
              </w:rPr>
            </w:pPr>
            <w:r w:rsidRPr="00D35300">
              <w:rPr>
                <w:b/>
              </w:rPr>
              <w:t>126</w:t>
            </w:r>
          </w:p>
        </w:tc>
        <w:tc>
          <w:tcPr>
            <w:tcW w:w="2505" w:type="dxa"/>
          </w:tcPr>
          <w:p w14:paraId="01C443F3" w14:textId="77777777" w:rsidR="004A6AF5" w:rsidRPr="00D35300" w:rsidRDefault="004A6AF5" w:rsidP="00881ED8">
            <w:pPr>
              <w:jc w:val="center"/>
              <w:rPr>
                <w:b/>
              </w:rPr>
            </w:pPr>
            <w:r w:rsidRPr="00D35300">
              <w:rPr>
                <w:b/>
              </w:rPr>
              <w:t>135</w:t>
            </w:r>
          </w:p>
        </w:tc>
        <w:tc>
          <w:tcPr>
            <w:tcW w:w="2505" w:type="dxa"/>
          </w:tcPr>
          <w:p w14:paraId="616F8383" w14:textId="77777777" w:rsidR="004A6AF5" w:rsidRPr="00D35300" w:rsidRDefault="004A6AF5" w:rsidP="00881ED8">
            <w:pPr>
              <w:jc w:val="center"/>
              <w:rPr>
                <w:b/>
              </w:rPr>
            </w:pPr>
            <w:r w:rsidRPr="00D35300">
              <w:rPr>
                <w:b/>
              </w:rPr>
              <w:t>345</w:t>
            </w:r>
          </w:p>
        </w:tc>
      </w:tr>
      <w:tr w:rsidR="00D35300" w:rsidRPr="00D35300" w14:paraId="1C545E2F" w14:textId="77777777" w:rsidTr="00881ED8">
        <w:tc>
          <w:tcPr>
            <w:tcW w:w="534" w:type="dxa"/>
          </w:tcPr>
          <w:p w14:paraId="5CB848DF" w14:textId="77777777" w:rsidR="004A6AF5" w:rsidRPr="00D35300" w:rsidRDefault="004A6AF5" w:rsidP="00881ED8">
            <w:pPr>
              <w:jc w:val="center"/>
              <w:rPr>
                <w:b/>
              </w:rPr>
            </w:pPr>
            <w:r w:rsidRPr="00D35300">
              <w:rPr>
                <w:b/>
              </w:rPr>
              <w:t>22</w:t>
            </w:r>
          </w:p>
        </w:tc>
        <w:tc>
          <w:tcPr>
            <w:tcW w:w="2504" w:type="dxa"/>
          </w:tcPr>
          <w:p w14:paraId="24D07B9D" w14:textId="77777777" w:rsidR="004A6AF5" w:rsidRPr="00D35300" w:rsidRDefault="004A6AF5" w:rsidP="00881ED8">
            <w:pPr>
              <w:jc w:val="center"/>
              <w:rPr>
                <w:b/>
              </w:rPr>
            </w:pPr>
            <w:r w:rsidRPr="00D35300">
              <w:rPr>
                <w:b/>
              </w:rPr>
              <w:t>234</w:t>
            </w:r>
          </w:p>
        </w:tc>
        <w:tc>
          <w:tcPr>
            <w:tcW w:w="2505" w:type="dxa"/>
          </w:tcPr>
          <w:p w14:paraId="6D22FF63" w14:textId="77777777" w:rsidR="004A6AF5" w:rsidRPr="00D35300" w:rsidRDefault="004A6AF5" w:rsidP="00881ED8">
            <w:pPr>
              <w:jc w:val="center"/>
              <w:rPr>
                <w:b/>
              </w:rPr>
            </w:pPr>
            <w:r w:rsidRPr="00D35300">
              <w:rPr>
                <w:b/>
              </w:rPr>
              <w:t>124</w:t>
            </w:r>
          </w:p>
        </w:tc>
        <w:tc>
          <w:tcPr>
            <w:tcW w:w="2505" w:type="dxa"/>
          </w:tcPr>
          <w:p w14:paraId="72AC727F" w14:textId="77777777" w:rsidR="004A6AF5" w:rsidRPr="00D35300" w:rsidRDefault="004A6AF5" w:rsidP="00881ED8">
            <w:pPr>
              <w:jc w:val="center"/>
              <w:rPr>
                <w:b/>
              </w:rPr>
            </w:pPr>
            <w:r w:rsidRPr="00D35300">
              <w:rPr>
                <w:b/>
              </w:rPr>
              <w:t>256</w:t>
            </w:r>
          </w:p>
        </w:tc>
        <w:tc>
          <w:tcPr>
            <w:tcW w:w="2505" w:type="dxa"/>
          </w:tcPr>
          <w:p w14:paraId="5CB163F4" w14:textId="77777777" w:rsidR="004A6AF5" w:rsidRPr="00D35300" w:rsidRDefault="004A6AF5" w:rsidP="00881ED8">
            <w:pPr>
              <w:jc w:val="center"/>
              <w:rPr>
                <w:b/>
              </w:rPr>
            </w:pPr>
            <w:r w:rsidRPr="00D35300">
              <w:rPr>
                <w:b/>
              </w:rPr>
              <w:t>346</w:t>
            </w:r>
          </w:p>
        </w:tc>
      </w:tr>
      <w:tr w:rsidR="00D35300" w:rsidRPr="00D35300" w14:paraId="03E6C6AB" w14:textId="77777777" w:rsidTr="00881ED8">
        <w:tc>
          <w:tcPr>
            <w:tcW w:w="534" w:type="dxa"/>
          </w:tcPr>
          <w:p w14:paraId="6BAE030B" w14:textId="77777777" w:rsidR="004A6AF5" w:rsidRPr="00D35300" w:rsidRDefault="004A6AF5" w:rsidP="00881ED8">
            <w:pPr>
              <w:jc w:val="center"/>
              <w:rPr>
                <w:b/>
              </w:rPr>
            </w:pPr>
            <w:r w:rsidRPr="00D35300">
              <w:rPr>
                <w:b/>
              </w:rPr>
              <w:t>23</w:t>
            </w:r>
          </w:p>
        </w:tc>
        <w:tc>
          <w:tcPr>
            <w:tcW w:w="2504" w:type="dxa"/>
          </w:tcPr>
          <w:p w14:paraId="0DB7B243" w14:textId="77777777" w:rsidR="004A6AF5" w:rsidRPr="00D35300" w:rsidRDefault="004A6AF5" w:rsidP="00881ED8">
            <w:pPr>
              <w:jc w:val="center"/>
              <w:rPr>
                <w:b/>
              </w:rPr>
            </w:pPr>
            <w:r w:rsidRPr="00D35300">
              <w:rPr>
                <w:b/>
              </w:rPr>
              <w:t>211122</w:t>
            </w:r>
          </w:p>
        </w:tc>
        <w:tc>
          <w:tcPr>
            <w:tcW w:w="2505" w:type="dxa"/>
          </w:tcPr>
          <w:p w14:paraId="5B3E7228" w14:textId="77777777" w:rsidR="004A6AF5" w:rsidRPr="00D35300" w:rsidRDefault="004A6AF5" w:rsidP="00881ED8">
            <w:pPr>
              <w:jc w:val="center"/>
              <w:rPr>
                <w:b/>
              </w:rPr>
            </w:pPr>
            <w:r w:rsidRPr="00D35300">
              <w:rPr>
                <w:b/>
              </w:rPr>
              <w:t>212112</w:t>
            </w:r>
          </w:p>
        </w:tc>
        <w:tc>
          <w:tcPr>
            <w:tcW w:w="2505" w:type="dxa"/>
          </w:tcPr>
          <w:p w14:paraId="05AE3CC1" w14:textId="77777777" w:rsidR="004A6AF5" w:rsidRPr="00D35300" w:rsidRDefault="004A6AF5" w:rsidP="00881ED8">
            <w:pPr>
              <w:jc w:val="center"/>
              <w:rPr>
                <w:b/>
              </w:rPr>
            </w:pPr>
            <w:r w:rsidRPr="00D35300">
              <w:rPr>
                <w:b/>
              </w:rPr>
              <w:t>122121</w:t>
            </w:r>
          </w:p>
        </w:tc>
        <w:tc>
          <w:tcPr>
            <w:tcW w:w="2505" w:type="dxa"/>
          </w:tcPr>
          <w:p w14:paraId="085D71E3" w14:textId="77777777" w:rsidR="004A6AF5" w:rsidRPr="00D35300" w:rsidRDefault="004A6AF5" w:rsidP="00881ED8">
            <w:pPr>
              <w:jc w:val="center"/>
              <w:rPr>
                <w:b/>
              </w:rPr>
            </w:pPr>
            <w:r w:rsidRPr="00D35300">
              <w:rPr>
                <w:b/>
              </w:rPr>
              <w:t>122122</w:t>
            </w:r>
          </w:p>
        </w:tc>
      </w:tr>
      <w:tr w:rsidR="00D35300" w:rsidRPr="00D35300" w14:paraId="79725768" w14:textId="77777777" w:rsidTr="00881ED8">
        <w:tc>
          <w:tcPr>
            <w:tcW w:w="534" w:type="dxa"/>
          </w:tcPr>
          <w:p w14:paraId="4760403F" w14:textId="77777777" w:rsidR="004A6AF5" w:rsidRPr="00D35300" w:rsidRDefault="004A6AF5" w:rsidP="00881ED8">
            <w:pPr>
              <w:jc w:val="center"/>
              <w:rPr>
                <w:b/>
              </w:rPr>
            </w:pPr>
            <w:r w:rsidRPr="00D35300">
              <w:rPr>
                <w:b/>
              </w:rPr>
              <w:t>24</w:t>
            </w:r>
          </w:p>
        </w:tc>
        <w:tc>
          <w:tcPr>
            <w:tcW w:w="2504" w:type="dxa"/>
          </w:tcPr>
          <w:p w14:paraId="528D9E95" w14:textId="77777777" w:rsidR="004A6AF5" w:rsidRPr="00D35300" w:rsidRDefault="004A6AF5" w:rsidP="00881ED8">
            <w:pPr>
              <w:jc w:val="center"/>
              <w:rPr>
                <w:b/>
              </w:rPr>
            </w:pPr>
            <w:r w:rsidRPr="00D35300">
              <w:rPr>
                <w:b/>
              </w:rPr>
              <w:t>122112</w:t>
            </w:r>
          </w:p>
        </w:tc>
        <w:tc>
          <w:tcPr>
            <w:tcW w:w="2505" w:type="dxa"/>
          </w:tcPr>
          <w:p w14:paraId="1E0990F9" w14:textId="77777777" w:rsidR="004A6AF5" w:rsidRPr="00D35300" w:rsidRDefault="004A6AF5" w:rsidP="00881ED8">
            <w:pPr>
              <w:jc w:val="center"/>
              <w:rPr>
                <w:b/>
              </w:rPr>
            </w:pPr>
            <w:r w:rsidRPr="00D35300">
              <w:rPr>
                <w:b/>
              </w:rPr>
              <w:t>121212</w:t>
            </w:r>
          </w:p>
        </w:tc>
        <w:tc>
          <w:tcPr>
            <w:tcW w:w="2505" w:type="dxa"/>
          </w:tcPr>
          <w:p w14:paraId="700B67F0" w14:textId="77777777" w:rsidR="004A6AF5" w:rsidRPr="00D35300" w:rsidRDefault="004A6AF5" w:rsidP="00881ED8">
            <w:pPr>
              <w:jc w:val="center"/>
              <w:rPr>
                <w:b/>
              </w:rPr>
            </w:pPr>
            <w:r w:rsidRPr="00D35300">
              <w:rPr>
                <w:b/>
              </w:rPr>
              <w:t>12211</w:t>
            </w:r>
          </w:p>
        </w:tc>
        <w:tc>
          <w:tcPr>
            <w:tcW w:w="2505" w:type="dxa"/>
          </w:tcPr>
          <w:p w14:paraId="009F46F8" w14:textId="77777777" w:rsidR="004A6AF5" w:rsidRPr="00D35300" w:rsidRDefault="004A6AF5" w:rsidP="00881ED8">
            <w:pPr>
              <w:jc w:val="center"/>
              <w:rPr>
                <w:b/>
              </w:rPr>
            </w:pPr>
            <w:r w:rsidRPr="00D35300">
              <w:rPr>
                <w:b/>
              </w:rPr>
              <w:t>122112</w:t>
            </w:r>
          </w:p>
        </w:tc>
      </w:tr>
      <w:tr w:rsidR="00D35300" w:rsidRPr="00D35300" w14:paraId="73CD30BB" w14:textId="77777777" w:rsidTr="00881ED8">
        <w:tc>
          <w:tcPr>
            <w:tcW w:w="534" w:type="dxa"/>
          </w:tcPr>
          <w:p w14:paraId="32901D48" w14:textId="77777777" w:rsidR="004A6AF5" w:rsidRPr="00D35300" w:rsidRDefault="004A6AF5" w:rsidP="00881ED8">
            <w:pPr>
              <w:jc w:val="center"/>
              <w:rPr>
                <w:b/>
              </w:rPr>
            </w:pPr>
            <w:r w:rsidRPr="00D35300">
              <w:rPr>
                <w:b/>
              </w:rPr>
              <w:t>25</w:t>
            </w:r>
          </w:p>
        </w:tc>
        <w:tc>
          <w:tcPr>
            <w:tcW w:w="2504" w:type="dxa"/>
          </w:tcPr>
          <w:p w14:paraId="5DC012C5" w14:textId="77777777" w:rsidR="004A6AF5" w:rsidRPr="00D35300" w:rsidRDefault="004A6AF5" w:rsidP="00881ED8">
            <w:pPr>
              <w:jc w:val="center"/>
              <w:rPr>
                <w:b/>
              </w:rPr>
            </w:pPr>
            <w:r w:rsidRPr="00D35300">
              <w:rPr>
                <w:b/>
              </w:rPr>
              <w:t>54312</w:t>
            </w:r>
          </w:p>
        </w:tc>
        <w:tc>
          <w:tcPr>
            <w:tcW w:w="2505" w:type="dxa"/>
          </w:tcPr>
          <w:p w14:paraId="2C9CF193" w14:textId="77777777" w:rsidR="004A6AF5" w:rsidRPr="00D35300" w:rsidRDefault="004A6AF5" w:rsidP="00881ED8">
            <w:pPr>
              <w:jc w:val="center"/>
              <w:rPr>
                <w:b/>
              </w:rPr>
            </w:pPr>
            <w:r w:rsidRPr="00D35300">
              <w:rPr>
                <w:b/>
              </w:rPr>
              <w:t>21435</w:t>
            </w:r>
          </w:p>
        </w:tc>
        <w:tc>
          <w:tcPr>
            <w:tcW w:w="2505" w:type="dxa"/>
          </w:tcPr>
          <w:p w14:paraId="1BEC5E5C" w14:textId="77777777" w:rsidR="004A6AF5" w:rsidRPr="00D35300" w:rsidRDefault="004A6AF5" w:rsidP="00881ED8">
            <w:pPr>
              <w:jc w:val="center"/>
              <w:rPr>
                <w:b/>
              </w:rPr>
            </w:pPr>
            <w:r w:rsidRPr="00D35300">
              <w:rPr>
                <w:b/>
              </w:rPr>
              <w:t>21543</w:t>
            </w:r>
          </w:p>
        </w:tc>
        <w:tc>
          <w:tcPr>
            <w:tcW w:w="2505" w:type="dxa"/>
          </w:tcPr>
          <w:p w14:paraId="55ECAD9D" w14:textId="77777777" w:rsidR="004A6AF5" w:rsidRPr="00D35300" w:rsidRDefault="004A6AF5" w:rsidP="00881ED8">
            <w:pPr>
              <w:jc w:val="center"/>
              <w:rPr>
                <w:b/>
              </w:rPr>
            </w:pPr>
            <w:r w:rsidRPr="00D35300">
              <w:rPr>
                <w:b/>
              </w:rPr>
              <w:t>341265</w:t>
            </w:r>
          </w:p>
        </w:tc>
      </w:tr>
      <w:tr w:rsidR="00D35300" w:rsidRPr="00D35300" w14:paraId="23601C47" w14:textId="77777777" w:rsidTr="00881ED8">
        <w:tc>
          <w:tcPr>
            <w:tcW w:w="534" w:type="dxa"/>
          </w:tcPr>
          <w:p w14:paraId="21D367D4" w14:textId="77777777" w:rsidR="004A6AF5" w:rsidRPr="00D35300" w:rsidRDefault="004A6AF5" w:rsidP="00881ED8">
            <w:pPr>
              <w:jc w:val="center"/>
              <w:rPr>
                <w:b/>
              </w:rPr>
            </w:pPr>
            <w:r w:rsidRPr="00D35300">
              <w:rPr>
                <w:b/>
              </w:rPr>
              <w:t>26</w:t>
            </w:r>
          </w:p>
        </w:tc>
        <w:tc>
          <w:tcPr>
            <w:tcW w:w="2504" w:type="dxa"/>
          </w:tcPr>
          <w:p w14:paraId="4642E716" w14:textId="77777777" w:rsidR="004A6AF5" w:rsidRPr="00D35300" w:rsidRDefault="004A6AF5" w:rsidP="00881ED8">
            <w:pPr>
              <w:jc w:val="center"/>
              <w:rPr>
                <w:b/>
              </w:rPr>
            </w:pPr>
            <w:r w:rsidRPr="00D35300">
              <w:rPr>
                <w:b/>
              </w:rPr>
              <w:t>3156</w:t>
            </w:r>
          </w:p>
        </w:tc>
        <w:tc>
          <w:tcPr>
            <w:tcW w:w="2505" w:type="dxa"/>
          </w:tcPr>
          <w:p w14:paraId="0FA8243E" w14:textId="77777777" w:rsidR="004A6AF5" w:rsidRPr="00D35300" w:rsidRDefault="004A6AF5" w:rsidP="00881ED8">
            <w:pPr>
              <w:jc w:val="center"/>
              <w:rPr>
                <w:b/>
              </w:rPr>
            </w:pPr>
            <w:r w:rsidRPr="00D35300">
              <w:rPr>
                <w:b/>
              </w:rPr>
              <w:t>6785</w:t>
            </w:r>
          </w:p>
        </w:tc>
        <w:tc>
          <w:tcPr>
            <w:tcW w:w="2505" w:type="dxa"/>
          </w:tcPr>
          <w:p w14:paraId="40830B8E" w14:textId="77777777" w:rsidR="004A6AF5" w:rsidRPr="00D35300" w:rsidRDefault="004A6AF5" w:rsidP="00881ED8">
            <w:pPr>
              <w:jc w:val="center"/>
              <w:rPr>
                <w:b/>
              </w:rPr>
            </w:pPr>
            <w:r w:rsidRPr="00D35300">
              <w:rPr>
                <w:b/>
              </w:rPr>
              <w:t>5713</w:t>
            </w:r>
          </w:p>
        </w:tc>
        <w:tc>
          <w:tcPr>
            <w:tcW w:w="2505" w:type="dxa"/>
          </w:tcPr>
          <w:p w14:paraId="7E5F26CA" w14:textId="77777777" w:rsidR="004A6AF5" w:rsidRPr="00D35300" w:rsidRDefault="004A6AF5" w:rsidP="00881ED8">
            <w:pPr>
              <w:jc w:val="center"/>
              <w:rPr>
                <w:b/>
              </w:rPr>
            </w:pPr>
            <w:r w:rsidRPr="00D35300">
              <w:rPr>
                <w:b/>
              </w:rPr>
              <w:t>2743</w:t>
            </w:r>
          </w:p>
        </w:tc>
      </w:tr>
    </w:tbl>
    <w:p w14:paraId="100FE80A" w14:textId="7F3E3839" w:rsidR="003E5B2A" w:rsidRPr="00D35300" w:rsidRDefault="003E5B2A" w:rsidP="00F31BB9">
      <w:pPr>
        <w:shd w:val="clear" w:color="auto" w:fill="FFFFFF"/>
        <w:jc w:val="both"/>
        <w:rPr>
          <w:rFonts w:eastAsia="Times New Roman"/>
          <w:b/>
          <w:bCs/>
          <w:sz w:val="24"/>
          <w:szCs w:val="24"/>
        </w:rPr>
      </w:pPr>
    </w:p>
    <w:p w14:paraId="1571A2DE" w14:textId="6D0A12DD" w:rsidR="003E5B2A" w:rsidRPr="00D35300" w:rsidRDefault="00B9251C" w:rsidP="00F31BB9">
      <w:pPr>
        <w:shd w:val="clear" w:color="auto" w:fill="FFFFFF"/>
        <w:jc w:val="both"/>
        <w:rPr>
          <w:rFonts w:eastAsia="Times New Roman"/>
          <w:b/>
          <w:bCs/>
          <w:sz w:val="24"/>
          <w:szCs w:val="24"/>
        </w:rPr>
      </w:pPr>
      <w:r w:rsidRPr="00D35300">
        <w:rPr>
          <w:b/>
          <w:sz w:val="24"/>
          <w:szCs w:val="24"/>
        </w:rPr>
        <w:t>6</w:t>
      </w:r>
      <w:r w:rsidR="00CA04C5" w:rsidRPr="00D35300">
        <w:rPr>
          <w:b/>
          <w:sz w:val="24"/>
          <w:szCs w:val="24"/>
        </w:rPr>
        <w:t>.</w:t>
      </w:r>
      <w:r w:rsidR="00C860B1" w:rsidRPr="00D35300">
        <w:rPr>
          <w:b/>
          <w:sz w:val="24"/>
          <w:szCs w:val="24"/>
        </w:rPr>
        <w:t xml:space="preserve">2. </w:t>
      </w:r>
      <w:r w:rsidR="003E5B2A" w:rsidRPr="00D35300">
        <w:rPr>
          <w:rFonts w:eastAsia="Times New Roman"/>
          <w:b/>
          <w:bCs/>
          <w:sz w:val="24"/>
          <w:szCs w:val="24"/>
        </w:rPr>
        <w:t xml:space="preserve">Задания для текущего контроля </w:t>
      </w:r>
    </w:p>
    <w:p w14:paraId="3682A771" w14:textId="38A8CDFB" w:rsidR="007279E4" w:rsidRPr="00D35300" w:rsidRDefault="00FB0479" w:rsidP="00F31BB9">
      <w:pPr>
        <w:shd w:val="clear" w:color="auto" w:fill="FFFFFF"/>
        <w:jc w:val="both"/>
        <w:rPr>
          <w:rFonts w:eastAsia="Times New Roman"/>
          <w:b/>
          <w:bCs/>
          <w:sz w:val="24"/>
          <w:szCs w:val="24"/>
        </w:rPr>
      </w:pPr>
      <w:r w:rsidRPr="00D35300">
        <w:rPr>
          <w:rFonts w:eastAsia="Times New Roman"/>
          <w:b/>
          <w:bCs/>
          <w:sz w:val="24"/>
          <w:szCs w:val="24"/>
        </w:rPr>
        <w:t xml:space="preserve">Задание </w:t>
      </w:r>
      <w:r w:rsidR="007279E4" w:rsidRPr="00D35300">
        <w:rPr>
          <w:rFonts w:eastAsia="Times New Roman"/>
          <w:b/>
          <w:bCs/>
          <w:sz w:val="24"/>
          <w:szCs w:val="24"/>
        </w:rPr>
        <w:t xml:space="preserve">№ 2  </w:t>
      </w:r>
    </w:p>
    <w:p w14:paraId="722D670F" w14:textId="77777777" w:rsidR="004A6AF5" w:rsidRPr="00D35300" w:rsidRDefault="004A6AF5" w:rsidP="004A6A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eastAsia="Times New Roman"/>
          <w:bCs/>
          <w:sz w:val="24"/>
          <w:szCs w:val="24"/>
        </w:rPr>
      </w:pPr>
      <w:r w:rsidRPr="00D35300">
        <w:rPr>
          <w:b/>
          <w:sz w:val="24"/>
          <w:szCs w:val="24"/>
        </w:rPr>
        <w:t>Раздел 1. Биология как наука</w:t>
      </w:r>
    </w:p>
    <w:p w14:paraId="52D7A016" w14:textId="77777777" w:rsidR="004A6AF5" w:rsidRPr="00D35300" w:rsidRDefault="004A6AF5" w:rsidP="004A6A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b/>
          <w:sz w:val="24"/>
          <w:szCs w:val="24"/>
        </w:rPr>
      </w:pPr>
      <w:r w:rsidRPr="00D35300">
        <w:rPr>
          <w:b/>
          <w:sz w:val="24"/>
          <w:szCs w:val="24"/>
        </w:rPr>
        <w:t>Тема 1.1. Биология в системе наук</w:t>
      </w:r>
    </w:p>
    <w:p w14:paraId="35254CBA" w14:textId="77777777" w:rsidR="004A6AF5" w:rsidRPr="00D35300" w:rsidRDefault="004A6AF5" w:rsidP="004A6AF5">
      <w:pPr>
        <w:jc w:val="both"/>
        <w:rPr>
          <w:sz w:val="24"/>
          <w:szCs w:val="24"/>
        </w:rPr>
      </w:pPr>
      <w:r w:rsidRPr="00D35300">
        <w:rPr>
          <w:b/>
          <w:sz w:val="24"/>
          <w:szCs w:val="24"/>
        </w:rPr>
        <w:t>Содержание учебного материала:</w:t>
      </w:r>
      <w:r w:rsidRPr="00D35300">
        <w:rPr>
          <w:sz w:val="24"/>
          <w:szCs w:val="24"/>
        </w:rPr>
        <w:t xml:space="preserve"> </w:t>
      </w:r>
    </w:p>
    <w:p w14:paraId="72FD4226" w14:textId="77777777" w:rsidR="004A6AF5" w:rsidRPr="00D35300" w:rsidRDefault="004A6AF5" w:rsidP="004A6A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eastAsia="Times New Roman"/>
          <w:bCs/>
          <w:sz w:val="24"/>
          <w:szCs w:val="24"/>
        </w:rPr>
      </w:pPr>
      <w:r w:rsidRPr="00D35300">
        <w:rPr>
          <w:sz w:val="24"/>
          <w:szCs w:val="24"/>
        </w:rPr>
        <w:t>Биология как наука. Связи биологии с общественными, техническими и другими естественными науками, философией, религией, этикой, эстетикой и правом. Роль биологии в формировании современной научной картины мира. Система биологических наук</w:t>
      </w:r>
    </w:p>
    <w:p w14:paraId="78DFB00D" w14:textId="77777777" w:rsidR="004A6AF5" w:rsidRPr="00D35300" w:rsidRDefault="004A6AF5" w:rsidP="004A6AF5">
      <w:pPr>
        <w:rPr>
          <w:sz w:val="24"/>
          <w:szCs w:val="24"/>
        </w:rPr>
      </w:pPr>
      <w:r w:rsidRPr="00D35300">
        <w:rPr>
          <w:b/>
          <w:sz w:val="24"/>
          <w:szCs w:val="24"/>
        </w:rPr>
        <w:t xml:space="preserve">Форма текущего контроля по теме: </w:t>
      </w:r>
      <w:r w:rsidRPr="00D35300">
        <w:rPr>
          <w:sz w:val="24"/>
          <w:szCs w:val="24"/>
        </w:rPr>
        <w:t>устный опрос.</w:t>
      </w:r>
    </w:p>
    <w:p w14:paraId="3871D37E" w14:textId="77777777" w:rsidR="004A6AF5" w:rsidRPr="00D35300" w:rsidRDefault="004A6AF5" w:rsidP="004A6AF5">
      <w:pPr>
        <w:rPr>
          <w:b/>
          <w:sz w:val="24"/>
          <w:szCs w:val="24"/>
        </w:rPr>
      </w:pPr>
      <w:r w:rsidRPr="00D35300">
        <w:rPr>
          <w:b/>
          <w:sz w:val="24"/>
          <w:szCs w:val="24"/>
        </w:rPr>
        <w:t>Вопросы для устного опроса:</w:t>
      </w:r>
    </w:p>
    <w:p w14:paraId="01CB4A7D" w14:textId="77777777" w:rsidR="004A6AF5" w:rsidRPr="00D35300" w:rsidRDefault="004A6AF5" w:rsidP="004A6A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r w:rsidRPr="00D35300">
        <w:rPr>
          <w:sz w:val="24"/>
          <w:szCs w:val="24"/>
        </w:rPr>
        <w:t>Учебник: Константинов В.М. Биология для профессий и специальностей технического и естественно-научного профилей, с.10</w:t>
      </w:r>
    </w:p>
    <w:p w14:paraId="72C53BEF" w14:textId="77777777" w:rsidR="00AC0519" w:rsidRPr="00D35300" w:rsidRDefault="00AC0519" w:rsidP="00AC0519">
      <w:pPr>
        <w:jc w:val="both"/>
        <w:rPr>
          <w:b/>
          <w:sz w:val="24"/>
          <w:szCs w:val="24"/>
        </w:rPr>
      </w:pPr>
    </w:p>
    <w:p w14:paraId="20C19136" w14:textId="5A6B587D" w:rsidR="00FB0479" w:rsidRPr="00D35300" w:rsidRDefault="00FB0479" w:rsidP="00FB0479">
      <w:pPr>
        <w:shd w:val="clear" w:color="auto" w:fill="FFFFFF"/>
        <w:jc w:val="both"/>
        <w:rPr>
          <w:rFonts w:eastAsia="Times New Roman"/>
          <w:b/>
          <w:bCs/>
          <w:sz w:val="24"/>
          <w:szCs w:val="24"/>
        </w:rPr>
      </w:pPr>
      <w:r w:rsidRPr="00D35300">
        <w:rPr>
          <w:rFonts w:eastAsia="Times New Roman"/>
          <w:b/>
          <w:bCs/>
          <w:sz w:val="24"/>
          <w:szCs w:val="24"/>
        </w:rPr>
        <w:t xml:space="preserve">Задание № 3  </w:t>
      </w:r>
    </w:p>
    <w:p w14:paraId="14CAB62B" w14:textId="77777777" w:rsidR="004A6AF5" w:rsidRPr="00D35300" w:rsidRDefault="004A6AF5" w:rsidP="004A6A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b/>
          <w:sz w:val="24"/>
          <w:szCs w:val="24"/>
        </w:rPr>
      </w:pPr>
      <w:r w:rsidRPr="00D35300">
        <w:rPr>
          <w:b/>
          <w:sz w:val="24"/>
          <w:szCs w:val="24"/>
        </w:rPr>
        <w:t>Раздел 2. Живые системы и их организация</w:t>
      </w:r>
    </w:p>
    <w:p w14:paraId="3FBB5C46" w14:textId="77777777" w:rsidR="004A6AF5" w:rsidRPr="00D35300" w:rsidRDefault="004A6AF5" w:rsidP="004A6AF5">
      <w:pPr>
        <w:rPr>
          <w:b/>
          <w:sz w:val="24"/>
          <w:szCs w:val="24"/>
        </w:rPr>
      </w:pPr>
      <w:r w:rsidRPr="00D35300">
        <w:rPr>
          <w:b/>
          <w:sz w:val="24"/>
          <w:szCs w:val="24"/>
        </w:rPr>
        <w:t xml:space="preserve">Тема 2.1. Биологические системы, процессы и их изучение. </w:t>
      </w:r>
    </w:p>
    <w:p w14:paraId="11CFBC4E" w14:textId="77777777" w:rsidR="004A6AF5" w:rsidRPr="00D35300" w:rsidRDefault="004A6AF5" w:rsidP="004A6AF5">
      <w:pPr>
        <w:jc w:val="both"/>
        <w:rPr>
          <w:sz w:val="24"/>
          <w:szCs w:val="24"/>
        </w:rPr>
      </w:pPr>
      <w:r w:rsidRPr="00D35300">
        <w:rPr>
          <w:b/>
          <w:sz w:val="24"/>
          <w:szCs w:val="24"/>
        </w:rPr>
        <w:t>Содержание учебного материала:</w:t>
      </w:r>
      <w:r w:rsidRPr="00D35300">
        <w:rPr>
          <w:sz w:val="24"/>
          <w:szCs w:val="24"/>
        </w:rPr>
        <w:t xml:space="preserve"> </w:t>
      </w:r>
    </w:p>
    <w:p w14:paraId="6977ABC3" w14:textId="77777777" w:rsidR="004A6AF5" w:rsidRPr="00D35300" w:rsidRDefault="004A6AF5" w:rsidP="004A6AF5">
      <w:pPr>
        <w:rPr>
          <w:b/>
          <w:sz w:val="24"/>
          <w:szCs w:val="24"/>
        </w:rPr>
      </w:pPr>
      <w:r w:rsidRPr="00D35300">
        <w:rPr>
          <w:sz w:val="24"/>
          <w:szCs w:val="24"/>
        </w:rPr>
        <w:t>Живые системы (биосистемы) как предмет изучения биологии. Отличие живых систем от неорганической природы. Свойства биосистем и их разнообразие. Уровни организации биосистем: молекулярный, органоидно-клеточный, организменный, популяционно-видовой, экосистемный (био-геоценотический), биосферный. Науки, изучающие биосистемы на разных уровнях организации.</w:t>
      </w:r>
    </w:p>
    <w:p w14:paraId="2F055738" w14:textId="1E08A28C" w:rsidR="004A6AF5" w:rsidRPr="00D35300" w:rsidRDefault="004A6AF5" w:rsidP="004A6AF5">
      <w:pPr>
        <w:rPr>
          <w:sz w:val="24"/>
          <w:szCs w:val="24"/>
        </w:rPr>
      </w:pPr>
      <w:r w:rsidRPr="00D35300">
        <w:rPr>
          <w:b/>
          <w:sz w:val="24"/>
          <w:szCs w:val="24"/>
        </w:rPr>
        <w:t xml:space="preserve">Форма текущего контроля по теме: </w:t>
      </w:r>
      <w:r w:rsidRPr="00D35300">
        <w:rPr>
          <w:sz w:val="24"/>
          <w:szCs w:val="24"/>
        </w:rPr>
        <w:t>тестовое задание</w:t>
      </w:r>
      <w:r w:rsidR="00496895" w:rsidRPr="00D35300">
        <w:rPr>
          <w:sz w:val="24"/>
          <w:szCs w:val="24"/>
        </w:rPr>
        <w:t>, устный опрос.</w:t>
      </w:r>
    </w:p>
    <w:p w14:paraId="53772D10" w14:textId="4C509645" w:rsidR="00496895" w:rsidRPr="00D35300" w:rsidRDefault="00496895" w:rsidP="004A6AF5">
      <w:pPr>
        <w:rPr>
          <w:sz w:val="24"/>
          <w:szCs w:val="24"/>
        </w:rPr>
      </w:pPr>
      <w:r w:rsidRPr="00D35300">
        <w:rPr>
          <w:sz w:val="24"/>
          <w:szCs w:val="24"/>
        </w:rPr>
        <w:t>Вопросы;</w:t>
      </w:r>
    </w:p>
    <w:p w14:paraId="0A94358E" w14:textId="253F8A92" w:rsidR="00496895" w:rsidRPr="00D35300" w:rsidRDefault="00496895" w:rsidP="00496895">
      <w:pPr>
        <w:rPr>
          <w:sz w:val="24"/>
          <w:szCs w:val="24"/>
        </w:rPr>
      </w:pPr>
      <w:r w:rsidRPr="00D35300">
        <w:rPr>
          <w:sz w:val="24"/>
          <w:szCs w:val="24"/>
        </w:rPr>
        <w:t>1. Какие химические элементы являются наиболее распространенными в живых организмах?</w:t>
      </w:r>
    </w:p>
    <w:p w14:paraId="48D424B4" w14:textId="11B3CE7F" w:rsidR="00496895" w:rsidRPr="00D35300" w:rsidRDefault="00496895" w:rsidP="00496895">
      <w:pPr>
        <w:rPr>
          <w:sz w:val="24"/>
          <w:szCs w:val="24"/>
        </w:rPr>
      </w:pPr>
      <w:r w:rsidRPr="00D35300">
        <w:rPr>
          <w:sz w:val="24"/>
          <w:szCs w:val="24"/>
        </w:rPr>
        <w:t>2. Почему биологические системы относятся к открытым?</w:t>
      </w:r>
    </w:p>
    <w:p w14:paraId="0D70782D" w14:textId="3A058E3E" w:rsidR="00496895" w:rsidRPr="00D35300" w:rsidRDefault="00496895" w:rsidP="00496895">
      <w:pPr>
        <w:rPr>
          <w:sz w:val="24"/>
          <w:szCs w:val="24"/>
        </w:rPr>
      </w:pPr>
      <w:r w:rsidRPr="00D35300">
        <w:rPr>
          <w:sz w:val="24"/>
          <w:szCs w:val="24"/>
        </w:rPr>
        <w:t>3. Что такое гомеостаз? Как запускается механизм его поддержания?</w:t>
      </w:r>
    </w:p>
    <w:p w14:paraId="53E3E027" w14:textId="022EAB88" w:rsidR="00496895" w:rsidRPr="00D35300" w:rsidRDefault="00496895" w:rsidP="00496895">
      <w:pPr>
        <w:rPr>
          <w:sz w:val="24"/>
          <w:szCs w:val="24"/>
        </w:rPr>
      </w:pPr>
      <w:r w:rsidRPr="00D35300">
        <w:rPr>
          <w:sz w:val="24"/>
          <w:szCs w:val="24"/>
        </w:rPr>
        <w:t>4. Что такое адаптации и в чем их значение?</w:t>
      </w:r>
    </w:p>
    <w:p w14:paraId="344495D9" w14:textId="77777777" w:rsidR="00FB0479" w:rsidRPr="00D35300" w:rsidRDefault="00FB0479" w:rsidP="00FB0479">
      <w:pPr>
        <w:shd w:val="clear" w:color="auto" w:fill="FFFFFF"/>
        <w:jc w:val="both"/>
        <w:rPr>
          <w:rFonts w:eastAsia="Times New Roman"/>
          <w:b/>
          <w:bCs/>
          <w:sz w:val="24"/>
          <w:szCs w:val="24"/>
        </w:rPr>
      </w:pPr>
    </w:p>
    <w:p w14:paraId="0CFBD5C5" w14:textId="3DA9A8AA" w:rsidR="00FB0479" w:rsidRPr="00D35300" w:rsidRDefault="00FB0479" w:rsidP="00FB0479">
      <w:pPr>
        <w:shd w:val="clear" w:color="auto" w:fill="FFFFFF"/>
        <w:jc w:val="both"/>
        <w:rPr>
          <w:rFonts w:eastAsia="Times New Roman"/>
          <w:b/>
          <w:bCs/>
          <w:sz w:val="24"/>
          <w:szCs w:val="24"/>
        </w:rPr>
      </w:pPr>
      <w:r w:rsidRPr="00D35300">
        <w:rPr>
          <w:rFonts w:eastAsia="Times New Roman"/>
          <w:b/>
          <w:bCs/>
          <w:sz w:val="24"/>
          <w:szCs w:val="24"/>
        </w:rPr>
        <w:t xml:space="preserve">Задание № 4  </w:t>
      </w:r>
    </w:p>
    <w:p w14:paraId="02147C9A" w14:textId="77777777" w:rsidR="00CE488E" w:rsidRPr="00D35300" w:rsidRDefault="00CE488E" w:rsidP="00CE488E">
      <w:pPr>
        <w:jc w:val="center"/>
        <w:rPr>
          <w:b/>
          <w:sz w:val="24"/>
          <w:szCs w:val="24"/>
        </w:rPr>
      </w:pPr>
      <w:r w:rsidRPr="00D35300">
        <w:rPr>
          <w:b/>
          <w:sz w:val="24"/>
          <w:szCs w:val="24"/>
        </w:rPr>
        <w:t>Тема 2.1. Биологические системы, процессы и их изучение</w:t>
      </w:r>
    </w:p>
    <w:p w14:paraId="1043F00E" w14:textId="77777777" w:rsidR="00496895" w:rsidRPr="00D35300" w:rsidRDefault="00496895" w:rsidP="0049689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sz w:val="24"/>
          <w:szCs w:val="24"/>
        </w:rPr>
      </w:pPr>
      <w:r w:rsidRPr="00D35300">
        <w:rPr>
          <w:b/>
          <w:sz w:val="24"/>
          <w:szCs w:val="24"/>
        </w:rPr>
        <w:t>Тестовое задание</w:t>
      </w:r>
    </w:p>
    <w:tbl>
      <w:tblPr>
        <w:tblStyle w:val="af"/>
        <w:tblW w:w="0" w:type="auto"/>
        <w:jc w:val="center"/>
        <w:tblLook w:val="04A0" w:firstRow="1" w:lastRow="0" w:firstColumn="1" w:lastColumn="0" w:noHBand="0" w:noVBand="1"/>
      </w:tblPr>
      <w:tblGrid>
        <w:gridCol w:w="456"/>
        <w:gridCol w:w="2456"/>
        <w:gridCol w:w="443"/>
        <w:gridCol w:w="6216"/>
      </w:tblGrid>
      <w:tr w:rsidR="00D35300" w:rsidRPr="00D35300" w14:paraId="109C604F" w14:textId="77777777" w:rsidTr="00881ED8">
        <w:trPr>
          <w:jc w:val="center"/>
        </w:trPr>
        <w:tc>
          <w:tcPr>
            <w:tcW w:w="456" w:type="dxa"/>
          </w:tcPr>
          <w:p w14:paraId="195D0242" w14:textId="77777777" w:rsidR="00496895" w:rsidRPr="00D35300" w:rsidRDefault="00496895" w:rsidP="00881ED8">
            <w:pPr>
              <w:jc w:val="center"/>
              <w:rPr>
                <w:b/>
                <w:sz w:val="24"/>
                <w:szCs w:val="24"/>
              </w:rPr>
            </w:pPr>
          </w:p>
        </w:tc>
        <w:tc>
          <w:tcPr>
            <w:tcW w:w="2456" w:type="dxa"/>
          </w:tcPr>
          <w:p w14:paraId="202C6828" w14:textId="77777777" w:rsidR="00496895" w:rsidRPr="00D35300" w:rsidRDefault="00496895" w:rsidP="00881ED8">
            <w:pPr>
              <w:jc w:val="center"/>
              <w:rPr>
                <w:sz w:val="24"/>
                <w:szCs w:val="24"/>
              </w:rPr>
            </w:pPr>
            <w:r w:rsidRPr="00D35300">
              <w:rPr>
                <w:sz w:val="24"/>
                <w:szCs w:val="24"/>
              </w:rPr>
              <w:t>Признак</w:t>
            </w:r>
          </w:p>
        </w:tc>
        <w:tc>
          <w:tcPr>
            <w:tcW w:w="443" w:type="dxa"/>
          </w:tcPr>
          <w:p w14:paraId="62A499A0" w14:textId="77777777" w:rsidR="00496895" w:rsidRPr="00D35300" w:rsidRDefault="00496895" w:rsidP="00881ED8">
            <w:pPr>
              <w:jc w:val="center"/>
              <w:rPr>
                <w:b/>
                <w:sz w:val="24"/>
                <w:szCs w:val="24"/>
              </w:rPr>
            </w:pPr>
          </w:p>
        </w:tc>
        <w:tc>
          <w:tcPr>
            <w:tcW w:w="6216" w:type="dxa"/>
          </w:tcPr>
          <w:p w14:paraId="5FA679D2" w14:textId="77777777" w:rsidR="00496895" w:rsidRPr="00D35300" w:rsidRDefault="00496895" w:rsidP="00881ED8">
            <w:pPr>
              <w:jc w:val="center"/>
              <w:rPr>
                <w:sz w:val="24"/>
                <w:szCs w:val="24"/>
              </w:rPr>
            </w:pPr>
            <w:r w:rsidRPr="00D35300">
              <w:rPr>
                <w:sz w:val="24"/>
                <w:szCs w:val="24"/>
              </w:rPr>
              <w:t>Определение</w:t>
            </w:r>
          </w:p>
        </w:tc>
      </w:tr>
      <w:tr w:rsidR="00D35300" w:rsidRPr="00D35300" w14:paraId="41EBDB1F" w14:textId="77777777" w:rsidTr="00881ED8">
        <w:trPr>
          <w:jc w:val="center"/>
        </w:trPr>
        <w:tc>
          <w:tcPr>
            <w:tcW w:w="456" w:type="dxa"/>
          </w:tcPr>
          <w:p w14:paraId="5A276335" w14:textId="77777777" w:rsidR="00496895" w:rsidRPr="00D35300" w:rsidRDefault="00496895" w:rsidP="00881ED8">
            <w:pPr>
              <w:rPr>
                <w:b/>
                <w:sz w:val="24"/>
                <w:szCs w:val="24"/>
              </w:rPr>
            </w:pPr>
            <w:r w:rsidRPr="00D35300">
              <w:rPr>
                <w:b/>
                <w:sz w:val="24"/>
                <w:szCs w:val="24"/>
              </w:rPr>
              <w:t>1</w:t>
            </w:r>
          </w:p>
        </w:tc>
        <w:tc>
          <w:tcPr>
            <w:tcW w:w="2456" w:type="dxa"/>
          </w:tcPr>
          <w:p w14:paraId="3415BE0C" w14:textId="77777777" w:rsidR="00496895" w:rsidRPr="00D35300" w:rsidRDefault="00496895" w:rsidP="00881ED8">
            <w:pPr>
              <w:rPr>
                <w:sz w:val="24"/>
                <w:szCs w:val="24"/>
              </w:rPr>
            </w:pPr>
            <w:r w:rsidRPr="00D35300">
              <w:rPr>
                <w:sz w:val="24"/>
                <w:szCs w:val="24"/>
              </w:rPr>
              <w:t>Единство элементарного химического состава</w:t>
            </w:r>
          </w:p>
        </w:tc>
        <w:tc>
          <w:tcPr>
            <w:tcW w:w="443" w:type="dxa"/>
          </w:tcPr>
          <w:p w14:paraId="4128AB60" w14:textId="77777777" w:rsidR="00496895" w:rsidRPr="00D35300" w:rsidRDefault="00496895" w:rsidP="00881ED8">
            <w:pPr>
              <w:rPr>
                <w:b/>
                <w:sz w:val="24"/>
                <w:szCs w:val="24"/>
                <w:lang w:val="en-US"/>
              </w:rPr>
            </w:pPr>
            <w:r w:rsidRPr="00D35300">
              <w:rPr>
                <w:b/>
                <w:sz w:val="24"/>
                <w:szCs w:val="24"/>
                <w:lang w:val="en-US"/>
              </w:rPr>
              <w:t>A</w:t>
            </w:r>
          </w:p>
        </w:tc>
        <w:tc>
          <w:tcPr>
            <w:tcW w:w="6216" w:type="dxa"/>
          </w:tcPr>
          <w:p w14:paraId="5043539F" w14:textId="77777777" w:rsidR="00496895" w:rsidRPr="00D35300" w:rsidRDefault="00496895" w:rsidP="00881ED8">
            <w:pPr>
              <w:jc w:val="both"/>
              <w:rPr>
                <w:sz w:val="24"/>
                <w:szCs w:val="24"/>
              </w:rPr>
            </w:pPr>
            <w:r w:rsidRPr="00D35300">
              <w:rPr>
                <w:sz w:val="24"/>
                <w:szCs w:val="24"/>
              </w:rPr>
              <w:t>Индивидуальное развитие (онтогенез) и историческое развитие (филогенез).</w:t>
            </w:r>
          </w:p>
        </w:tc>
      </w:tr>
      <w:tr w:rsidR="00D35300" w:rsidRPr="00D35300" w14:paraId="4A3D9C96" w14:textId="77777777" w:rsidTr="00881ED8">
        <w:trPr>
          <w:jc w:val="center"/>
        </w:trPr>
        <w:tc>
          <w:tcPr>
            <w:tcW w:w="456" w:type="dxa"/>
          </w:tcPr>
          <w:p w14:paraId="1041FE5E" w14:textId="77777777" w:rsidR="00496895" w:rsidRPr="00D35300" w:rsidRDefault="00496895" w:rsidP="00881ED8">
            <w:pPr>
              <w:rPr>
                <w:b/>
                <w:sz w:val="24"/>
                <w:szCs w:val="24"/>
              </w:rPr>
            </w:pPr>
            <w:r w:rsidRPr="00D35300">
              <w:rPr>
                <w:b/>
                <w:sz w:val="24"/>
                <w:szCs w:val="24"/>
              </w:rPr>
              <w:t>2</w:t>
            </w:r>
          </w:p>
        </w:tc>
        <w:tc>
          <w:tcPr>
            <w:tcW w:w="2456" w:type="dxa"/>
          </w:tcPr>
          <w:p w14:paraId="4EC82846" w14:textId="77777777" w:rsidR="00496895" w:rsidRPr="00D35300" w:rsidRDefault="00496895" w:rsidP="00881ED8">
            <w:pPr>
              <w:rPr>
                <w:sz w:val="24"/>
                <w:szCs w:val="24"/>
              </w:rPr>
            </w:pPr>
            <w:r w:rsidRPr="00D35300">
              <w:rPr>
                <w:sz w:val="24"/>
                <w:szCs w:val="24"/>
              </w:rPr>
              <w:t>Единство биохимического состава</w:t>
            </w:r>
          </w:p>
        </w:tc>
        <w:tc>
          <w:tcPr>
            <w:tcW w:w="443" w:type="dxa"/>
          </w:tcPr>
          <w:p w14:paraId="6FBDF43F" w14:textId="77777777" w:rsidR="00496895" w:rsidRPr="00D35300" w:rsidRDefault="00496895" w:rsidP="00881ED8">
            <w:pPr>
              <w:rPr>
                <w:b/>
                <w:sz w:val="24"/>
                <w:szCs w:val="24"/>
                <w:lang w:val="en-US"/>
              </w:rPr>
            </w:pPr>
            <w:r w:rsidRPr="00D35300">
              <w:rPr>
                <w:b/>
                <w:sz w:val="24"/>
                <w:szCs w:val="24"/>
                <w:lang w:val="en-US"/>
              </w:rPr>
              <w:t>B</w:t>
            </w:r>
          </w:p>
        </w:tc>
        <w:tc>
          <w:tcPr>
            <w:tcW w:w="6216" w:type="dxa"/>
          </w:tcPr>
          <w:p w14:paraId="65500786" w14:textId="77777777" w:rsidR="00496895" w:rsidRPr="00D35300" w:rsidRDefault="00496895" w:rsidP="00881ED8">
            <w:pPr>
              <w:jc w:val="both"/>
              <w:rPr>
                <w:sz w:val="24"/>
                <w:szCs w:val="24"/>
              </w:rPr>
            </w:pPr>
            <w:r w:rsidRPr="00D35300">
              <w:rPr>
                <w:sz w:val="24"/>
                <w:szCs w:val="24"/>
              </w:rPr>
              <w:t>В процессе жизнедеятельности живых организмов между ними и окружающей средой постоянно происходит обмен веществом и энергией.</w:t>
            </w:r>
          </w:p>
        </w:tc>
      </w:tr>
      <w:tr w:rsidR="00D35300" w:rsidRPr="00D35300" w14:paraId="75DB7158" w14:textId="77777777" w:rsidTr="00881ED8">
        <w:trPr>
          <w:jc w:val="center"/>
        </w:trPr>
        <w:tc>
          <w:tcPr>
            <w:tcW w:w="456" w:type="dxa"/>
          </w:tcPr>
          <w:p w14:paraId="38ACF877" w14:textId="77777777" w:rsidR="00496895" w:rsidRPr="00D35300" w:rsidRDefault="00496895" w:rsidP="00881ED8">
            <w:pPr>
              <w:rPr>
                <w:b/>
                <w:sz w:val="24"/>
                <w:szCs w:val="24"/>
              </w:rPr>
            </w:pPr>
            <w:r w:rsidRPr="00D35300">
              <w:rPr>
                <w:b/>
                <w:sz w:val="24"/>
                <w:szCs w:val="24"/>
              </w:rPr>
              <w:t>3</w:t>
            </w:r>
          </w:p>
        </w:tc>
        <w:tc>
          <w:tcPr>
            <w:tcW w:w="2456" w:type="dxa"/>
          </w:tcPr>
          <w:p w14:paraId="5EC4BC21" w14:textId="77777777" w:rsidR="00496895" w:rsidRPr="00D35300" w:rsidRDefault="00496895" w:rsidP="00881ED8">
            <w:pPr>
              <w:rPr>
                <w:sz w:val="24"/>
                <w:szCs w:val="24"/>
              </w:rPr>
            </w:pPr>
            <w:r w:rsidRPr="00D35300">
              <w:rPr>
                <w:sz w:val="24"/>
                <w:szCs w:val="24"/>
              </w:rPr>
              <w:t>Единство структурной организации</w:t>
            </w:r>
          </w:p>
        </w:tc>
        <w:tc>
          <w:tcPr>
            <w:tcW w:w="443" w:type="dxa"/>
          </w:tcPr>
          <w:p w14:paraId="3C722218" w14:textId="77777777" w:rsidR="00496895" w:rsidRPr="00D35300" w:rsidRDefault="00496895" w:rsidP="00881ED8">
            <w:pPr>
              <w:rPr>
                <w:b/>
                <w:sz w:val="24"/>
                <w:szCs w:val="24"/>
                <w:lang w:val="en-US"/>
              </w:rPr>
            </w:pPr>
            <w:r w:rsidRPr="00D35300">
              <w:rPr>
                <w:b/>
                <w:sz w:val="24"/>
                <w:szCs w:val="24"/>
                <w:lang w:val="en-US"/>
              </w:rPr>
              <w:t>C</w:t>
            </w:r>
          </w:p>
        </w:tc>
        <w:tc>
          <w:tcPr>
            <w:tcW w:w="6216" w:type="dxa"/>
          </w:tcPr>
          <w:p w14:paraId="0192BFF9" w14:textId="77777777" w:rsidR="00496895" w:rsidRPr="00D35300" w:rsidRDefault="00496895" w:rsidP="00881ED8">
            <w:pPr>
              <w:jc w:val="both"/>
              <w:rPr>
                <w:sz w:val="24"/>
                <w:szCs w:val="24"/>
              </w:rPr>
            </w:pPr>
            <w:r w:rsidRPr="00D35300">
              <w:rPr>
                <w:sz w:val="24"/>
                <w:szCs w:val="24"/>
              </w:rPr>
              <w:t>Чередование периодов сна и бодрствования, сезонные ритмы активности и спячки у некоторых млекопитающих (суслики, медведи, ежи).</w:t>
            </w:r>
          </w:p>
        </w:tc>
      </w:tr>
      <w:tr w:rsidR="00D35300" w:rsidRPr="00D35300" w14:paraId="7B851194" w14:textId="77777777" w:rsidTr="00881ED8">
        <w:trPr>
          <w:jc w:val="center"/>
        </w:trPr>
        <w:tc>
          <w:tcPr>
            <w:tcW w:w="456" w:type="dxa"/>
          </w:tcPr>
          <w:p w14:paraId="7E983E84" w14:textId="77777777" w:rsidR="00496895" w:rsidRPr="00D35300" w:rsidRDefault="00496895" w:rsidP="00881ED8">
            <w:pPr>
              <w:rPr>
                <w:b/>
                <w:sz w:val="24"/>
                <w:szCs w:val="24"/>
              </w:rPr>
            </w:pPr>
            <w:r w:rsidRPr="00D35300">
              <w:rPr>
                <w:b/>
                <w:sz w:val="24"/>
                <w:szCs w:val="24"/>
              </w:rPr>
              <w:t>4</w:t>
            </w:r>
          </w:p>
        </w:tc>
        <w:tc>
          <w:tcPr>
            <w:tcW w:w="2456" w:type="dxa"/>
          </w:tcPr>
          <w:p w14:paraId="31A35BF2" w14:textId="77777777" w:rsidR="00496895" w:rsidRPr="00D35300" w:rsidRDefault="00496895" w:rsidP="00881ED8">
            <w:pPr>
              <w:rPr>
                <w:sz w:val="24"/>
                <w:szCs w:val="24"/>
              </w:rPr>
            </w:pPr>
            <w:r w:rsidRPr="00D35300">
              <w:rPr>
                <w:sz w:val="24"/>
                <w:szCs w:val="24"/>
              </w:rPr>
              <w:t>Дискретность и целостность</w:t>
            </w:r>
          </w:p>
        </w:tc>
        <w:tc>
          <w:tcPr>
            <w:tcW w:w="443" w:type="dxa"/>
          </w:tcPr>
          <w:p w14:paraId="630B0E7B" w14:textId="77777777" w:rsidR="00496895" w:rsidRPr="00D35300" w:rsidRDefault="00496895" w:rsidP="00881ED8">
            <w:pPr>
              <w:rPr>
                <w:b/>
                <w:sz w:val="24"/>
                <w:szCs w:val="24"/>
                <w:lang w:val="en-US"/>
              </w:rPr>
            </w:pPr>
            <w:r w:rsidRPr="00D35300">
              <w:rPr>
                <w:b/>
                <w:sz w:val="24"/>
                <w:szCs w:val="24"/>
                <w:lang w:val="en-US"/>
              </w:rPr>
              <w:t>D</w:t>
            </w:r>
          </w:p>
        </w:tc>
        <w:tc>
          <w:tcPr>
            <w:tcW w:w="6216" w:type="dxa"/>
          </w:tcPr>
          <w:p w14:paraId="3A376E09" w14:textId="77777777" w:rsidR="00496895" w:rsidRPr="00D35300" w:rsidRDefault="00496895" w:rsidP="00881ED8">
            <w:pPr>
              <w:jc w:val="both"/>
              <w:rPr>
                <w:sz w:val="24"/>
                <w:szCs w:val="24"/>
              </w:rPr>
            </w:pPr>
            <w:r w:rsidRPr="00D35300">
              <w:rPr>
                <w:sz w:val="24"/>
                <w:szCs w:val="24"/>
              </w:rPr>
              <w:t>Все живые организмы состоят в основном из белков, липидов, углеводов и нуклеиновых кислот.</w:t>
            </w:r>
          </w:p>
        </w:tc>
      </w:tr>
      <w:tr w:rsidR="00D35300" w:rsidRPr="00D35300" w14:paraId="416D8361" w14:textId="77777777" w:rsidTr="00881ED8">
        <w:trPr>
          <w:jc w:val="center"/>
        </w:trPr>
        <w:tc>
          <w:tcPr>
            <w:tcW w:w="456" w:type="dxa"/>
          </w:tcPr>
          <w:p w14:paraId="3B005174" w14:textId="77777777" w:rsidR="00496895" w:rsidRPr="00D35300" w:rsidRDefault="00496895" w:rsidP="00881ED8">
            <w:pPr>
              <w:rPr>
                <w:b/>
                <w:sz w:val="24"/>
                <w:szCs w:val="24"/>
              </w:rPr>
            </w:pPr>
            <w:r w:rsidRPr="00D35300">
              <w:rPr>
                <w:b/>
                <w:sz w:val="24"/>
                <w:szCs w:val="24"/>
              </w:rPr>
              <w:t>5</w:t>
            </w:r>
          </w:p>
        </w:tc>
        <w:tc>
          <w:tcPr>
            <w:tcW w:w="2456" w:type="dxa"/>
          </w:tcPr>
          <w:p w14:paraId="16419E31" w14:textId="77777777" w:rsidR="00496895" w:rsidRPr="00D35300" w:rsidRDefault="00496895" w:rsidP="00881ED8">
            <w:pPr>
              <w:rPr>
                <w:sz w:val="24"/>
                <w:szCs w:val="24"/>
              </w:rPr>
            </w:pPr>
            <w:r w:rsidRPr="00D35300">
              <w:rPr>
                <w:sz w:val="24"/>
                <w:szCs w:val="24"/>
              </w:rPr>
              <w:t>Обмен веществ и энергии (метаболизм)</w:t>
            </w:r>
          </w:p>
        </w:tc>
        <w:tc>
          <w:tcPr>
            <w:tcW w:w="443" w:type="dxa"/>
          </w:tcPr>
          <w:p w14:paraId="6E5E897A" w14:textId="77777777" w:rsidR="00496895" w:rsidRPr="00D35300" w:rsidRDefault="00496895" w:rsidP="00881ED8">
            <w:pPr>
              <w:rPr>
                <w:b/>
                <w:sz w:val="24"/>
                <w:szCs w:val="24"/>
                <w:lang w:val="en-US"/>
              </w:rPr>
            </w:pPr>
            <w:r w:rsidRPr="00D35300">
              <w:rPr>
                <w:b/>
                <w:sz w:val="24"/>
                <w:szCs w:val="24"/>
                <w:lang w:val="en-US"/>
              </w:rPr>
              <w:t>E</w:t>
            </w:r>
          </w:p>
        </w:tc>
        <w:tc>
          <w:tcPr>
            <w:tcW w:w="6216" w:type="dxa"/>
          </w:tcPr>
          <w:p w14:paraId="3BCCF8B1" w14:textId="77777777" w:rsidR="00496895" w:rsidRPr="00D35300" w:rsidRDefault="00496895" w:rsidP="00881ED8">
            <w:pPr>
              <w:jc w:val="both"/>
              <w:rPr>
                <w:sz w:val="24"/>
                <w:szCs w:val="24"/>
              </w:rPr>
            </w:pPr>
            <w:r w:rsidRPr="00D35300">
              <w:rPr>
                <w:sz w:val="24"/>
                <w:szCs w:val="24"/>
              </w:rPr>
              <w:t xml:space="preserve">Ассимиляция (пластический обмен) и диссимиляция (энергетический обмен) </w:t>
            </w:r>
          </w:p>
        </w:tc>
      </w:tr>
      <w:tr w:rsidR="00D35300" w:rsidRPr="00D35300" w14:paraId="0C57920B" w14:textId="77777777" w:rsidTr="00881ED8">
        <w:trPr>
          <w:jc w:val="center"/>
        </w:trPr>
        <w:tc>
          <w:tcPr>
            <w:tcW w:w="456" w:type="dxa"/>
          </w:tcPr>
          <w:p w14:paraId="2155FB5A" w14:textId="77777777" w:rsidR="00496895" w:rsidRPr="00D35300" w:rsidRDefault="00496895" w:rsidP="00881ED8">
            <w:pPr>
              <w:rPr>
                <w:b/>
                <w:sz w:val="24"/>
                <w:szCs w:val="24"/>
              </w:rPr>
            </w:pPr>
            <w:r w:rsidRPr="00D35300">
              <w:rPr>
                <w:b/>
                <w:sz w:val="24"/>
                <w:szCs w:val="24"/>
              </w:rPr>
              <w:t>6</w:t>
            </w:r>
          </w:p>
        </w:tc>
        <w:tc>
          <w:tcPr>
            <w:tcW w:w="2456" w:type="dxa"/>
          </w:tcPr>
          <w:p w14:paraId="7A9880BC" w14:textId="77777777" w:rsidR="00496895" w:rsidRPr="00D35300" w:rsidRDefault="00496895" w:rsidP="00881ED8">
            <w:pPr>
              <w:rPr>
                <w:sz w:val="24"/>
                <w:szCs w:val="24"/>
                <w:lang w:val="en-US"/>
              </w:rPr>
            </w:pPr>
            <w:r w:rsidRPr="00D35300">
              <w:rPr>
                <w:sz w:val="24"/>
                <w:szCs w:val="24"/>
              </w:rPr>
              <w:t>Саморегуляция</w:t>
            </w:r>
          </w:p>
        </w:tc>
        <w:tc>
          <w:tcPr>
            <w:tcW w:w="443" w:type="dxa"/>
          </w:tcPr>
          <w:p w14:paraId="478FB2B8" w14:textId="77777777" w:rsidR="00496895" w:rsidRPr="00D35300" w:rsidRDefault="00496895" w:rsidP="00881ED8">
            <w:pPr>
              <w:rPr>
                <w:b/>
                <w:sz w:val="24"/>
                <w:szCs w:val="24"/>
                <w:lang w:val="en-US"/>
              </w:rPr>
            </w:pPr>
            <w:r w:rsidRPr="00D35300">
              <w:rPr>
                <w:b/>
                <w:sz w:val="24"/>
                <w:szCs w:val="24"/>
                <w:lang w:val="en-US"/>
              </w:rPr>
              <w:t>F</w:t>
            </w:r>
          </w:p>
        </w:tc>
        <w:tc>
          <w:tcPr>
            <w:tcW w:w="6216" w:type="dxa"/>
          </w:tcPr>
          <w:p w14:paraId="6EC81196" w14:textId="77777777" w:rsidR="00496895" w:rsidRPr="00D35300" w:rsidRDefault="00496895" w:rsidP="00881ED8">
            <w:pPr>
              <w:jc w:val="both"/>
              <w:rPr>
                <w:sz w:val="24"/>
                <w:szCs w:val="24"/>
              </w:rPr>
            </w:pPr>
            <w:r w:rsidRPr="00D35300">
              <w:rPr>
                <w:sz w:val="24"/>
                <w:szCs w:val="24"/>
              </w:rPr>
              <w:t xml:space="preserve">В состав живого входят те же элементы, что и в состав неживой природы, но в других соотношениях, при этом 98% приходится на </w:t>
            </w:r>
            <w:r w:rsidRPr="00D35300">
              <w:rPr>
                <w:sz w:val="24"/>
                <w:szCs w:val="24"/>
                <w:lang w:val="en-US"/>
              </w:rPr>
              <w:t>C</w:t>
            </w:r>
            <w:r w:rsidRPr="00D35300">
              <w:rPr>
                <w:sz w:val="24"/>
                <w:szCs w:val="24"/>
              </w:rPr>
              <w:t xml:space="preserve">, </w:t>
            </w:r>
            <w:r w:rsidRPr="00D35300">
              <w:rPr>
                <w:sz w:val="24"/>
                <w:szCs w:val="24"/>
                <w:lang w:val="en-US"/>
              </w:rPr>
              <w:t>H</w:t>
            </w:r>
            <w:r w:rsidRPr="00D35300">
              <w:rPr>
                <w:sz w:val="24"/>
                <w:szCs w:val="24"/>
              </w:rPr>
              <w:t xml:space="preserve">, </w:t>
            </w:r>
            <w:r w:rsidRPr="00D35300">
              <w:rPr>
                <w:sz w:val="24"/>
                <w:szCs w:val="24"/>
                <w:lang w:val="en-US"/>
              </w:rPr>
              <w:t>O</w:t>
            </w:r>
            <w:r w:rsidRPr="00D35300">
              <w:rPr>
                <w:sz w:val="24"/>
                <w:szCs w:val="24"/>
              </w:rPr>
              <w:t xml:space="preserve"> и </w:t>
            </w:r>
            <w:r w:rsidRPr="00D35300">
              <w:rPr>
                <w:sz w:val="24"/>
                <w:szCs w:val="24"/>
                <w:lang w:val="en-US"/>
              </w:rPr>
              <w:t>N</w:t>
            </w:r>
            <w:r w:rsidRPr="00D35300">
              <w:rPr>
                <w:sz w:val="24"/>
                <w:szCs w:val="24"/>
              </w:rPr>
              <w:t>.</w:t>
            </w:r>
          </w:p>
        </w:tc>
      </w:tr>
      <w:tr w:rsidR="00D35300" w:rsidRPr="00D35300" w14:paraId="28751392" w14:textId="77777777" w:rsidTr="00881ED8">
        <w:trPr>
          <w:jc w:val="center"/>
        </w:trPr>
        <w:tc>
          <w:tcPr>
            <w:tcW w:w="456" w:type="dxa"/>
          </w:tcPr>
          <w:p w14:paraId="168A6EDD" w14:textId="77777777" w:rsidR="00496895" w:rsidRPr="00D35300" w:rsidRDefault="00496895" w:rsidP="00881ED8">
            <w:pPr>
              <w:rPr>
                <w:b/>
                <w:sz w:val="24"/>
                <w:szCs w:val="24"/>
              </w:rPr>
            </w:pPr>
            <w:r w:rsidRPr="00D35300">
              <w:rPr>
                <w:b/>
                <w:sz w:val="24"/>
                <w:szCs w:val="24"/>
              </w:rPr>
              <w:t>7</w:t>
            </w:r>
          </w:p>
        </w:tc>
        <w:tc>
          <w:tcPr>
            <w:tcW w:w="2456" w:type="dxa"/>
          </w:tcPr>
          <w:p w14:paraId="57CBD6F8" w14:textId="77777777" w:rsidR="00496895" w:rsidRPr="00D35300" w:rsidRDefault="00496895" w:rsidP="00881ED8">
            <w:pPr>
              <w:rPr>
                <w:sz w:val="24"/>
                <w:szCs w:val="24"/>
                <w:lang w:val="en-US"/>
              </w:rPr>
            </w:pPr>
            <w:r w:rsidRPr="00D35300">
              <w:rPr>
                <w:sz w:val="24"/>
                <w:szCs w:val="24"/>
              </w:rPr>
              <w:t>Открытость</w:t>
            </w:r>
          </w:p>
        </w:tc>
        <w:tc>
          <w:tcPr>
            <w:tcW w:w="443" w:type="dxa"/>
          </w:tcPr>
          <w:p w14:paraId="4202DB42" w14:textId="77777777" w:rsidR="00496895" w:rsidRPr="00D35300" w:rsidRDefault="00496895" w:rsidP="00881ED8">
            <w:pPr>
              <w:rPr>
                <w:b/>
                <w:sz w:val="24"/>
                <w:szCs w:val="24"/>
                <w:lang w:val="en-US"/>
              </w:rPr>
            </w:pPr>
            <w:r w:rsidRPr="00D35300">
              <w:rPr>
                <w:b/>
                <w:sz w:val="24"/>
                <w:szCs w:val="24"/>
                <w:lang w:val="en-US"/>
              </w:rPr>
              <w:t>H</w:t>
            </w:r>
          </w:p>
        </w:tc>
        <w:tc>
          <w:tcPr>
            <w:tcW w:w="6216" w:type="dxa"/>
          </w:tcPr>
          <w:p w14:paraId="02A253CA" w14:textId="77777777" w:rsidR="00496895" w:rsidRPr="00D35300" w:rsidRDefault="00496895" w:rsidP="00881ED8">
            <w:pPr>
              <w:jc w:val="both"/>
              <w:rPr>
                <w:sz w:val="24"/>
                <w:szCs w:val="24"/>
              </w:rPr>
            </w:pPr>
            <w:r w:rsidRPr="00D35300">
              <w:rPr>
                <w:sz w:val="24"/>
                <w:szCs w:val="24"/>
              </w:rPr>
              <w:t xml:space="preserve">Способность организмов воспроизводить себе подобных. </w:t>
            </w:r>
          </w:p>
        </w:tc>
      </w:tr>
      <w:tr w:rsidR="00D35300" w:rsidRPr="00D35300" w14:paraId="6BBC3523" w14:textId="77777777" w:rsidTr="00881ED8">
        <w:trPr>
          <w:jc w:val="center"/>
        </w:trPr>
        <w:tc>
          <w:tcPr>
            <w:tcW w:w="456" w:type="dxa"/>
          </w:tcPr>
          <w:p w14:paraId="2E7CA1CF" w14:textId="77777777" w:rsidR="00496895" w:rsidRPr="00D35300" w:rsidRDefault="00496895" w:rsidP="00881ED8">
            <w:pPr>
              <w:rPr>
                <w:b/>
                <w:sz w:val="24"/>
                <w:szCs w:val="24"/>
              </w:rPr>
            </w:pPr>
            <w:r w:rsidRPr="00D35300">
              <w:rPr>
                <w:b/>
                <w:sz w:val="24"/>
                <w:szCs w:val="24"/>
              </w:rPr>
              <w:t>8</w:t>
            </w:r>
          </w:p>
        </w:tc>
        <w:tc>
          <w:tcPr>
            <w:tcW w:w="2456" w:type="dxa"/>
          </w:tcPr>
          <w:p w14:paraId="7E583D8A" w14:textId="77777777" w:rsidR="00496895" w:rsidRPr="00D35300" w:rsidRDefault="00496895" w:rsidP="00881ED8">
            <w:pPr>
              <w:rPr>
                <w:sz w:val="24"/>
                <w:szCs w:val="24"/>
                <w:lang w:val="en-US"/>
              </w:rPr>
            </w:pPr>
            <w:r w:rsidRPr="00D35300">
              <w:rPr>
                <w:sz w:val="24"/>
                <w:szCs w:val="24"/>
              </w:rPr>
              <w:t>Размножение</w:t>
            </w:r>
          </w:p>
        </w:tc>
        <w:tc>
          <w:tcPr>
            <w:tcW w:w="443" w:type="dxa"/>
          </w:tcPr>
          <w:p w14:paraId="1A3DD1F1" w14:textId="77777777" w:rsidR="00496895" w:rsidRPr="00D35300" w:rsidRDefault="00496895" w:rsidP="00881ED8">
            <w:pPr>
              <w:rPr>
                <w:b/>
                <w:sz w:val="24"/>
                <w:szCs w:val="24"/>
                <w:lang w:val="en-US"/>
              </w:rPr>
            </w:pPr>
            <w:r w:rsidRPr="00D35300">
              <w:rPr>
                <w:b/>
                <w:sz w:val="24"/>
                <w:szCs w:val="24"/>
                <w:lang w:val="en-US"/>
              </w:rPr>
              <w:t>G</w:t>
            </w:r>
          </w:p>
        </w:tc>
        <w:tc>
          <w:tcPr>
            <w:tcW w:w="6216" w:type="dxa"/>
          </w:tcPr>
          <w:p w14:paraId="50ABD94D" w14:textId="77777777" w:rsidR="00496895" w:rsidRPr="00D35300" w:rsidRDefault="00496895" w:rsidP="00881ED8">
            <w:pPr>
              <w:jc w:val="both"/>
              <w:rPr>
                <w:sz w:val="24"/>
                <w:szCs w:val="24"/>
              </w:rPr>
            </w:pPr>
            <w:r w:rsidRPr="00D35300">
              <w:rPr>
                <w:sz w:val="24"/>
                <w:szCs w:val="24"/>
              </w:rPr>
              <w:t>Любые живые организмы обитают в постоянно изменяющихся условиях окружающей среды. Благодаря  этой способности поддерживается гомеостаз.</w:t>
            </w:r>
          </w:p>
        </w:tc>
      </w:tr>
      <w:tr w:rsidR="00D35300" w:rsidRPr="00D35300" w14:paraId="696ECF6D" w14:textId="77777777" w:rsidTr="00881ED8">
        <w:trPr>
          <w:jc w:val="center"/>
        </w:trPr>
        <w:tc>
          <w:tcPr>
            <w:tcW w:w="456" w:type="dxa"/>
          </w:tcPr>
          <w:p w14:paraId="2E4F7B93" w14:textId="77777777" w:rsidR="00496895" w:rsidRPr="00D35300" w:rsidRDefault="00496895" w:rsidP="00881ED8">
            <w:pPr>
              <w:rPr>
                <w:b/>
                <w:sz w:val="24"/>
                <w:szCs w:val="24"/>
              </w:rPr>
            </w:pPr>
            <w:r w:rsidRPr="00D35300">
              <w:rPr>
                <w:b/>
                <w:sz w:val="24"/>
                <w:szCs w:val="24"/>
              </w:rPr>
              <w:t>9</w:t>
            </w:r>
          </w:p>
        </w:tc>
        <w:tc>
          <w:tcPr>
            <w:tcW w:w="2456" w:type="dxa"/>
          </w:tcPr>
          <w:p w14:paraId="3A44739F" w14:textId="77777777" w:rsidR="00496895" w:rsidRPr="00D35300" w:rsidRDefault="00496895" w:rsidP="00881ED8">
            <w:pPr>
              <w:rPr>
                <w:sz w:val="24"/>
                <w:szCs w:val="24"/>
              </w:rPr>
            </w:pPr>
            <w:r w:rsidRPr="00D35300">
              <w:rPr>
                <w:sz w:val="24"/>
                <w:szCs w:val="24"/>
              </w:rPr>
              <w:t>Наследственность и изменчивость</w:t>
            </w:r>
          </w:p>
        </w:tc>
        <w:tc>
          <w:tcPr>
            <w:tcW w:w="443" w:type="dxa"/>
          </w:tcPr>
          <w:p w14:paraId="6F145D98" w14:textId="77777777" w:rsidR="00496895" w:rsidRPr="00D35300" w:rsidRDefault="00496895" w:rsidP="00881ED8">
            <w:pPr>
              <w:rPr>
                <w:b/>
                <w:sz w:val="24"/>
                <w:szCs w:val="24"/>
                <w:lang w:val="en-US"/>
              </w:rPr>
            </w:pPr>
            <w:r w:rsidRPr="00D35300">
              <w:rPr>
                <w:b/>
                <w:sz w:val="24"/>
                <w:szCs w:val="24"/>
                <w:lang w:val="en-US"/>
              </w:rPr>
              <w:t>K</w:t>
            </w:r>
          </w:p>
        </w:tc>
        <w:tc>
          <w:tcPr>
            <w:tcW w:w="6216" w:type="dxa"/>
          </w:tcPr>
          <w:p w14:paraId="7B579151" w14:textId="77777777" w:rsidR="00496895" w:rsidRPr="00D35300" w:rsidRDefault="00496895" w:rsidP="00881ED8">
            <w:pPr>
              <w:jc w:val="both"/>
              <w:rPr>
                <w:sz w:val="24"/>
                <w:szCs w:val="24"/>
              </w:rPr>
            </w:pPr>
            <w:r w:rsidRPr="00D35300">
              <w:rPr>
                <w:sz w:val="24"/>
                <w:szCs w:val="24"/>
              </w:rPr>
              <w:t xml:space="preserve">Это способность организма избирательно реагировать на внешние и внутренние воздействия, т.е. воспринимать раздражение и отвечать определенным образом. </w:t>
            </w:r>
          </w:p>
        </w:tc>
      </w:tr>
      <w:tr w:rsidR="00D35300" w:rsidRPr="00D35300" w14:paraId="08D3FEED" w14:textId="77777777" w:rsidTr="00881ED8">
        <w:trPr>
          <w:jc w:val="center"/>
        </w:trPr>
        <w:tc>
          <w:tcPr>
            <w:tcW w:w="456" w:type="dxa"/>
          </w:tcPr>
          <w:p w14:paraId="5B18844E" w14:textId="77777777" w:rsidR="00496895" w:rsidRPr="00D35300" w:rsidRDefault="00496895" w:rsidP="00881ED8">
            <w:pPr>
              <w:rPr>
                <w:b/>
                <w:sz w:val="24"/>
                <w:szCs w:val="24"/>
              </w:rPr>
            </w:pPr>
            <w:r w:rsidRPr="00D35300">
              <w:rPr>
                <w:b/>
                <w:sz w:val="24"/>
                <w:szCs w:val="24"/>
              </w:rPr>
              <w:t>10</w:t>
            </w:r>
          </w:p>
        </w:tc>
        <w:tc>
          <w:tcPr>
            <w:tcW w:w="2456" w:type="dxa"/>
          </w:tcPr>
          <w:p w14:paraId="569879E7" w14:textId="77777777" w:rsidR="00496895" w:rsidRPr="00D35300" w:rsidRDefault="00496895" w:rsidP="00881ED8">
            <w:pPr>
              <w:rPr>
                <w:sz w:val="24"/>
                <w:szCs w:val="24"/>
                <w:lang w:val="en-US"/>
              </w:rPr>
            </w:pPr>
            <w:r w:rsidRPr="00D35300">
              <w:rPr>
                <w:sz w:val="24"/>
                <w:szCs w:val="24"/>
              </w:rPr>
              <w:t>Рост и развитие</w:t>
            </w:r>
          </w:p>
        </w:tc>
        <w:tc>
          <w:tcPr>
            <w:tcW w:w="443" w:type="dxa"/>
          </w:tcPr>
          <w:p w14:paraId="32897D64" w14:textId="77777777" w:rsidR="00496895" w:rsidRPr="00D35300" w:rsidRDefault="00496895" w:rsidP="00881ED8">
            <w:pPr>
              <w:rPr>
                <w:b/>
                <w:sz w:val="24"/>
                <w:szCs w:val="24"/>
                <w:lang w:val="en-US"/>
              </w:rPr>
            </w:pPr>
            <w:r w:rsidRPr="00D35300">
              <w:rPr>
                <w:b/>
                <w:sz w:val="24"/>
                <w:szCs w:val="24"/>
                <w:lang w:val="en-US"/>
              </w:rPr>
              <w:t>L</w:t>
            </w:r>
          </w:p>
        </w:tc>
        <w:tc>
          <w:tcPr>
            <w:tcW w:w="6216" w:type="dxa"/>
          </w:tcPr>
          <w:p w14:paraId="5F9C4370" w14:textId="77777777" w:rsidR="00496895" w:rsidRPr="00D35300" w:rsidRDefault="00496895" w:rsidP="00881ED8">
            <w:pPr>
              <w:jc w:val="both"/>
              <w:rPr>
                <w:sz w:val="24"/>
                <w:szCs w:val="24"/>
              </w:rPr>
            </w:pPr>
            <w:r w:rsidRPr="00D35300">
              <w:rPr>
                <w:sz w:val="24"/>
                <w:szCs w:val="24"/>
              </w:rPr>
              <w:t>Единицей строения, жизнедеятельности, размножения, индивидуального развития является клетка; вне клетки жизни нет.</w:t>
            </w:r>
          </w:p>
        </w:tc>
      </w:tr>
      <w:tr w:rsidR="00D35300" w:rsidRPr="00D35300" w14:paraId="725DEC3F" w14:textId="77777777" w:rsidTr="00881ED8">
        <w:trPr>
          <w:jc w:val="center"/>
        </w:trPr>
        <w:tc>
          <w:tcPr>
            <w:tcW w:w="456" w:type="dxa"/>
          </w:tcPr>
          <w:p w14:paraId="47E77867" w14:textId="77777777" w:rsidR="00496895" w:rsidRPr="00D35300" w:rsidRDefault="00496895" w:rsidP="00881ED8">
            <w:pPr>
              <w:rPr>
                <w:b/>
                <w:sz w:val="24"/>
                <w:szCs w:val="24"/>
              </w:rPr>
            </w:pPr>
            <w:r w:rsidRPr="00D35300">
              <w:rPr>
                <w:b/>
                <w:sz w:val="24"/>
                <w:szCs w:val="24"/>
              </w:rPr>
              <w:t>11</w:t>
            </w:r>
          </w:p>
        </w:tc>
        <w:tc>
          <w:tcPr>
            <w:tcW w:w="2456" w:type="dxa"/>
          </w:tcPr>
          <w:p w14:paraId="1602EB00" w14:textId="77777777" w:rsidR="00496895" w:rsidRPr="00D35300" w:rsidRDefault="00496895" w:rsidP="00881ED8">
            <w:pPr>
              <w:rPr>
                <w:sz w:val="24"/>
                <w:szCs w:val="24"/>
              </w:rPr>
            </w:pPr>
            <w:r w:rsidRPr="00D35300">
              <w:rPr>
                <w:sz w:val="24"/>
                <w:szCs w:val="24"/>
              </w:rPr>
              <w:t>Раздражимость и движение</w:t>
            </w:r>
          </w:p>
        </w:tc>
        <w:tc>
          <w:tcPr>
            <w:tcW w:w="443" w:type="dxa"/>
          </w:tcPr>
          <w:p w14:paraId="08FE21D7" w14:textId="77777777" w:rsidR="00496895" w:rsidRPr="00D35300" w:rsidRDefault="00496895" w:rsidP="00881ED8">
            <w:pPr>
              <w:rPr>
                <w:b/>
                <w:sz w:val="24"/>
                <w:szCs w:val="24"/>
                <w:lang w:val="en-US"/>
              </w:rPr>
            </w:pPr>
            <w:r w:rsidRPr="00D35300">
              <w:rPr>
                <w:b/>
                <w:sz w:val="24"/>
                <w:szCs w:val="24"/>
                <w:lang w:val="en-US"/>
              </w:rPr>
              <w:t>M</w:t>
            </w:r>
          </w:p>
        </w:tc>
        <w:tc>
          <w:tcPr>
            <w:tcW w:w="6216" w:type="dxa"/>
          </w:tcPr>
          <w:p w14:paraId="1864E97C" w14:textId="77777777" w:rsidR="00496895" w:rsidRPr="00D35300" w:rsidRDefault="00496895" w:rsidP="00881ED8">
            <w:pPr>
              <w:jc w:val="both"/>
              <w:rPr>
                <w:sz w:val="24"/>
                <w:szCs w:val="24"/>
              </w:rPr>
            </w:pPr>
            <w:r w:rsidRPr="00D35300">
              <w:rPr>
                <w:sz w:val="24"/>
                <w:szCs w:val="24"/>
              </w:rPr>
              <w:t xml:space="preserve">Способность организмов передавать свои признаки, свойства и особенности развития из поколения в поколение. Способность живых организмов существовать в различных формах, т.е. приобретать новые признаки, отличные от качеств других особей того же вида. </w:t>
            </w:r>
          </w:p>
        </w:tc>
      </w:tr>
      <w:tr w:rsidR="00D35300" w:rsidRPr="00D35300" w14:paraId="645520DA" w14:textId="77777777" w:rsidTr="00881ED8">
        <w:trPr>
          <w:jc w:val="center"/>
        </w:trPr>
        <w:tc>
          <w:tcPr>
            <w:tcW w:w="456" w:type="dxa"/>
          </w:tcPr>
          <w:p w14:paraId="183D218E" w14:textId="77777777" w:rsidR="00496895" w:rsidRPr="00D35300" w:rsidRDefault="00496895" w:rsidP="00881ED8">
            <w:pPr>
              <w:rPr>
                <w:b/>
                <w:sz w:val="24"/>
                <w:szCs w:val="24"/>
              </w:rPr>
            </w:pPr>
            <w:r w:rsidRPr="00D35300">
              <w:rPr>
                <w:b/>
                <w:sz w:val="24"/>
                <w:szCs w:val="24"/>
              </w:rPr>
              <w:t>12</w:t>
            </w:r>
          </w:p>
        </w:tc>
        <w:tc>
          <w:tcPr>
            <w:tcW w:w="2456" w:type="dxa"/>
          </w:tcPr>
          <w:p w14:paraId="7C3CF104" w14:textId="77777777" w:rsidR="00496895" w:rsidRPr="00D35300" w:rsidRDefault="00496895" w:rsidP="00881ED8">
            <w:pPr>
              <w:rPr>
                <w:sz w:val="24"/>
                <w:szCs w:val="24"/>
                <w:lang w:val="en-US"/>
              </w:rPr>
            </w:pPr>
            <w:r w:rsidRPr="00D35300">
              <w:rPr>
                <w:sz w:val="24"/>
                <w:szCs w:val="24"/>
              </w:rPr>
              <w:t>Ритмичность</w:t>
            </w:r>
          </w:p>
        </w:tc>
        <w:tc>
          <w:tcPr>
            <w:tcW w:w="443" w:type="dxa"/>
          </w:tcPr>
          <w:p w14:paraId="48F71BA4" w14:textId="77777777" w:rsidR="00496895" w:rsidRPr="00D35300" w:rsidRDefault="00496895" w:rsidP="00881ED8">
            <w:pPr>
              <w:rPr>
                <w:b/>
                <w:sz w:val="24"/>
                <w:szCs w:val="24"/>
                <w:lang w:val="en-US"/>
              </w:rPr>
            </w:pPr>
            <w:r w:rsidRPr="00D35300">
              <w:rPr>
                <w:b/>
                <w:sz w:val="24"/>
                <w:szCs w:val="24"/>
                <w:lang w:val="en-US"/>
              </w:rPr>
              <w:t>N</w:t>
            </w:r>
          </w:p>
        </w:tc>
        <w:tc>
          <w:tcPr>
            <w:tcW w:w="6216" w:type="dxa"/>
          </w:tcPr>
          <w:p w14:paraId="4AEC3FB7" w14:textId="77777777" w:rsidR="00496895" w:rsidRPr="00D35300" w:rsidRDefault="00496895" w:rsidP="00881ED8">
            <w:pPr>
              <w:jc w:val="both"/>
              <w:rPr>
                <w:sz w:val="24"/>
                <w:szCs w:val="24"/>
              </w:rPr>
            </w:pPr>
            <w:r w:rsidRPr="00D35300">
              <w:rPr>
                <w:sz w:val="24"/>
                <w:szCs w:val="24"/>
              </w:rPr>
              <w:t>Любая биологическая система состоит из отдельных взаимодействующих частей (молекулы, органоиды, клетки, ткани, организмы, виды и т.п.) которые вместе образуют структурно-функциональное единство.</w:t>
            </w:r>
          </w:p>
        </w:tc>
      </w:tr>
    </w:tbl>
    <w:p w14:paraId="30DA2F13" w14:textId="77777777" w:rsidR="00496895" w:rsidRPr="00D35300" w:rsidRDefault="00496895" w:rsidP="00496895">
      <w:pPr>
        <w:pStyle w:val="ae"/>
        <w:shd w:val="clear" w:color="auto" w:fill="FFFFFF"/>
        <w:spacing w:before="0" w:beforeAutospacing="0" w:after="0" w:afterAutospacing="0" w:line="276" w:lineRule="auto"/>
        <w:jc w:val="center"/>
        <w:rPr>
          <w:b/>
        </w:rPr>
      </w:pPr>
    </w:p>
    <w:p w14:paraId="3D4CCA9D" w14:textId="77777777" w:rsidR="00496895" w:rsidRPr="00D35300" w:rsidRDefault="00496895" w:rsidP="00496895">
      <w:pPr>
        <w:pStyle w:val="ae"/>
        <w:shd w:val="clear" w:color="auto" w:fill="FFFFFF"/>
        <w:spacing w:before="0" w:beforeAutospacing="0" w:after="0" w:afterAutospacing="0" w:line="276" w:lineRule="auto"/>
        <w:jc w:val="center"/>
        <w:rPr>
          <w:b/>
        </w:rPr>
      </w:pPr>
      <w:r w:rsidRPr="00D35300">
        <w:rPr>
          <w:b/>
        </w:rPr>
        <w:t>Ключ ответов</w:t>
      </w:r>
    </w:p>
    <w:tbl>
      <w:tblPr>
        <w:tblStyle w:val="af"/>
        <w:tblW w:w="0" w:type="auto"/>
        <w:jc w:val="center"/>
        <w:tblLook w:val="04A0" w:firstRow="1" w:lastRow="0" w:firstColumn="1" w:lastColumn="0" w:noHBand="0" w:noVBand="1"/>
      </w:tblPr>
      <w:tblGrid>
        <w:gridCol w:w="797"/>
        <w:gridCol w:w="797"/>
        <w:gridCol w:w="797"/>
        <w:gridCol w:w="797"/>
        <w:gridCol w:w="797"/>
        <w:gridCol w:w="798"/>
        <w:gridCol w:w="798"/>
        <w:gridCol w:w="798"/>
        <w:gridCol w:w="798"/>
        <w:gridCol w:w="798"/>
        <w:gridCol w:w="798"/>
        <w:gridCol w:w="798"/>
      </w:tblGrid>
      <w:tr w:rsidR="00D35300" w:rsidRPr="00D35300" w14:paraId="77D17A42" w14:textId="77777777" w:rsidTr="00881ED8">
        <w:trPr>
          <w:jc w:val="center"/>
        </w:trPr>
        <w:tc>
          <w:tcPr>
            <w:tcW w:w="797" w:type="dxa"/>
          </w:tcPr>
          <w:p w14:paraId="4605B34A" w14:textId="77777777" w:rsidR="00496895" w:rsidRPr="00D35300" w:rsidRDefault="00496895" w:rsidP="00881ED8">
            <w:pPr>
              <w:pStyle w:val="ae"/>
              <w:spacing w:before="0" w:beforeAutospacing="0" w:after="0" w:afterAutospacing="0" w:line="276" w:lineRule="auto"/>
              <w:jc w:val="center"/>
              <w:rPr>
                <w:b/>
              </w:rPr>
            </w:pPr>
            <w:r w:rsidRPr="00D35300">
              <w:rPr>
                <w:b/>
              </w:rPr>
              <w:t>1</w:t>
            </w:r>
          </w:p>
        </w:tc>
        <w:tc>
          <w:tcPr>
            <w:tcW w:w="797" w:type="dxa"/>
          </w:tcPr>
          <w:p w14:paraId="63BBF7F2" w14:textId="77777777" w:rsidR="00496895" w:rsidRPr="00D35300" w:rsidRDefault="00496895" w:rsidP="00881ED8">
            <w:pPr>
              <w:pStyle w:val="ae"/>
              <w:spacing w:before="0" w:beforeAutospacing="0" w:after="0" w:afterAutospacing="0" w:line="276" w:lineRule="auto"/>
              <w:jc w:val="center"/>
              <w:rPr>
                <w:b/>
              </w:rPr>
            </w:pPr>
            <w:r w:rsidRPr="00D35300">
              <w:rPr>
                <w:b/>
              </w:rPr>
              <w:t>2</w:t>
            </w:r>
          </w:p>
        </w:tc>
        <w:tc>
          <w:tcPr>
            <w:tcW w:w="797" w:type="dxa"/>
          </w:tcPr>
          <w:p w14:paraId="3D23E57E" w14:textId="77777777" w:rsidR="00496895" w:rsidRPr="00D35300" w:rsidRDefault="00496895" w:rsidP="00881ED8">
            <w:pPr>
              <w:pStyle w:val="ae"/>
              <w:spacing w:before="0" w:beforeAutospacing="0" w:after="0" w:afterAutospacing="0" w:line="276" w:lineRule="auto"/>
              <w:jc w:val="center"/>
              <w:rPr>
                <w:b/>
              </w:rPr>
            </w:pPr>
            <w:r w:rsidRPr="00D35300">
              <w:rPr>
                <w:b/>
              </w:rPr>
              <w:t>3</w:t>
            </w:r>
          </w:p>
        </w:tc>
        <w:tc>
          <w:tcPr>
            <w:tcW w:w="797" w:type="dxa"/>
          </w:tcPr>
          <w:p w14:paraId="2527DFCD" w14:textId="77777777" w:rsidR="00496895" w:rsidRPr="00D35300" w:rsidRDefault="00496895" w:rsidP="00881ED8">
            <w:pPr>
              <w:pStyle w:val="ae"/>
              <w:spacing w:before="0" w:beforeAutospacing="0" w:after="0" w:afterAutospacing="0" w:line="276" w:lineRule="auto"/>
              <w:jc w:val="center"/>
              <w:rPr>
                <w:b/>
              </w:rPr>
            </w:pPr>
            <w:r w:rsidRPr="00D35300">
              <w:rPr>
                <w:b/>
              </w:rPr>
              <w:t>4</w:t>
            </w:r>
          </w:p>
        </w:tc>
        <w:tc>
          <w:tcPr>
            <w:tcW w:w="797" w:type="dxa"/>
          </w:tcPr>
          <w:p w14:paraId="05C18AD3" w14:textId="77777777" w:rsidR="00496895" w:rsidRPr="00D35300" w:rsidRDefault="00496895" w:rsidP="00881ED8">
            <w:pPr>
              <w:pStyle w:val="ae"/>
              <w:spacing w:before="0" w:beforeAutospacing="0" w:after="0" w:afterAutospacing="0" w:line="276" w:lineRule="auto"/>
              <w:jc w:val="center"/>
              <w:rPr>
                <w:b/>
              </w:rPr>
            </w:pPr>
            <w:r w:rsidRPr="00D35300">
              <w:rPr>
                <w:b/>
              </w:rPr>
              <w:t>5</w:t>
            </w:r>
          </w:p>
        </w:tc>
        <w:tc>
          <w:tcPr>
            <w:tcW w:w="798" w:type="dxa"/>
          </w:tcPr>
          <w:p w14:paraId="6CF781D6" w14:textId="77777777" w:rsidR="00496895" w:rsidRPr="00D35300" w:rsidRDefault="00496895" w:rsidP="00881ED8">
            <w:pPr>
              <w:pStyle w:val="ae"/>
              <w:spacing w:before="0" w:beforeAutospacing="0" w:after="0" w:afterAutospacing="0" w:line="276" w:lineRule="auto"/>
              <w:jc w:val="center"/>
              <w:rPr>
                <w:b/>
              </w:rPr>
            </w:pPr>
            <w:r w:rsidRPr="00D35300">
              <w:rPr>
                <w:b/>
              </w:rPr>
              <w:t>6</w:t>
            </w:r>
          </w:p>
        </w:tc>
        <w:tc>
          <w:tcPr>
            <w:tcW w:w="798" w:type="dxa"/>
          </w:tcPr>
          <w:p w14:paraId="6E3CEFFE" w14:textId="77777777" w:rsidR="00496895" w:rsidRPr="00D35300" w:rsidRDefault="00496895" w:rsidP="00881ED8">
            <w:pPr>
              <w:pStyle w:val="ae"/>
              <w:spacing w:before="0" w:beforeAutospacing="0" w:after="0" w:afterAutospacing="0" w:line="276" w:lineRule="auto"/>
              <w:jc w:val="center"/>
              <w:rPr>
                <w:b/>
              </w:rPr>
            </w:pPr>
            <w:r w:rsidRPr="00D35300">
              <w:rPr>
                <w:b/>
              </w:rPr>
              <w:t>7</w:t>
            </w:r>
          </w:p>
        </w:tc>
        <w:tc>
          <w:tcPr>
            <w:tcW w:w="798" w:type="dxa"/>
          </w:tcPr>
          <w:p w14:paraId="32CFC9DA" w14:textId="77777777" w:rsidR="00496895" w:rsidRPr="00D35300" w:rsidRDefault="00496895" w:rsidP="00881ED8">
            <w:pPr>
              <w:pStyle w:val="ae"/>
              <w:spacing w:before="0" w:beforeAutospacing="0" w:after="0" w:afterAutospacing="0" w:line="276" w:lineRule="auto"/>
              <w:jc w:val="center"/>
              <w:rPr>
                <w:b/>
              </w:rPr>
            </w:pPr>
            <w:r w:rsidRPr="00D35300">
              <w:rPr>
                <w:b/>
              </w:rPr>
              <w:t>8</w:t>
            </w:r>
          </w:p>
        </w:tc>
        <w:tc>
          <w:tcPr>
            <w:tcW w:w="798" w:type="dxa"/>
          </w:tcPr>
          <w:p w14:paraId="687F7D4B" w14:textId="77777777" w:rsidR="00496895" w:rsidRPr="00D35300" w:rsidRDefault="00496895" w:rsidP="00881ED8">
            <w:pPr>
              <w:pStyle w:val="ae"/>
              <w:spacing w:before="0" w:beforeAutospacing="0" w:after="0" w:afterAutospacing="0" w:line="276" w:lineRule="auto"/>
              <w:jc w:val="center"/>
              <w:rPr>
                <w:b/>
              </w:rPr>
            </w:pPr>
            <w:r w:rsidRPr="00D35300">
              <w:rPr>
                <w:b/>
              </w:rPr>
              <w:t>9</w:t>
            </w:r>
          </w:p>
        </w:tc>
        <w:tc>
          <w:tcPr>
            <w:tcW w:w="798" w:type="dxa"/>
          </w:tcPr>
          <w:p w14:paraId="7DF6A2EC" w14:textId="77777777" w:rsidR="00496895" w:rsidRPr="00D35300" w:rsidRDefault="00496895" w:rsidP="00881ED8">
            <w:pPr>
              <w:pStyle w:val="ae"/>
              <w:spacing w:before="0" w:beforeAutospacing="0" w:after="0" w:afterAutospacing="0" w:line="276" w:lineRule="auto"/>
              <w:jc w:val="center"/>
              <w:rPr>
                <w:b/>
              </w:rPr>
            </w:pPr>
            <w:r w:rsidRPr="00D35300">
              <w:rPr>
                <w:b/>
              </w:rPr>
              <w:t>10</w:t>
            </w:r>
          </w:p>
        </w:tc>
        <w:tc>
          <w:tcPr>
            <w:tcW w:w="798" w:type="dxa"/>
          </w:tcPr>
          <w:p w14:paraId="79D54186" w14:textId="77777777" w:rsidR="00496895" w:rsidRPr="00D35300" w:rsidRDefault="00496895" w:rsidP="00881ED8">
            <w:pPr>
              <w:pStyle w:val="ae"/>
              <w:spacing w:before="0" w:beforeAutospacing="0" w:after="0" w:afterAutospacing="0" w:line="276" w:lineRule="auto"/>
              <w:jc w:val="center"/>
              <w:rPr>
                <w:b/>
              </w:rPr>
            </w:pPr>
            <w:r w:rsidRPr="00D35300">
              <w:rPr>
                <w:b/>
              </w:rPr>
              <w:t>11</w:t>
            </w:r>
          </w:p>
        </w:tc>
        <w:tc>
          <w:tcPr>
            <w:tcW w:w="798" w:type="dxa"/>
          </w:tcPr>
          <w:p w14:paraId="053FB362" w14:textId="77777777" w:rsidR="00496895" w:rsidRPr="00D35300" w:rsidRDefault="00496895" w:rsidP="00881ED8">
            <w:pPr>
              <w:pStyle w:val="ae"/>
              <w:spacing w:before="0" w:beforeAutospacing="0" w:after="0" w:afterAutospacing="0" w:line="276" w:lineRule="auto"/>
              <w:jc w:val="center"/>
              <w:rPr>
                <w:b/>
              </w:rPr>
            </w:pPr>
            <w:r w:rsidRPr="00D35300">
              <w:rPr>
                <w:b/>
              </w:rPr>
              <w:t>12</w:t>
            </w:r>
          </w:p>
        </w:tc>
      </w:tr>
      <w:tr w:rsidR="00D35300" w:rsidRPr="00D35300" w14:paraId="51870232" w14:textId="77777777" w:rsidTr="00881ED8">
        <w:trPr>
          <w:jc w:val="center"/>
        </w:trPr>
        <w:tc>
          <w:tcPr>
            <w:tcW w:w="797" w:type="dxa"/>
          </w:tcPr>
          <w:p w14:paraId="3A4C3701" w14:textId="77777777" w:rsidR="00496895" w:rsidRPr="00D35300" w:rsidRDefault="00496895" w:rsidP="00881ED8">
            <w:pPr>
              <w:pStyle w:val="ae"/>
              <w:spacing w:before="0" w:beforeAutospacing="0" w:after="0" w:afterAutospacing="0" w:line="276" w:lineRule="auto"/>
              <w:jc w:val="center"/>
              <w:rPr>
                <w:lang w:val="en-US"/>
              </w:rPr>
            </w:pPr>
            <w:r w:rsidRPr="00D35300">
              <w:rPr>
                <w:lang w:val="en-US"/>
              </w:rPr>
              <w:t>F</w:t>
            </w:r>
          </w:p>
        </w:tc>
        <w:tc>
          <w:tcPr>
            <w:tcW w:w="797" w:type="dxa"/>
          </w:tcPr>
          <w:p w14:paraId="18E6F31D" w14:textId="77777777" w:rsidR="00496895" w:rsidRPr="00D35300" w:rsidRDefault="00496895" w:rsidP="00881ED8">
            <w:pPr>
              <w:pStyle w:val="ae"/>
              <w:spacing w:before="0" w:beforeAutospacing="0" w:after="0" w:afterAutospacing="0" w:line="276" w:lineRule="auto"/>
              <w:jc w:val="center"/>
              <w:rPr>
                <w:lang w:val="en-US"/>
              </w:rPr>
            </w:pPr>
            <w:r w:rsidRPr="00D35300">
              <w:rPr>
                <w:lang w:val="en-US"/>
              </w:rPr>
              <w:t>D</w:t>
            </w:r>
          </w:p>
        </w:tc>
        <w:tc>
          <w:tcPr>
            <w:tcW w:w="797" w:type="dxa"/>
          </w:tcPr>
          <w:p w14:paraId="6F095987" w14:textId="77777777" w:rsidR="00496895" w:rsidRPr="00D35300" w:rsidRDefault="00496895" w:rsidP="00881ED8">
            <w:pPr>
              <w:pStyle w:val="ae"/>
              <w:spacing w:before="0" w:beforeAutospacing="0" w:after="0" w:afterAutospacing="0" w:line="276" w:lineRule="auto"/>
              <w:jc w:val="center"/>
              <w:rPr>
                <w:lang w:val="en-US"/>
              </w:rPr>
            </w:pPr>
            <w:r w:rsidRPr="00D35300">
              <w:rPr>
                <w:lang w:val="en-US"/>
              </w:rPr>
              <w:t>L</w:t>
            </w:r>
          </w:p>
        </w:tc>
        <w:tc>
          <w:tcPr>
            <w:tcW w:w="797" w:type="dxa"/>
          </w:tcPr>
          <w:p w14:paraId="54BC8082" w14:textId="77777777" w:rsidR="00496895" w:rsidRPr="00D35300" w:rsidRDefault="00496895" w:rsidP="00881ED8">
            <w:pPr>
              <w:pStyle w:val="ae"/>
              <w:spacing w:before="0" w:beforeAutospacing="0" w:after="0" w:afterAutospacing="0" w:line="276" w:lineRule="auto"/>
              <w:jc w:val="center"/>
              <w:rPr>
                <w:lang w:val="en-US"/>
              </w:rPr>
            </w:pPr>
            <w:r w:rsidRPr="00D35300">
              <w:rPr>
                <w:lang w:val="en-US"/>
              </w:rPr>
              <w:t>N</w:t>
            </w:r>
          </w:p>
        </w:tc>
        <w:tc>
          <w:tcPr>
            <w:tcW w:w="797" w:type="dxa"/>
          </w:tcPr>
          <w:p w14:paraId="5E9AEDCA" w14:textId="77777777" w:rsidR="00496895" w:rsidRPr="00D35300" w:rsidRDefault="00496895" w:rsidP="00881ED8">
            <w:pPr>
              <w:pStyle w:val="ae"/>
              <w:spacing w:before="0" w:beforeAutospacing="0" w:after="0" w:afterAutospacing="0" w:line="276" w:lineRule="auto"/>
              <w:jc w:val="center"/>
            </w:pPr>
            <w:r w:rsidRPr="00D35300">
              <w:t>Е</w:t>
            </w:r>
          </w:p>
        </w:tc>
        <w:tc>
          <w:tcPr>
            <w:tcW w:w="798" w:type="dxa"/>
          </w:tcPr>
          <w:p w14:paraId="78A1542B" w14:textId="77777777" w:rsidR="00496895" w:rsidRPr="00D35300" w:rsidRDefault="00496895" w:rsidP="00881ED8">
            <w:pPr>
              <w:pStyle w:val="ae"/>
              <w:spacing w:before="0" w:beforeAutospacing="0" w:after="0" w:afterAutospacing="0" w:line="276" w:lineRule="auto"/>
              <w:jc w:val="center"/>
              <w:rPr>
                <w:lang w:val="en-US"/>
              </w:rPr>
            </w:pPr>
            <w:r w:rsidRPr="00D35300">
              <w:rPr>
                <w:lang w:val="en-US"/>
              </w:rPr>
              <w:t>G</w:t>
            </w:r>
          </w:p>
        </w:tc>
        <w:tc>
          <w:tcPr>
            <w:tcW w:w="798" w:type="dxa"/>
          </w:tcPr>
          <w:p w14:paraId="6026E424" w14:textId="77777777" w:rsidR="00496895" w:rsidRPr="00D35300" w:rsidRDefault="00496895" w:rsidP="00881ED8">
            <w:pPr>
              <w:pStyle w:val="ae"/>
              <w:spacing w:before="0" w:beforeAutospacing="0" w:after="0" w:afterAutospacing="0" w:line="276" w:lineRule="auto"/>
              <w:jc w:val="center"/>
              <w:rPr>
                <w:lang w:val="en-US"/>
              </w:rPr>
            </w:pPr>
            <w:r w:rsidRPr="00D35300">
              <w:rPr>
                <w:lang w:val="en-US"/>
              </w:rPr>
              <w:t>B</w:t>
            </w:r>
          </w:p>
        </w:tc>
        <w:tc>
          <w:tcPr>
            <w:tcW w:w="798" w:type="dxa"/>
          </w:tcPr>
          <w:p w14:paraId="4F0B0FEB" w14:textId="77777777" w:rsidR="00496895" w:rsidRPr="00D35300" w:rsidRDefault="00496895" w:rsidP="00881ED8">
            <w:pPr>
              <w:pStyle w:val="ae"/>
              <w:spacing w:before="0" w:beforeAutospacing="0" w:after="0" w:afterAutospacing="0" w:line="276" w:lineRule="auto"/>
              <w:jc w:val="center"/>
              <w:rPr>
                <w:lang w:val="en-US"/>
              </w:rPr>
            </w:pPr>
            <w:r w:rsidRPr="00D35300">
              <w:rPr>
                <w:lang w:val="en-US"/>
              </w:rPr>
              <w:t>H</w:t>
            </w:r>
          </w:p>
        </w:tc>
        <w:tc>
          <w:tcPr>
            <w:tcW w:w="798" w:type="dxa"/>
          </w:tcPr>
          <w:p w14:paraId="766E9837" w14:textId="77777777" w:rsidR="00496895" w:rsidRPr="00D35300" w:rsidRDefault="00496895" w:rsidP="00881ED8">
            <w:pPr>
              <w:pStyle w:val="ae"/>
              <w:spacing w:before="0" w:beforeAutospacing="0" w:after="0" w:afterAutospacing="0" w:line="276" w:lineRule="auto"/>
              <w:jc w:val="center"/>
              <w:rPr>
                <w:lang w:val="en-US"/>
              </w:rPr>
            </w:pPr>
            <w:r w:rsidRPr="00D35300">
              <w:rPr>
                <w:lang w:val="en-US"/>
              </w:rPr>
              <w:t>M</w:t>
            </w:r>
          </w:p>
        </w:tc>
        <w:tc>
          <w:tcPr>
            <w:tcW w:w="798" w:type="dxa"/>
          </w:tcPr>
          <w:p w14:paraId="0BD25AC3" w14:textId="77777777" w:rsidR="00496895" w:rsidRPr="00D35300" w:rsidRDefault="00496895" w:rsidP="00881ED8">
            <w:pPr>
              <w:pStyle w:val="ae"/>
              <w:spacing w:before="0" w:beforeAutospacing="0" w:after="0" w:afterAutospacing="0" w:line="276" w:lineRule="auto"/>
              <w:jc w:val="center"/>
              <w:rPr>
                <w:lang w:val="en-US"/>
              </w:rPr>
            </w:pPr>
            <w:r w:rsidRPr="00D35300">
              <w:rPr>
                <w:lang w:val="en-US"/>
              </w:rPr>
              <w:t>A</w:t>
            </w:r>
          </w:p>
        </w:tc>
        <w:tc>
          <w:tcPr>
            <w:tcW w:w="798" w:type="dxa"/>
          </w:tcPr>
          <w:p w14:paraId="1FF0AA28" w14:textId="77777777" w:rsidR="00496895" w:rsidRPr="00D35300" w:rsidRDefault="00496895" w:rsidP="00881ED8">
            <w:pPr>
              <w:pStyle w:val="ae"/>
              <w:spacing w:before="0" w:beforeAutospacing="0" w:after="0" w:afterAutospacing="0" w:line="276" w:lineRule="auto"/>
              <w:jc w:val="center"/>
              <w:rPr>
                <w:lang w:val="en-US"/>
              </w:rPr>
            </w:pPr>
            <w:r w:rsidRPr="00D35300">
              <w:rPr>
                <w:lang w:val="en-US"/>
              </w:rPr>
              <w:t>K</w:t>
            </w:r>
          </w:p>
        </w:tc>
        <w:tc>
          <w:tcPr>
            <w:tcW w:w="798" w:type="dxa"/>
          </w:tcPr>
          <w:p w14:paraId="6EBC86A9" w14:textId="77777777" w:rsidR="00496895" w:rsidRPr="00D35300" w:rsidRDefault="00496895" w:rsidP="00881ED8">
            <w:pPr>
              <w:pStyle w:val="ae"/>
              <w:spacing w:before="0" w:beforeAutospacing="0" w:after="0" w:afterAutospacing="0" w:line="276" w:lineRule="auto"/>
              <w:jc w:val="center"/>
            </w:pPr>
            <w:r w:rsidRPr="00D35300">
              <w:rPr>
                <w:lang w:val="en-US"/>
              </w:rPr>
              <w:t>C</w:t>
            </w:r>
          </w:p>
        </w:tc>
      </w:tr>
    </w:tbl>
    <w:p w14:paraId="2CA9FC61" w14:textId="77777777" w:rsidR="00496895" w:rsidRPr="00D35300" w:rsidRDefault="00496895" w:rsidP="00FB0479">
      <w:pPr>
        <w:shd w:val="clear" w:color="auto" w:fill="FFFFFF"/>
        <w:jc w:val="both"/>
        <w:rPr>
          <w:rFonts w:eastAsia="Times New Roman"/>
          <w:b/>
          <w:bCs/>
          <w:sz w:val="24"/>
          <w:szCs w:val="24"/>
        </w:rPr>
      </w:pPr>
    </w:p>
    <w:p w14:paraId="07D5A04E" w14:textId="77777777" w:rsidR="00B52B3A" w:rsidRPr="00D35300" w:rsidRDefault="00B52B3A" w:rsidP="00AC0519">
      <w:pPr>
        <w:ind w:firstLine="993"/>
        <w:jc w:val="both"/>
        <w:rPr>
          <w:sz w:val="24"/>
          <w:szCs w:val="24"/>
        </w:rPr>
      </w:pPr>
    </w:p>
    <w:p w14:paraId="1CCC77B6" w14:textId="5731D3C4" w:rsidR="00FB0479" w:rsidRPr="00D35300" w:rsidRDefault="00FB0479" w:rsidP="00FB0479">
      <w:pPr>
        <w:shd w:val="clear" w:color="auto" w:fill="FFFFFF"/>
        <w:jc w:val="both"/>
        <w:rPr>
          <w:rFonts w:eastAsia="Times New Roman"/>
          <w:b/>
          <w:bCs/>
          <w:sz w:val="24"/>
          <w:szCs w:val="24"/>
        </w:rPr>
      </w:pPr>
      <w:r w:rsidRPr="00D35300">
        <w:rPr>
          <w:rFonts w:eastAsia="Times New Roman"/>
          <w:b/>
          <w:bCs/>
          <w:sz w:val="24"/>
          <w:szCs w:val="24"/>
        </w:rPr>
        <w:t xml:space="preserve">Задание </w:t>
      </w:r>
      <w:r w:rsidR="001C12C2" w:rsidRPr="00D35300">
        <w:rPr>
          <w:rFonts w:eastAsia="Times New Roman"/>
          <w:b/>
          <w:bCs/>
          <w:sz w:val="24"/>
          <w:szCs w:val="24"/>
        </w:rPr>
        <w:t>№ 5</w:t>
      </w:r>
      <w:r w:rsidRPr="00D35300">
        <w:rPr>
          <w:rFonts w:eastAsia="Times New Roman"/>
          <w:b/>
          <w:bCs/>
          <w:sz w:val="24"/>
          <w:szCs w:val="24"/>
        </w:rPr>
        <w:t xml:space="preserve">  </w:t>
      </w:r>
    </w:p>
    <w:p w14:paraId="239B0B57" w14:textId="77777777" w:rsidR="00CE488E" w:rsidRPr="00D35300" w:rsidRDefault="00CE488E" w:rsidP="00CE488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b/>
        </w:rPr>
      </w:pPr>
      <w:r w:rsidRPr="00D35300">
        <w:rPr>
          <w:b/>
          <w:sz w:val="24"/>
          <w:szCs w:val="24"/>
        </w:rPr>
        <w:t>Раздел 3. Химический состав и строение клетки</w:t>
      </w:r>
      <w:r w:rsidRPr="00D35300">
        <w:rPr>
          <w:b/>
        </w:rPr>
        <w:t xml:space="preserve"> </w:t>
      </w:r>
    </w:p>
    <w:p w14:paraId="2C442119" w14:textId="77777777" w:rsidR="00CE488E" w:rsidRPr="00D35300" w:rsidRDefault="00CE488E" w:rsidP="00CE488E">
      <w:pPr>
        <w:rPr>
          <w:b/>
          <w:sz w:val="24"/>
          <w:szCs w:val="24"/>
        </w:rPr>
      </w:pPr>
      <w:r w:rsidRPr="00D35300">
        <w:rPr>
          <w:b/>
          <w:sz w:val="24"/>
          <w:szCs w:val="24"/>
        </w:rPr>
        <w:t>Тема 3.7. Клетка как целостная живая система</w:t>
      </w:r>
    </w:p>
    <w:p w14:paraId="4CB6830A" w14:textId="77777777" w:rsidR="00CE488E" w:rsidRPr="00D35300" w:rsidRDefault="00CE488E" w:rsidP="00CE488E">
      <w:pPr>
        <w:jc w:val="both"/>
        <w:rPr>
          <w:sz w:val="24"/>
          <w:szCs w:val="24"/>
        </w:rPr>
      </w:pPr>
      <w:r w:rsidRPr="00D35300">
        <w:rPr>
          <w:b/>
          <w:sz w:val="24"/>
          <w:szCs w:val="24"/>
        </w:rPr>
        <w:t>Содержание учебного материала:</w:t>
      </w:r>
      <w:r w:rsidRPr="00D35300">
        <w:rPr>
          <w:sz w:val="24"/>
          <w:szCs w:val="24"/>
        </w:rPr>
        <w:t xml:space="preserve"> </w:t>
      </w:r>
    </w:p>
    <w:p w14:paraId="10CDF100" w14:textId="77777777" w:rsidR="00CE488E" w:rsidRPr="00D35300" w:rsidRDefault="00CE488E" w:rsidP="00CE488E">
      <w:pPr>
        <w:jc w:val="both"/>
        <w:rPr>
          <w:sz w:val="24"/>
          <w:szCs w:val="24"/>
        </w:rPr>
      </w:pPr>
      <w:r w:rsidRPr="00D35300">
        <w:rPr>
          <w:sz w:val="24"/>
          <w:szCs w:val="24"/>
        </w:rPr>
        <w:t>Клетка как целостная живая система. Общие признаки клеток: замкнутая наружная мембрана, молекулы ДНК как генетический аппарат, система синтеза белка. 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 Поверхностные структуры – клеточная стенка, гликокаликс, их функции. Плазматическая мембрана, ее свойства и функции.</w:t>
      </w:r>
    </w:p>
    <w:p w14:paraId="47A342B9" w14:textId="77777777" w:rsidR="00CE488E" w:rsidRPr="00D35300" w:rsidRDefault="00CE488E" w:rsidP="00CE488E">
      <w:pPr>
        <w:rPr>
          <w:sz w:val="24"/>
          <w:szCs w:val="24"/>
        </w:rPr>
      </w:pPr>
      <w:r w:rsidRPr="00D35300">
        <w:rPr>
          <w:b/>
          <w:sz w:val="24"/>
          <w:szCs w:val="24"/>
        </w:rPr>
        <w:t xml:space="preserve">Форма текущего контроля по теме: </w:t>
      </w:r>
      <w:r w:rsidRPr="00D35300">
        <w:rPr>
          <w:sz w:val="24"/>
          <w:szCs w:val="24"/>
        </w:rPr>
        <w:t>устный опрос.</w:t>
      </w:r>
    </w:p>
    <w:p w14:paraId="5D43961C" w14:textId="77777777" w:rsidR="00CE488E" w:rsidRPr="00D35300" w:rsidRDefault="00CE488E" w:rsidP="00CE488E">
      <w:pPr>
        <w:rPr>
          <w:b/>
          <w:sz w:val="24"/>
          <w:szCs w:val="24"/>
        </w:rPr>
      </w:pPr>
      <w:r w:rsidRPr="00D35300">
        <w:rPr>
          <w:b/>
          <w:sz w:val="24"/>
          <w:szCs w:val="24"/>
        </w:rPr>
        <w:t>Вопросы для устного опроса:</w:t>
      </w:r>
    </w:p>
    <w:p w14:paraId="04E2A763" w14:textId="77777777" w:rsidR="00CE488E" w:rsidRPr="00D35300" w:rsidRDefault="00CE488E" w:rsidP="00CE488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r w:rsidRPr="00D35300">
        <w:rPr>
          <w:sz w:val="24"/>
          <w:szCs w:val="24"/>
        </w:rPr>
        <w:t>Учебник: Константинов В.М. Биология для профессий и специальностей технического и естественно-научного профилей, с.40</w:t>
      </w:r>
    </w:p>
    <w:p w14:paraId="063C3412" w14:textId="77777777" w:rsidR="00CE488E" w:rsidRPr="00D35300" w:rsidRDefault="00CE488E" w:rsidP="00CE488E">
      <w:pPr>
        <w:pStyle w:val="a7"/>
        <w:ind w:left="0"/>
        <w:jc w:val="both"/>
        <w:rPr>
          <w:sz w:val="24"/>
          <w:szCs w:val="24"/>
        </w:rPr>
      </w:pPr>
    </w:p>
    <w:p w14:paraId="04739741" w14:textId="77777777" w:rsidR="00AC0519" w:rsidRPr="00D35300" w:rsidRDefault="00AC0519" w:rsidP="00AC0519">
      <w:pPr>
        <w:jc w:val="both"/>
        <w:rPr>
          <w:b/>
          <w:sz w:val="24"/>
          <w:szCs w:val="24"/>
        </w:rPr>
      </w:pPr>
    </w:p>
    <w:p w14:paraId="3688FF00" w14:textId="4D50FFF6" w:rsidR="00881ED8" w:rsidRPr="00D35300" w:rsidRDefault="00881ED8" w:rsidP="00881ED8">
      <w:pPr>
        <w:shd w:val="clear" w:color="auto" w:fill="FFFFFF"/>
        <w:jc w:val="both"/>
        <w:rPr>
          <w:rFonts w:eastAsia="Times New Roman"/>
          <w:b/>
          <w:bCs/>
          <w:sz w:val="24"/>
          <w:szCs w:val="24"/>
        </w:rPr>
      </w:pPr>
      <w:r w:rsidRPr="00D35300">
        <w:rPr>
          <w:rFonts w:eastAsia="Times New Roman"/>
          <w:b/>
          <w:bCs/>
          <w:sz w:val="24"/>
          <w:szCs w:val="24"/>
        </w:rPr>
        <w:t xml:space="preserve">Задание № 6  </w:t>
      </w:r>
    </w:p>
    <w:p w14:paraId="40AB7678" w14:textId="397E9BDF" w:rsidR="00881ED8" w:rsidRPr="00D35300" w:rsidRDefault="009E010A" w:rsidP="00881ED8">
      <w:pPr>
        <w:jc w:val="center"/>
        <w:rPr>
          <w:b/>
          <w:bCs/>
          <w:sz w:val="24"/>
          <w:szCs w:val="24"/>
        </w:rPr>
      </w:pPr>
      <w:r w:rsidRPr="00D35300">
        <w:rPr>
          <w:b/>
          <w:bCs/>
          <w:sz w:val="24"/>
          <w:szCs w:val="24"/>
        </w:rPr>
        <w:t>Самостоятельная работа</w:t>
      </w:r>
    </w:p>
    <w:p w14:paraId="0CECC0C6" w14:textId="77777777" w:rsidR="00881ED8" w:rsidRPr="00D35300" w:rsidRDefault="00881ED8" w:rsidP="00881ED8">
      <w:pPr>
        <w:jc w:val="center"/>
        <w:rPr>
          <w:b/>
          <w:bCs/>
          <w:sz w:val="24"/>
          <w:szCs w:val="24"/>
        </w:rPr>
      </w:pPr>
    </w:p>
    <w:p w14:paraId="71AC23F9" w14:textId="77777777" w:rsidR="00881ED8" w:rsidRPr="00D35300" w:rsidRDefault="00881ED8" w:rsidP="00881ED8">
      <w:pPr>
        <w:shd w:val="clear" w:color="auto" w:fill="FFFFFF"/>
        <w:ind w:firstLine="709"/>
        <w:jc w:val="both"/>
        <w:rPr>
          <w:rFonts w:eastAsia="Times New Roman"/>
          <w:sz w:val="24"/>
          <w:szCs w:val="24"/>
        </w:rPr>
      </w:pPr>
      <w:r w:rsidRPr="00D35300">
        <w:rPr>
          <w:rFonts w:eastAsia="Times New Roman"/>
          <w:b/>
          <w:bCs/>
          <w:sz w:val="24"/>
          <w:szCs w:val="24"/>
        </w:rPr>
        <w:t xml:space="preserve">Тема: </w:t>
      </w:r>
      <w:r w:rsidRPr="00D35300">
        <w:rPr>
          <w:bCs/>
          <w:sz w:val="24"/>
          <w:szCs w:val="24"/>
        </w:rPr>
        <w:t>Свойства воды и ее роль в жизнедеятельности клетки</w:t>
      </w:r>
    </w:p>
    <w:p w14:paraId="73ED0290" w14:textId="77777777" w:rsidR="00881ED8" w:rsidRPr="00D35300" w:rsidRDefault="00881ED8" w:rsidP="00881ED8">
      <w:pPr>
        <w:shd w:val="clear" w:color="auto" w:fill="FFFFFF"/>
        <w:ind w:firstLine="709"/>
        <w:jc w:val="both"/>
        <w:rPr>
          <w:rFonts w:eastAsia="Times New Roman"/>
          <w:sz w:val="24"/>
          <w:szCs w:val="24"/>
        </w:rPr>
      </w:pPr>
      <w:r w:rsidRPr="00D35300">
        <w:rPr>
          <w:rFonts w:eastAsia="Times New Roman"/>
          <w:b/>
          <w:sz w:val="24"/>
          <w:szCs w:val="24"/>
        </w:rPr>
        <w:t>Цель</w:t>
      </w:r>
      <w:r w:rsidRPr="00D35300">
        <w:rPr>
          <w:rFonts w:eastAsia="Times New Roman"/>
          <w:sz w:val="24"/>
          <w:szCs w:val="24"/>
        </w:rPr>
        <w:t>: изучение структуры молекулы воды, ее свойств и роли в жизнедеятельности клетки. </w:t>
      </w:r>
    </w:p>
    <w:p w14:paraId="668838EF" w14:textId="77777777" w:rsidR="00881ED8" w:rsidRPr="00D35300" w:rsidRDefault="00881ED8" w:rsidP="00881ED8">
      <w:pPr>
        <w:shd w:val="clear" w:color="auto" w:fill="FFFFFF"/>
        <w:ind w:firstLine="709"/>
        <w:jc w:val="both"/>
        <w:rPr>
          <w:rFonts w:eastAsia="Times New Roman"/>
          <w:sz w:val="24"/>
          <w:szCs w:val="24"/>
        </w:rPr>
      </w:pPr>
      <w:r w:rsidRPr="00D35300">
        <w:rPr>
          <w:rFonts w:eastAsia="Times New Roman"/>
          <w:b/>
          <w:sz w:val="24"/>
          <w:szCs w:val="24"/>
        </w:rPr>
        <w:t xml:space="preserve">Ход работы: </w:t>
      </w:r>
      <w:r w:rsidRPr="00D35300">
        <w:rPr>
          <w:rFonts w:eastAsia="Times New Roman"/>
          <w:sz w:val="24"/>
          <w:szCs w:val="24"/>
        </w:rPr>
        <w:t>составить ментальную карту, используя теоретический материал (презентацию).</w:t>
      </w:r>
    </w:p>
    <w:p w14:paraId="12FD14F3" w14:textId="77777777" w:rsidR="00881ED8" w:rsidRPr="00D35300" w:rsidRDefault="00881ED8" w:rsidP="00881ED8">
      <w:pPr>
        <w:shd w:val="clear" w:color="auto" w:fill="FFFFFF"/>
        <w:jc w:val="center"/>
        <w:rPr>
          <w:rFonts w:eastAsia="Times New Roman"/>
          <w:b/>
          <w:sz w:val="24"/>
          <w:szCs w:val="24"/>
        </w:rPr>
      </w:pPr>
    </w:p>
    <w:p w14:paraId="121965E1" w14:textId="77777777" w:rsidR="00881ED8" w:rsidRPr="00D35300" w:rsidRDefault="00881ED8" w:rsidP="00881ED8">
      <w:pPr>
        <w:shd w:val="clear" w:color="auto" w:fill="FFFFFF"/>
        <w:jc w:val="center"/>
        <w:rPr>
          <w:rFonts w:eastAsia="Times New Roman"/>
          <w:b/>
          <w:sz w:val="24"/>
          <w:szCs w:val="24"/>
        </w:rPr>
      </w:pPr>
      <w:r w:rsidRPr="00D35300">
        <w:rPr>
          <w:rFonts w:eastAsia="Times New Roman"/>
          <w:b/>
          <w:sz w:val="24"/>
          <w:szCs w:val="24"/>
        </w:rPr>
        <w:t>Теоретический материал</w:t>
      </w:r>
    </w:p>
    <w:p w14:paraId="736613AB" w14:textId="77777777" w:rsidR="00881ED8" w:rsidRPr="00D35300" w:rsidRDefault="00881ED8" w:rsidP="00881ED8">
      <w:pPr>
        <w:shd w:val="clear" w:color="auto" w:fill="FFFFFF"/>
        <w:jc w:val="center"/>
        <w:rPr>
          <w:rFonts w:eastAsia="Times New Roman"/>
          <w:sz w:val="24"/>
          <w:szCs w:val="24"/>
        </w:rPr>
      </w:pPr>
    </w:p>
    <w:p w14:paraId="2E0D8A66" w14:textId="77777777" w:rsidR="00881ED8" w:rsidRPr="00D35300" w:rsidRDefault="00881ED8" w:rsidP="00881ED8">
      <w:pPr>
        <w:shd w:val="clear" w:color="auto" w:fill="FFFFFF"/>
        <w:ind w:firstLine="709"/>
        <w:jc w:val="both"/>
        <w:rPr>
          <w:rFonts w:eastAsia="Times New Roman"/>
          <w:sz w:val="24"/>
          <w:szCs w:val="24"/>
        </w:rPr>
      </w:pPr>
      <w:r w:rsidRPr="00D35300">
        <w:rPr>
          <w:rFonts w:eastAsia="Times New Roman"/>
          <w:sz w:val="24"/>
          <w:szCs w:val="24"/>
        </w:rPr>
        <w:t>Вода является одним из самых распространенных веществ на нашей планете. Для многих живых организмов вода важна вдвойне, т.к. она не только входит в состав их клеток, но и является средой обитания.</w:t>
      </w:r>
    </w:p>
    <w:p w14:paraId="58832785" w14:textId="77777777" w:rsidR="00881ED8" w:rsidRPr="00D35300" w:rsidRDefault="00881ED8" w:rsidP="00881ED8">
      <w:pPr>
        <w:shd w:val="clear" w:color="auto" w:fill="FFFFFF"/>
        <w:ind w:firstLine="709"/>
        <w:jc w:val="both"/>
        <w:rPr>
          <w:rFonts w:eastAsia="Times New Roman"/>
          <w:sz w:val="24"/>
          <w:szCs w:val="24"/>
        </w:rPr>
      </w:pPr>
      <w:r w:rsidRPr="00D35300">
        <w:rPr>
          <w:rFonts w:eastAsia="Times New Roman"/>
          <w:sz w:val="24"/>
          <w:szCs w:val="24"/>
        </w:rPr>
        <w:t>В клетке в количественном отношении, вода занимает первое место среди всех химических соединений.</w:t>
      </w:r>
    </w:p>
    <w:p w14:paraId="3A90098F" w14:textId="77777777" w:rsidR="00881ED8" w:rsidRPr="00D35300" w:rsidRDefault="00881ED8" w:rsidP="00881ED8">
      <w:pPr>
        <w:shd w:val="clear" w:color="auto" w:fill="FFFFFF"/>
        <w:ind w:firstLine="709"/>
        <w:jc w:val="both"/>
        <w:rPr>
          <w:rFonts w:eastAsia="Times New Roman"/>
          <w:sz w:val="24"/>
          <w:szCs w:val="24"/>
        </w:rPr>
      </w:pPr>
      <w:r w:rsidRPr="00D35300">
        <w:rPr>
          <w:rFonts w:eastAsia="Times New Roman"/>
          <w:sz w:val="24"/>
          <w:szCs w:val="24"/>
        </w:rPr>
        <w:t>Вода в организме бывает свободной и связанной.</w:t>
      </w:r>
    </w:p>
    <w:p w14:paraId="42CB9089" w14:textId="77777777" w:rsidR="00881ED8" w:rsidRPr="00D35300" w:rsidRDefault="00881ED8" w:rsidP="00881ED8">
      <w:pPr>
        <w:shd w:val="clear" w:color="auto" w:fill="FFFFFF"/>
        <w:ind w:firstLine="709"/>
        <w:jc w:val="both"/>
        <w:rPr>
          <w:rFonts w:eastAsia="Times New Roman"/>
          <w:sz w:val="24"/>
          <w:szCs w:val="24"/>
        </w:rPr>
      </w:pPr>
      <w:r w:rsidRPr="00D35300">
        <w:rPr>
          <w:rFonts w:eastAsia="Times New Roman"/>
          <w:sz w:val="24"/>
          <w:szCs w:val="24"/>
        </w:rPr>
        <w:t>Свободная вода входит в состав цитоплазмы клетки, вакуоли; заполняет межклеточное пространство, сосуды, пространство между органами, - она нужна для транспорта и переноса веществ.</w:t>
      </w:r>
    </w:p>
    <w:p w14:paraId="1674AC97" w14:textId="77777777" w:rsidR="00881ED8" w:rsidRPr="00D35300" w:rsidRDefault="00881ED8" w:rsidP="00881ED8">
      <w:pPr>
        <w:shd w:val="clear" w:color="auto" w:fill="FFFFFF"/>
        <w:ind w:firstLine="709"/>
        <w:jc w:val="both"/>
        <w:rPr>
          <w:rFonts w:eastAsia="Times New Roman"/>
          <w:sz w:val="24"/>
          <w:szCs w:val="24"/>
        </w:rPr>
      </w:pPr>
      <w:r w:rsidRPr="00D35300">
        <w:rPr>
          <w:rFonts w:eastAsia="Times New Roman"/>
          <w:sz w:val="24"/>
          <w:szCs w:val="24"/>
        </w:rPr>
        <w:t>Связанная вода входит в состав клеточных структур (белков, мембран) и поддерживает их структуру.</w:t>
      </w:r>
    </w:p>
    <w:p w14:paraId="150DE803" w14:textId="77777777" w:rsidR="00881ED8" w:rsidRPr="00D35300" w:rsidRDefault="00881ED8" w:rsidP="00881ED8">
      <w:pPr>
        <w:shd w:val="clear" w:color="auto" w:fill="FFFFFF"/>
        <w:ind w:firstLine="709"/>
        <w:jc w:val="both"/>
        <w:rPr>
          <w:rFonts w:eastAsia="Times New Roman"/>
          <w:sz w:val="24"/>
          <w:szCs w:val="24"/>
        </w:rPr>
      </w:pPr>
      <w:r w:rsidRPr="00D35300">
        <w:rPr>
          <w:rFonts w:eastAsia="Times New Roman"/>
          <w:sz w:val="24"/>
          <w:szCs w:val="24"/>
        </w:rPr>
        <w:t>Вода имеет ряд свойств, исключительно важных для живых организмов. Уникальные свойства воды определяются структурой её молекулы.</w:t>
      </w:r>
    </w:p>
    <w:p w14:paraId="518A75AF" w14:textId="77777777" w:rsidR="00881ED8" w:rsidRPr="00D35300" w:rsidRDefault="006648E8" w:rsidP="00881ED8">
      <w:pPr>
        <w:shd w:val="clear" w:color="auto" w:fill="FFFFFF"/>
        <w:ind w:firstLine="709"/>
        <w:jc w:val="both"/>
        <w:rPr>
          <w:rFonts w:eastAsia="Times New Roman"/>
          <w:b/>
          <w:bCs/>
          <w:sz w:val="24"/>
          <w:szCs w:val="24"/>
        </w:rPr>
      </w:pPr>
      <w:hyperlink r:id="rId8" w:anchor="mediaplayer" w:tooltip="Смотреть в видеоуроке" w:history="1">
        <w:r w:rsidR="00881ED8" w:rsidRPr="00D35300">
          <w:rPr>
            <w:rFonts w:eastAsia="Times New Roman"/>
            <w:b/>
            <w:sz w:val="24"/>
            <w:szCs w:val="24"/>
          </w:rPr>
          <w:t>Молекула воды</w:t>
        </w:r>
      </w:hyperlink>
    </w:p>
    <w:p w14:paraId="47D19610" w14:textId="77777777" w:rsidR="00881ED8" w:rsidRPr="00D35300" w:rsidRDefault="00881ED8" w:rsidP="00881ED8">
      <w:pPr>
        <w:shd w:val="clear" w:color="auto" w:fill="FFFFFF"/>
        <w:ind w:firstLine="709"/>
        <w:jc w:val="both"/>
        <w:rPr>
          <w:rFonts w:eastAsia="Times New Roman"/>
          <w:sz w:val="24"/>
          <w:szCs w:val="24"/>
        </w:rPr>
      </w:pPr>
      <w:r w:rsidRPr="00D35300">
        <w:rPr>
          <w:rFonts w:eastAsia="Times New Roman"/>
          <w:sz w:val="24"/>
          <w:szCs w:val="24"/>
        </w:rPr>
        <w:t>Молекула воды состоит из атома кислорода и двух атомов водорода.</w:t>
      </w:r>
    </w:p>
    <w:p w14:paraId="4E76B555" w14:textId="77777777" w:rsidR="00881ED8" w:rsidRPr="00D35300" w:rsidRDefault="00881ED8" w:rsidP="00881ED8">
      <w:pPr>
        <w:shd w:val="clear" w:color="auto" w:fill="FFFFFF"/>
        <w:ind w:firstLine="709"/>
        <w:jc w:val="both"/>
        <w:rPr>
          <w:rFonts w:eastAsia="Times New Roman"/>
          <w:sz w:val="24"/>
          <w:szCs w:val="24"/>
        </w:rPr>
      </w:pPr>
      <w:r w:rsidRPr="00D35300">
        <w:rPr>
          <w:rFonts w:eastAsia="Times New Roman"/>
          <w:sz w:val="24"/>
          <w:szCs w:val="24"/>
        </w:rPr>
        <w:t>Атом кислорода как более электроотрицательный, чем атомы водорода, оттягивает электронную плотность на себя. В результате она смещается в его сторону, и на атомах водорода возникает частично положительный заряд, а на атоме кислорода частично отрицательный заряд.</w:t>
      </w:r>
    </w:p>
    <w:p w14:paraId="3B176FB2" w14:textId="77777777" w:rsidR="00881ED8" w:rsidRPr="00D35300" w:rsidRDefault="00881ED8" w:rsidP="00881ED8">
      <w:pPr>
        <w:shd w:val="clear" w:color="auto" w:fill="FFFFFF"/>
        <w:ind w:firstLine="709"/>
        <w:jc w:val="both"/>
        <w:rPr>
          <w:rFonts w:eastAsia="Times New Roman"/>
          <w:sz w:val="24"/>
          <w:szCs w:val="24"/>
        </w:rPr>
      </w:pPr>
      <w:r w:rsidRPr="00D35300">
        <w:rPr>
          <w:rFonts w:eastAsia="Times New Roman"/>
          <w:sz w:val="24"/>
          <w:szCs w:val="24"/>
        </w:rPr>
        <w:t>Так как атомы в молекуле воды образуют угол, один конец молекулы воды несет положительный заряд, а другой – отрицательный. Такую молекулу называют диполем, или полярной молекулой.</w:t>
      </w:r>
    </w:p>
    <w:p w14:paraId="0D24D622" w14:textId="77777777" w:rsidR="00881ED8" w:rsidRPr="00D35300" w:rsidRDefault="00881ED8" w:rsidP="00881ED8">
      <w:pPr>
        <w:shd w:val="clear" w:color="auto" w:fill="FFFFFF"/>
        <w:jc w:val="center"/>
        <w:rPr>
          <w:rFonts w:eastAsia="Times New Roman"/>
          <w:sz w:val="24"/>
          <w:szCs w:val="24"/>
        </w:rPr>
      </w:pPr>
      <w:r w:rsidRPr="00D35300">
        <w:rPr>
          <w:rFonts w:eastAsia="Times New Roman"/>
          <w:noProof/>
          <w:sz w:val="24"/>
          <w:szCs w:val="24"/>
        </w:rPr>
        <w:drawing>
          <wp:inline distT="0" distB="0" distL="0" distR="0" wp14:anchorId="06400281" wp14:editId="60ACB154">
            <wp:extent cx="3444587" cy="2719411"/>
            <wp:effectExtent l="19050" t="19050" r="22513" b="23789"/>
            <wp:docPr id="133" name="Рисунок 133" descr="C:\Documents and Settings\1\Рабочий стол\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Documents and Settings\1\Рабочий стол\img14.jpg"/>
                    <pic:cNvPicPr>
                      <a:picLocks noChangeAspect="1" noChangeArrowheads="1"/>
                    </pic:cNvPicPr>
                  </pic:nvPicPr>
                  <pic:blipFill>
                    <a:blip r:embed="rId9" cstate="print"/>
                    <a:srcRect l="5000"/>
                    <a:stretch>
                      <a:fillRect/>
                    </a:stretch>
                  </pic:blipFill>
                  <pic:spPr bwMode="auto">
                    <a:xfrm>
                      <a:off x="0" y="0"/>
                      <a:ext cx="3444587" cy="2719411"/>
                    </a:xfrm>
                    <a:prstGeom prst="rect">
                      <a:avLst/>
                    </a:prstGeom>
                    <a:noFill/>
                    <a:ln w="9525">
                      <a:solidFill>
                        <a:schemeClr val="tx1"/>
                      </a:solidFill>
                      <a:miter lim="800000"/>
                      <a:headEnd/>
                      <a:tailEnd/>
                    </a:ln>
                  </pic:spPr>
                </pic:pic>
              </a:graphicData>
            </a:graphic>
          </wp:inline>
        </w:drawing>
      </w:r>
    </w:p>
    <w:p w14:paraId="5937A15B" w14:textId="77777777" w:rsidR="00881ED8" w:rsidRPr="00D35300" w:rsidRDefault="006648E8" w:rsidP="00881ED8">
      <w:pPr>
        <w:shd w:val="clear" w:color="auto" w:fill="FFFFFF"/>
        <w:ind w:firstLine="709"/>
        <w:jc w:val="both"/>
        <w:rPr>
          <w:rFonts w:eastAsia="Times New Roman"/>
          <w:b/>
          <w:bCs/>
          <w:sz w:val="24"/>
          <w:szCs w:val="24"/>
        </w:rPr>
      </w:pPr>
      <w:hyperlink r:id="rId10" w:anchor="mediaplayer" w:tooltip="Смотреть в видеоуроке" w:history="1">
        <w:r w:rsidR="00881ED8" w:rsidRPr="00D35300">
          <w:rPr>
            <w:rFonts w:eastAsia="Times New Roman"/>
            <w:sz w:val="24"/>
            <w:szCs w:val="24"/>
          </w:rPr>
          <w:t>Водородная связь</w:t>
        </w:r>
      </w:hyperlink>
    </w:p>
    <w:p w14:paraId="4635F314" w14:textId="77777777" w:rsidR="00881ED8" w:rsidRPr="00D35300" w:rsidRDefault="00881ED8" w:rsidP="00881ED8">
      <w:pPr>
        <w:shd w:val="clear" w:color="auto" w:fill="FFFFFF"/>
        <w:ind w:firstLine="709"/>
        <w:jc w:val="both"/>
        <w:rPr>
          <w:rFonts w:eastAsia="Times New Roman"/>
          <w:sz w:val="24"/>
          <w:szCs w:val="24"/>
        </w:rPr>
      </w:pPr>
      <w:r w:rsidRPr="00D35300">
        <w:rPr>
          <w:rFonts w:eastAsia="Times New Roman"/>
          <w:sz w:val="24"/>
          <w:szCs w:val="24"/>
        </w:rPr>
        <w:t xml:space="preserve">Частичный положительный заряд атома водорода одной молекулы взаимодействует с частичным отрицательным зарядом атома кислорода другой молекулы. Между ними возникает электростатическое взаимодействие, и образуются </w:t>
      </w:r>
      <w:r w:rsidRPr="00D35300">
        <w:rPr>
          <w:rFonts w:eastAsia="Times New Roman"/>
          <w:b/>
          <w:bCs/>
          <w:sz w:val="24"/>
          <w:szCs w:val="24"/>
        </w:rPr>
        <w:t>водородные связи</w:t>
      </w:r>
      <w:r w:rsidRPr="00D35300">
        <w:rPr>
          <w:rFonts w:eastAsia="Times New Roman"/>
          <w:sz w:val="24"/>
          <w:szCs w:val="24"/>
        </w:rPr>
        <w:t>. Водородные связи слабые, но в воде их достаточно много, поэтому уникальные свойства воды как раз и определяется наличием водородных связей в воде.</w:t>
      </w:r>
    </w:p>
    <w:p w14:paraId="1EBB29FF" w14:textId="77777777" w:rsidR="00881ED8" w:rsidRPr="00D35300" w:rsidRDefault="00881ED8" w:rsidP="00881ED8">
      <w:pPr>
        <w:shd w:val="clear" w:color="auto" w:fill="FFFFFF"/>
        <w:jc w:val="center"/>
        <w:rPr>
          <w:rFonts w:eastAsia="Times New Roman"/>
          <w:sz w:val="24"/>
          <w:szCs w:val="24"/>
        </w:rPr>
      </w:pPr>
      <w:r w:rsidRPr="00D35300">
        <w:rPr>
          <w:rFonts w:eastAsia="Times New Roman"/>
          <w:noProof/>
          <w:sz w:val="24"/>
          <w:szCs w:val="24"/>
        </w:rPr>
        <w:drawing>
          <wp:inline distT="0" distB="0" distL="0" distR="0" wp14:anchorId="5C1BD2A2" wp14:editId="326C7901">
            <wp:extent cx="3506932" cy="2422466"/>
            <wp:effectExtent l="19050" t="19050" r="17318" b="15934"/>
            <wp:docPr id="1" name="Рисунок 134" descr="C:\Documents and Settings\1\Рабочий стол\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Documents and Settings\1\Рабочий стол\008.jpg"/>
                    <pic:cNvPicPr>
                      <a:picLocks noChangeAspect="1" noChangeArrowheads="1"/>
                    </pic:cNvPicPr>
                  </pic:nvPicPr>
                  <pic:blipFill>
                    <a:blip r:embed="rId11"/>
                    <a:srcRect l="7544" t="22698" r="48957" b="17987"/>
                    <a:stretch>
                      <a:fillRect/>
                    </a:stretch>
                  </pic:blipFill>
                  <pic:spPr bwMode="auto">
                    <a:xfrm>
                      <a:off x="0" y="0"/>
                      <a:ext cx="3509495" cy="2424236"/>
                    </a:xfrm>
                    <a:prstGeom prst="rect">
                      <a:avLst/>
                    </a:prstGeom>
                    <a:noFill/>
                    <a:ln w="9525">
                      <a:solidFill>
                        <a:schemeClr val="tx1"/>
                      </a:solidFill>
                      <a:miter lim="800000"/>
                      <a:headEnd/>
                      <a:tailEnd/>
                    </a:ln>
                  </pic:spPr>
                </pic:pic>
              </a:graphicData>
            </a:graphic>
          </wp:inline>
        </w:drawing>
      </w:r>
    </w:p>
    <w:p w14:paraId="0D46EC6A" w14:textId="77777777" w:rsidR="00881ED8" w:rsidRPr="00D35300" w:rsidRDefault="00881ED8" w:rsidP="00881ED8">
      <w:pPr>
        <w:shd w:val="clear" w:color="auto" w:fill="FFFFFF"/>
        <w:ind w:firstLine="709"/>
        <w:jc w:val="both"/>
        <w:rPr>
          <w:rFonts w:eastAsia="Times New Roman"/>
          <w:sz w:val="24"/>
          <w:szCs w:val="24"/>
        </w:rPr>
      </w:pPr>
      <w:r w:rsidRPr="00D35300">
        <w:rPr>
          <w:rFonts w:eastAsia="Times New Roman"/>
          <w:sz w:val="24"/>
          <w:szCs w:val="24"/>
        </w:rPr>
        <w:t>Учитывая данную способность воды, рассмотрим те свойств воды, которые важны с биологической точки зрения.</w:t>
      </w:r>
    </w:p>
    <w:p w14:paraId="74E84AA3" w14:textId="77777777" w:rsidR="00881ED8" w:rsidRPr="00D35300" w:rsidRDefault="00881ED8" w:rsidP="00881ED8">
      <w:pPr>
        <w:shd w:val="clear" w:color="auto" w:fill="FFFFFF"/>
        <w:ind w:firstLine="709"/>
        <w:jc w:val="both"/>
        <w:rPr>
          <w:rFonts w:eastAsia="Times New Roman"/>
          <w:sz w:val="24"/>
          <w:szCs w:val="24"/>
        </w:rPr>
      </w:pPr>
    </w:p>
    <w:p w14:paraId="0E844EE5" w14:textId="77777777" w:rsidR="00881ED8" w:rsidRPr="00D35300" w:rsidRDefault="006648E8" w:rsidP="00881ED8">
      <w:pPr>
        <w:shd w:val="clear" w:color="auto" w:fill="FFFFFF"/>
        <w:ind w:firstLine="709"/>
        <w:jc w:val="center"/>
      </w:pPr>
      <w:hyperlink r:id="rId12" w:anchor="mediaplayer" w:tooltip="Смотреть в видеоуроке" w:history="1">
        <w:r w:rsidR="00881ED8" w:rsidRPr="00D35300">
          <w:rPr>
            <w:rFonts w:eastAsia="Times New Roman"/>
            <w:b/>
            <w:sz w:val="24"/>
            <w:szCs w:val="24"/>
          </w:rPr>
          <w:t>Биологически важные свойства воды</w:t>
        </w:r>
      </w:hyperlink>
    </w:p>
    <w:p w14:paraId="04D36E74" w14:textId="77777777" w:rsidR="00881ED8" w:rsidRPr="00D35300" w:rsidRDefault="00881ED8" w:rsidP="00881ED8">
      <w:pPr>
        <w:shd w:val="clear" w:color="auto" w:fill="FFFFFF"/>
        <w:ind w:firstLine="709"/>
        <w:jc w:val="center"/>
        <w:rPr>
          <w:rFonts w:eastAsia="Times New Roman"/>
          <w:b/>
          <w:bCs/>
          <w:sz w:val="24"/>
          <w:szCs w:val="24"/>
        </w:rPr>
      </w:pPr>
    </w:p>
    <w:p w14:paraId="3E4101A7" w14:textId="77777777" w:rsidR="00881ED8" w:rsidRPr="00D35300" w:rsidRDefault="00881ED8" w:rsidP="00881ED8">
      <w:pPr>
        <w:shd w:val="clear" w:color="auto" w:fill="FFFFFF"/>
        <w:ind w:firstLine="709"/>
        <w:jc w:val="both"/>
        <w:rPr>
          <w:rFonts w:eastAsia="Times New Roman"/>
          <w:sz w:val="24"/>
          <w:szCs w:val="24"/>
        </w:rPr>
      </w:pPr>
      <w:r w:rsidRPr="00D35300">
        <w:rPr>
          <w:rFonts w:eastAsia="Times New Roman"/>
          <w:b/>
          <w:sz w:val="24"/>
          <w:szCs w:val="24"/>
        </w:rPr>
        <w:t>Вода – универсальный</w:t>
      </w:r>
      <w:r w:rsidRPr="00D35300">
        <w:rPr>
          <w:rFonts w:eastAsia="Times New Roman"/>
          <w:sz w:val="24"/>
          <w:szCs w:val="24"/>
        </w:rPr>
        <w:t xml:space="preserve"> </w:t>
      </w:r>
      <w:r w:rsidRPr="00D35300">
        <w:rPr>
          <w:rFonts w:eastAsia="Times New Roman"/>
          <w:b/>
          <w:bCs/>
          <w:sz w:val="24"/>
          <w:szCs w:val="24"/>
        </w:rPr>
        <w:t>растворитель</w:t>
      </w:r>
      <w:r w:rsidRPr="00D35300">
        <w:rPr>
          <w:rFonts w:eastAsia="Times New Roman"/>
          <w:sz w:val="24"/>
          <w:szCs w:val="24"/>
        </w:rPr>
        <w:t>. Она превосходный растворитель для полярных соединений. К ним относятся ионные соединения, такие как соли, у которых заряженные частицы, ионы, диссоциируют, то есть отделяются друг от друга в воде, когда вещество растворяется.</w:t>
      </w:r>
    </w:p>
    <w:p w14:paraId="5EE92F45" w14:textId="77777777" w:rsidR="00881ED8" w:rsidRPr="00D35300" w:rsidRDefault="00881ED8" w:rsidP="00881ED8">
      <w:pPr>
        <w:shd w:val="clear" w:color="auto" w:fill="FFFFFF"/>
        <w:ind w:firstLine="709"/>
        <w:jc w:val="both"/>
        <w:rPr>
          <w:rFonts w:eastAsia="Times New Roman"/>
          <w:sz w:val="24"/>
          <w:szCs w:val="24"/>
        </w:rPr>
      </w:pPr>
      <w:r w:rsidRPr="00D35300">
        <w:rPr>
          <w:rFonts w:eastAsia="Times New Roman"/>
          <w:sz w:val="24"/>
          <w:szCs w:val="24"/>
        </w:rPr>
        <w:t xml:space="preserve">А также соединения, например, сахара и простые спирты, в молекулах которых присутствуют заряженные группы, то есть эти вещества имеют функциональные группы для взаимодействия с водой </w:t>
      </w:r>
    </w:p>
    <w:p w14:paraId="32C74E79" w14:textId="77777777" w:rsidR="00881ED8" w:rsidRPr="00D35300" w:rsidRDefault="00881ED8" w:rsidP="00881ED8">
      <w:pPr>
        <w:shd w:val="clear" w:color="auto" w:fill="FFFFFF"/>
        <w:ind w:firstLine="709"/>
        <w:jc w:val="both"/>
        <w:rPr>
          <w:rFonts w:eastAsia="Times New Roman"/>
          <w:sz w:val="24"/>
          <w:szCs w:val="24"/>
        </w:rPr>
      </w:pPr>
      <w:r w:rsidRPr="00D35300">
        <w:rPr>
          <w:rFonts w:eastAsia="Times New Roman"/>
          <w:sz w:val="24"/>
          <w:szCs w:val="24"/>
        </w:rPr>
        <w:t>В растворе молекулы или ионы вещества начинают быстрее двигаться, и реакционная способность этого вещества возрастает. Все биохимические процессы проходят в водных растворах.</w:t>
      </w:r>
    </w:p>
    <w:p w14:paraId="231A3AB8" w14:textId="77777777" w:rsidR="00881ED8" w:rsidRPr="00D35300" w:rsidRDefault="00881ED8" w:rsidP="00881ED8">
      <w:pPr>
        <w:shd w:val="clear" w:color="auto" w:fill="FFFFFF"/>
        <w:ind w:firstLine="709"/>
        <w:jc w:val="both"/>
        <w:rPr>
          <w:rFonts w:eastAsia="Times New Roman"/>
          <w:sz w:val="24"/>
          <w:szCs w:val="24"/>
        </w:rPr>
      </w:pPr>
      <w:r w:rsidRPr="00D35300">
        <w:rPr>
          <w:rFonts w:eastAsia="Times New Roman"/>
          <w:sz w:val="24"/>
          <w:szCs w:val="24"/>
        </w:rPr>
        <w:t>Полярные вещества «липиды» не смешиваются с водой, и поэтому могут разделять водные растворы на отдельные компоненты. Неполярные части молекул отталкиваются водой, и в ее присутствии притягиваются друг к другу.</w:t>
      </w:r>
    </w:p>
    <w:p w14:paraId="404B789D" w14:textId="77777777" w:rsidR="00881ED8" w:rsidRPr="00D35300" w:rsidRDefault="00881ED8" w:rsidP="00881ED8">
      <w:pPr>
        <w:shd w:val="clear" w:color="auto" w:fill="FFFFFF"/>
        <w:ind w:firstLine="709"/>
        <w:jc w:val="both"/>
        <w:rPr>
          <w:rFonts w:eastAsia="Times New Roman"/>
          <w:sz w:val="24"/>
          <w:szCs w:val="24"/>
        </w:rPr>
      </w:pPr>
      <w:r w:rsidRPr="00D35300">
        <w:rPr>
          <w:rFonts w:eastAsia="Times New Roman"/>
          <w:sz w:val="24"/>
          <w:szCs w:val="24"/>
        </w:rPr>
        <w:t>Неполярные молекулы взаимодействуют с водой по-другому – они собираются в капли, образуют пленки. Такие вещества называют гидрофобными.  </w:t>
      </w:r>
    </w:p>
    <w:p w14:paraId="2A5EFBB9" w14:textId="77777777" w:rsidR="00881ED8" w:rsidRPr="00D35300" w:rsidRDefault="00881ED8" w:rsidP="00881ED8">
      <w:pPr>
        <w:shd w:val="clear" w:color="auto" w:fill="FFFFFF"/>
        <w:ind w:firstLine="709"/>
        <w:jc w:val="both"/>
        <w:rPr>
          <w:rFonts w:eastAsia="Times New Roman"/>
          <w:sz w:val="24"/>
          <w:szCs w:val="24"/>
        </w:rPr>
      </w:pPr>
      <w:r w:rsidRPr="00D35300">
        <w:rPr>
          <w:rFonts w:eastAsia="Times New Roman"/>
          <w:sz w:val="24"/>
          <w:szCs w:val="24"/>
        </w:rPr>
        <w:t>Подобные гидрофобные взаимодействия играют важную роль в обеспечении стабильности молекул субклеточных структур, а также белков и нуклеиновых кислот.</w:t>
      </w:r>
    </w:p>
    <w:p w14:paraId="18EBB623" w14:textId="77777777" w:rsidR="00881ED8" w:rsidRPr="00D35300" w:rsidRDefault="00881ED8" w:rsidP="00881ED8">
      <w:pPr>
        <w:shd w:val="clear" w:color="auto" w:fill="FFFFFF"/>
        <w:ind w:firstLine="709"/>
        <w:jc w:val="both"/>
        <w:rPr>
          <w:rFonts w:eastAsia="Times New Roman"/>
          <w:sz w:val="24"/>
          <w:szCs w:val="24"/>
        </w:rPr>
      </w:pPr>
      <w:r w:rsidRPr="00D35300">
        <w:rPr>
          <w:rFonts w:eastAsia="Times New Roman"/>
          <w:sz w:val="24"/>
          <w:szCs w:val="24"/>
        </w:rPr>
        <w:t xml:space="preserve">Вода обладает </w:t>
      </w:r>
      <w:r w:rsidRPr="00D35300">
        <w:rPr>
          <w:rFonts w:eastAsia="Times New Roman"/>
          <w:b/>
          <w:bCs/>
          <w:sz w:val="24"/>
          <w:szCs w:val="24"/>
        </w:rPr>
        <w:t xml:space="preserve">высокой теплоёмкостью </w:t>
      </w:r>
      <w:r w:rsidRPr="00D35300">
        <w:rPr>
          <w:rFonts w:eastAsia="Times New Roman"/>
          <w:bCs/>
          <w:sz w:val="24"/>
          <w:szCs w:val="24"/>
        </w:rPr>
        <w:t>(медленно остывает, сохраняя тепло)</w:t>
      </w:r>
      <w:r w:rsidRPr="00D35300">
        <w:rPr>
          <w:rFonts w:eastAsia="Times New Roman"/>
          <w:sz w:val="24"/>
          <w:szCs w:val="24"/>
        </w:rPr>
        <w:t>. То есть поглощает большое количество тепловой энергии при минимальном повышении собственной температуры.</w:t>
      </w:r>
    </w:p>
    <w:p w14:paraId="25B70C99" w14:textId="77777777" w:rsidR="00881ED8" w:rsidRPr="00D35300" w:rsidRDefault="00881ED8" w:rsidP="00881ED8">
      <w:pPr>
        <w:shd w:val="clear" w:color="auto" w:fill="FFFFFF"/>
        <w:ind w:firstLine="709"/>
        <w:jc w:val="both"/>
        <w:rPr>
          <w:sz w:val="24"/>
          <w:szCs w:val="24"/>
          <w:shd w:val="clear" w:color="auto" w:fill="FFFFFF"/>
        </w:rPr>
      </w:pPr>
      <w:r w:rsidRPr="00D35300">
        <w:rPr>
          <w:rFonts w:eastAsia="Times New Roman"/>
          <w:sz w:val="24"/>
          <w:szCs w:val="24"/>
        </w:rPr>
        <w:t xml:space="preserve">Это достигается за счёт того, что большое количество энергии тратится на разрыв водородных связей. Большая теплоёмкость воды </w:t>
      </w:r>
      <w:r w:rsidRPr="00D35300">
        <w:rPr>
          <w:sz w:val="24"/>
          <w:szCs w:val="24"/>
          <w:shd w:val="clear" w:color="auto" w:fill="FFFFFF"/>
        </w:rPr>
        <w:t xml:space="preserve">защищает ткани организма от быстрого и сильного повышения температуры. </w:t>
      </w:r>
    </w:p>
    <w:p w14:paraId="7A6AFFAD" w14:textId="77777777" w:rsidR="00881ED8" w:rsidRPr="00D35300" w:rsidRDefault="00881ED8" w:rsidP="00881ED8">
      <w:pPr>
        <w:shd w:val="clear" w:color="auto" w:fill="FFFFFF"/>
        <w:ind w:firstLine="709"/>
        <w:jc w:val="both"/>
        <w:rPr>
          <w:rFonts w:eastAsia="Times New Roman"/>
          <w:sz w:val="24"/>
          <w:szCs w:val="24"/>
        </w:rPr>
      </w:pPr>
      <w:r w:rsidRPr="00D35300">
        <w:rPr>
          <w:rFonts w:eastAsia="Times New Roman"/>
          <w:sz w:val="24"/>
          <w:szCs w:val="24"/>
        </w:rPr>
        <w:t xml:space="preserve">Вода обладает </w:t>
      </w:r>
      <w:r w:rsidRPr="00D35300">
        <w:rPr>
          <w:rFonts w:eastAsia="Times New Roman"/>
          <w:b/>
          <w:bCs/>
          <w:sz w:val="24"/>
          <w:szCs w:val="24"/>
        </w:rPr>
        <w:t>высокой теплопроводностью</w:t>
      </w:r>
      <w:r w:rsidRPr="00D35300">
        <w:rPr>
          <w:rFonts w:eastAsia="Times New Roman"/>
          <w:sz w:val="24"/>
          <w:szCs w:val="24"/>
        </w:rPr>
        <w:t>, что обеспечит равномерное распределение тепла по всему организму. За счёт этого, биохимические процессы и все процессы жизнедеятельности проходят в относительно постоянных условиях.</w:t>
      </w:r>
    </w:p>
    <w:p w14:paraId="75DF9597" w14:textId="77777777" w:rsidR="00881ED8" w:rsidRPr="00D35300" w:rsidRDefault="00881ED8" w:rsidP="00881ED8">
      <w:pPr>
        <w:shd w:val="clear" w:color="auto" w:fill="FFFFFF"/>
        <w:ind w:firstLine="709"/>
        <w:jc w:val="both"/>
        <w:rPr>
          <w:rFonts w:eastAsia="Times New Roman"/>
          <w:sz w:val="24"/>
          <w:szCs w:val="24"/>
        </w:rPr>
      </w:pPr>
      <w:r w:rsidRPr="00D35300">
        <w:rPr>
          <w:rFonts w:eastAsia="Times New Roman"/>
          <w:sz w:val="24"/>
          <w:szCs w:val="24"/>
        </w:rPr>
        <w:t xml:space="preserve">У воды относительно </w:t>
      </w:r>
      <w:r w:rsidRPr="00D35300">
        <w:rPr>
          <w:rFonts w:eastAsia="Times New Roman"/>
          <w:b/>
          <w:bCs/>
          <w:sz w:val="24"/>
          <w:szCs w:val="24"/>
        </w:rPr>
        <w:t>большая теплота испарения</w:t>
      </w:r>
      <w:r w:rsidRPr="00D35300">
        <w:rPr>
          <w:rFonts w:eastAsia="Times New Roman"/>
          <w:sz w:val="24"/>
          <w:szCs w:val="24"/>
        </w:rPr>
        <w:t xml:space="preserve">. Испарение воды сопровождается охлаждение организма, потому что большое количество энергии тратится на разрыв водородных связей, и эта энергия черпается из окружающей среды. </w:t>
      </w:r>
      <w:r w:rsidRPr="00D35300">
        <w:rPr>
          <w:sz w:val="24"/>
          <w:szCs w:val="24"/>
          <w:shd w:val="clear" w:color="auto" w:fill="FFFFFF"/>
        </w:rPr>
        <w:t>Это свойство воды предохраняет организм от перегрева.</w:t>
      </w:r>
      <w:r w:rsidRPr="00D35300">
        <w:rPr>
          <w:rStyle w:val="apple-converted-space"/>
          <w:sz w:val="24"/>
          <w:szCs w:val="24"/>
          <w:shd w:val="clear" w:color="auto" w:fill="FFFFFF"/>
        </w:rPr>
        <w:t> </w:t>
      </w:r>
    </w:p>
    <w:p w14:paraId="1D7ACAE7" w14:textId="77777777" w:rsidR="00881ED8" w:rsidRPr="00D35300" w:rsidRDefault="00881ED8" w:rsidP="00881ED8">
      <w:pPr>
        <w:shd w:val="clear" w:color="auto" w:fill="FFFFFF"/>
        <w:ind w:firstLine="709"/>
        <w:jc w:val="both"/>
        <w:rPr>
          <w:rFonts w:eastAsia="Times New Roman"/>
          <w:sz w:val="24"/>
          <w:szCs w:val="24"/>
        </w:rPr>
      </w:pPr>
      <w:r w:rsidRPr="00D35300">
        <w:rPr>
          <w:rFonts w:eastAsia="Times New Roman"/>
          <w:sz w:val="24"/>
          <w:szCs w:val="24"/>
        </w:rPr>
        <w:t xml:space="preserve">Вода практически </w:t>
      </w:r>
      <w:r w:rsidRPr="00D35300">
        <w:rPr>
          <w:rFonts w:eastAsia="Times New Roman"/>
          <w:b/>
          <w:bCs/>
          <w:sz w:val="24"/>
          <w:szCs w:val="24"/>
        </w:rPr>
        <w:t>не сжимается</w:t>
      </w:r>
      <w:r w:rsidRPr="00D35300">
        <w:rPr>
          <w:rFonts w:eastAsia="Times New Roman"/>
          <w:sz w:val="24"/>
          <w:szCs w:val="24"/>
        </w:rPr>
        <w:t>, создавая тем самым тургорное давление, определяя объем и упругость клеток и тканей. Например, благодаря этому наша кожа упруга, а у круглых червей и медуз имеется гидростатический скелет.  </w:t>
      </w:r>
    </w:p>
    <w:p w14:paraId="0AC6BBF0" w14:textId="77777777" w:rsidR="00881ED8" w:rsidRPr="00D35300" w:rsidRDefault="00881ED8" w:rsidP="00881ED8">
      <w:pPr>
        <w:shd w:val="clear" w:color="auto" w:fill="FFFFFF"/>
        <w:ind w:firstLine="709"/>
        <w:jc w:val="both"/>
        <w:rPr>
          <w:rFonts w:eastAsia="Times New Roman"/>
          <w:sz w:val="24"/>
          <w:szCs w:val="24"/>
        </w:rPr>
      </w:pPr>
      <w:r w:rsidRPr="00D35300">
        <w:rPr>
          <w:rFonts w:eastAsia="Times New Roman"/>
          <w:sz w:val="24"/>
          <w:szCs w:val="24"/>
        </w:rPr>
        <w:t xml:space="preserve">Вода характеризуется </w:t>
      </w:r>
      <w:r w:rsidRPr="00D35300">
        <w:rPr>
          <w:rFonts w:eastAsia="Times New Roman"/>
          <w:b/>
          <w:bCs/>
          <w:sz w:val="24"/>
          <w:szCs w:val="24"/>
        </w:rPr>
        <w:t>большим поверхностным натяжением</w:t>
      </w:r>
      <w:r w:rsidRPr="00D35300">
        <w:rPr>
          <w:rFonts w:eastAsia="Times New Roman"/>
          <w:sz w:val="24"/>
          <w:szCs w:val="24"/>
        </w:rPr>
        <w:t>, что связано с образованием водородных связей между молекулами воды и другими соединениями.</w:t>
      </w:r>
    </w:p>
    <w:p w14:paraId="0524ACA0" w14:textId="77777777" w:rsidR="00881ED8" w:rsidRPr="00D35300" w:rsidRDefault="00881ED8" w:rsidP="00881ED8">
      <w:pPr>
        <w:shd w:val="clear" w:color="auto" w:fill="FFFFFF"/>
        <w:ind w:firstLine="709"/>
        <w:jc w:val="both"/>
        <w:rPr>
          <w:rFonts w:eastAsia="Times New Roman"/>
          <w:sz w:val="24"/>
          <w:szCs w:val="24"/>
        </w:rPr>
      </w:pPr>
      <w:r w:rsidRPr="00D35300">
        <w:rPr>
          <w:rFonts w:eastAsia="Times New Roman"/>
          <w:sz w:val="24"/>
          <w:szCs w:val="24"/>
        </w:rPr>
        <w:t>Использование поверхностного натяжения живыми организмами. Водомерка бежит по воде, кровь движется по капилляру. Благодаря силе поверхностного натяжения воды происходит капиллярный кровоток в нашем организме, восходящий и нисходящий токи воды в теле растений. Многие мелкие организмы извлекают для себя пользу из этого поверхностного натяжения, оно позволяет им удерживаться на воде или скользить по её поверхности.</w:t>
      </w:r>
    </w:p>
    <w:p w14:paraId="6AFF1FB5" w14:textId="77777777" w:rsidR="00881ED8" w:rsidRPr="00D35300" w:rsidRDefault="00881ED8" w:rsidP="00881ED8">
      <w:pPr>
        <w:shd w:val="clear" w:color="auto" w:fill="FFFFFF"/>
        <w:ind w:firstLine="709"/>
        <w:jc w:val="both"/>
        <w:rPr>
          <w:rFonts w:eastAsia="Times New Roman"/>
          <w:sz w:val="24"/>
          <w:szCs w:val="24"/>
        </w:rPr>
      </w:pPr>
      <w:r w:rsidRPr="00D35300">
        <w:rPr>
          <w:rFonts w:eastAsia="Times New Roman"/>
          <w:b/>
          <w:bCs/>
          <w:sz w:val="24"/>
          <w:szCs w:val="24"/>
        </w:rPr>
        <w:t>Плотность воды и поведение её вблизи точки замерзания</w:t>
      </w:r>
    </w:p>
    <w:p w14:paraId="58705BB0" w14:textId="77777777" w:rsidR="00881ED8" w:rsidRPr="00D35300" w:rsidRDefault="00881ED8" w:rsidP="00881ED8">
      <w:pPr>
        <w:shd w:val="clear" w:color="auto" w:fill="FFFFFF"/>
        <w:ind w:firstLine="709"/>
        <w:jc w:val="both"/>
        <w:rPr>
          <w:rFonts w:eastAsia="Times New Roman"/>
          <w:sz w:val="24"/>
          <w:szCs w:val="24"/>
        </w:rPr>
      </w:pPr>
      <w:r w:rsidRPr="00D35300">
        <w:rPr>
          <w:rFonts w:eastAsia="Times New Roman"/>
          <w:sz w:val="24"/>
          <w:szCs w:val="24"/>
        </w:rPr>
        <w:t>Плотность воды максимально при +4</w:t>
      </w:r>
      <w:r w:rsidRPr="00D35300">
        <w:rPr>
          <w:rFonts w:eastAsia="Times New Roman"/>
          <w:sz w:val="24"/>
          <w:szCs w:val="24"/>
          <w:vertAlign w:val="superscript"/>
        </w:rPr>
        <w:t>о</w:t>
      </w:r>
      <w:r w:rsidRPr="00D35300">
        <w:rPr>
          <w:rFonts w:eastAsia="Times New Roman"/>
          <w:sz w:val="24"/>
          <w:szCs w:val="24"/>
        </w:rPr>
        <w:t>С. Она уменьшается от +4 до 0, то есть лёд менее плотный (а значит более легкий), чем вода.</w:t>
      </w:r>
    </w:p>
    <w:p w14:paraId="697A4F5E" w14:textId="77777777" w:rsidR="00881ED8" w:rsidRPr="00D35300" w:rsidRDefault="00881ED8" w:rsidP="00881ED8">
      <w:pPr>
        <w:shd w:val="clear" w:color="auto" w:fill="FFFFFF"/>
        <w:ind w:firstLine="709"/>
        <w:jc w:val="both"/>
        <w:rPr>
          <w:rFonts w:eastAsia="Times New Roman"/>
          <w:sz w:val="24"/>
          <w:szCs w:val="24"/>
        </w:rPr>
      </w:pPr>
      <w:r w:rsidRPr="00D35300">
        <w:rPr>
          <w:rFonts w:eastAsia="Times New Roman"/>
          <w:sz w:val="24"/>
          <w:szCs w:val="24"/>
        </w:rPr>
        <w:t>Это имеет большое значение для живых организмов, обитающих в воде, потому что водоемы замерзают сверху, и многие организмы сохраняют в них жизнеспособность подо льдом.</w:t>
      </w:r>
    </w:p>
    <w:p w14:paraId="1443C096" w14:textId="77777777" w:rsidR="00881ED8" w:rsidRPr="00D35300" w:rsidRDefault="00881ED8" w:rsidP="00881ED8">
      <w:pPr>
        <w:shd w:val="clear" w:color="auto" w:fill="FFFFFF"/>
        <w:ind w:firstLine="709"/>
        <w:jc w:val="both"/>
        <w:rPr>
          <w:rFonts w:eastAsia="Times New Roman"/>
          <w:b/>
          <w:bCs/>
          <w:sz w:val="24"/>
          <w:szCs w:val="24"/>
        </w:rPr>
      </w:pPr>
      <w:r w:rsidRPr="00D35300">
        <w:rPr>
          <w:rFonts w:eastAsia="Times New Roman"/>
          <w:sz w:val="24"/>
          <w:szCs w:val="24"/>
        </w:rPr>
        <w:t>Если бы водоемы замерзали бы снизу, от дна, тогда бы все эти живые организмы погибли бы зимой.</w:t>
      </w:r>
    </w:p>
    <w:p w14:paraId="39DB8BA5" w14:textId="77777777" w:rsidR="00881ED8" w:rsidRPr="00D35300" w:rsidRDefault="00881ED8" w:rsidP="00FB0479">
      <w:pPr>
        <w:shd w:val="clear" w:color="auto" w:fill="FFFFFF"/>
        <w:jc w:val="both"/>
        <w:rPr>
          <w:rFonts w:eastAsia="Times New Roman"/>
          <w:b/>
          <w:bCs/>
          <w:sz w:val="24"/>
          <w:szCs w:val="24"/>
        </w:rPr>
      </w:pPr>
    </w:p>
    <w:p w14:paraId="187C806A" w14:textId="22654FAF" w:rsidR="00FB0479" w:rsidRPr="00D35300" w:rsidRDefault="00FB0479" w:rsidP="00FB0479">
      <w:pPr>
        <w:shd w:val="clear" w:color="auto" w:fill="FFFFFF"/>
        <w:jc w:val="both"/>
        <w:rPr>
          <w:rFonts w:eastAsia="Times New Roman"/>
          <w:b/>
          <w:bCs/>
          <w:sz w:val="24"/>
          <w:szCs w:val="24"/>
        </w:rPr>
      </w:pPr>
      <w:r w:rsidRPr="00D35300">
        <w:rPr>
          <w:rFonts w:eastAsia="Times New Roman"/>
          <w:b/>
          <w:bCs/>
          <w:sz w:val="24"/>
          <w:szCs w:val="24"/>
        </w:rPr>
        <w:t xml:space="preserve">Задание </w:t>
      </w:r>
      <w:r w:rsidR="00881ED8" w:rsidRPr="00D35300">
        <w:rPr>
          <w:rFonts w:eastAsia="Times New Roman"/>
          <w:b/>
          <w:bCs/>
          <w:sz w:val="24"/>
          <w:szCs w:val="24"/>
        </w:rPr>
        <w:t>№ 7</w:t>
      </w:r>
      <w:r w:rsidRPr="00D35300">
        <w:rPr>
          <w:rFonts w:eastAsia="Times New Roman"/>
          <w:b/>
          <w:bCs/>
          <w:sz w:val="24"/>
          <w:szCs w:val="24"/>
        </w:rPr>
        <w:t xml:space="preserve">  </w:t>
      </w:r>
    </w:p>
    <w:p w14:paraId="4746792B" w14:textId="195875FA" w:rsidR="00496895" w:rsidRPr="00D35300" w:rsidRDefault="009E010A" w:rsidP="00496895">
      <w:pPr>
        <w:pStyle w:val="ae"/>
        <w:shd w:val="clear" w:color="auto" w:fill="FFFFFF"/>
        <w:spacing w:before="0" w:beforeAutospacing="0" w:after="0" w:afterAutospacing="0"/>
        <w:jc w:val="center"/>
        <w:rPr>
          <w:b/>
        </w:rPr>
      </w:pPr>
      <w:r w:rsidRPr="00D35300">
        <w:rPr>
          <w:b/>
        </w:rPr>
        <w:t>Тема 3.1</w:t>
      </w:r>
      <w:r w:rsidR="00496895" w:rsidRPr="00D35300">
        <w:rPr>
          <w:b/>
        </w:rPr>
        <w:t>. Белки. Состав и строение белков</w:t>
      </w:r>
    </w:p>
    <w:p w14:paraId="75A340AF" w14:textId="77777777" w:rsidR="00496895" w:rsidRPr="00D35300" w:rsidRDefault="00496895" w:rsidP="00496895">
      <w:pPr>
        <w:pStyle w:val="ae"/>
        <w:shd w:val="clear" w:color="auto" w:fill="FFFFFF"/>
        <w:spacing w:before="0" w:beforeAutospacing="0" w:after="0" w:afterAutospacing="0"/>
        <w:jc w:val="center"/>
        <w:rPr>
          <w:b/>
        </w:rPr>
      </w:pPr>
      <w:r w:rsidRPr="00D35300">
        <w:rPr>
          <w:b/>
        </w:rPr>
        <w:t>Тестовое задание</w:t>
      </w:r>
    </w:p>
    <w:p w14:paraId="12F56027" w14:textId="77777777" w:rsidR="00496895" w:rsidRPr="00D35300" w:rsidRDefault="00496895" w:rsidP="00496895">
      <w:pPr>
        <w:shd w:val="clear" w:color="auto" w:fill="FFFFFF"/>
        <w:tabs>
          <w:tab w:val="left" w:pos="993"/>
        </w:tabs>
        <w:jc w:val="center"/>
        <w:rPr>
          <w:rFonts w:eastAsia="Times New Roman"/>
          <w:sz w:val="24"/>
          <w:szCs w:val="24"/>
        </w:rPr>
      </w:pPr>
    </w:p>
    <w:p w14:paraId="6A768544" w14:textId="77777777" w:rsidR="00496895" w:rsidRPr="00D35300" w:rsidRDefault="00496895" w:rsidP="00496895">
      <w:pPr>
        <w:shd w:val="clear" w:color="auto" w:fill="FFFFFF"/>
        <w:tabs>
          <w:tab w:val="left" w:pos="1134"/>
        </w:tabs>
        <w:ind w:left="709"/>
        <w:jc w:val="both"/>
        <w:rPr>
          <w:rFonts w:eastAsia="Times New Roman"/>
          <w:sz w:val="24"/>
          <w:szCs w:val="24"/>
        </w:rPr>
      </w:pPr>
      <w:r w:rsidRPr="00D35300">
        <w:rPr>
          <w:rFonts w:eastAsia="Times New Roman"/>
          <w:sz w:val="24"/>
          <w:szCs w:val="24"/>
        </w:rPr>
        <w:t>Закончите предложения или вставьте пропущенные слова:</w:t>
      </w:r>
    </w:p>
    <w:p w14:paraId="5FE37E62" w14:textId="77777777" w:rsidR="00496895" w:rsidRPr="00D35300" w:rsidRDefault="00496895" w:rsidP="0005782F">
      <w:pPr>
        <w:pStyle w:val="a7"/>
        <w:numPr>
          <w:ilvl w:val="0"/>
          <w:numId w:val="29"/>
        </w:numPr>
        <w:shd w:val="clear" w:color="auto" w:fill="FFFFFF"/>
        <w:tabs>
          <w:tab w:val="left" w:pos="1134"/>
        </w:tabs>
        <w:ind w:left="709" w:firstLine="0"/>
        <w:jc w:val="both"/>
        <w:rPr>
          <w:rFonts w:eastAsia="Times New Roman"/>
          <w:sz w:val="24"/>
          <w:szCs w:val="24"/>
        </w:rPr>
      </w:pPr>
      <w:r w:rsidRPr="00D35300">
        <w:rPr>
          <w:rFonts w:eastAsia="Times New Roman"/>
          <w:sz w:val="24"/>
          <w:szCs w:val="24"/>
        </w:rPr>
        <w:t>Мономерами белков являются_________________</w:t>
      </w:r>
    </w:p>
    <w:p w14:paraId="35745908" w14:textId="77777777" w:rsidR="00496895" w:rsidRPr="00D35300" w:rsidRDefault="00496895" w:rsidP="0005782F">
      <w:pPr>
        <w:pStyle w:val="a7"/>
        <w:numPr>
          <w:ilvl w:val="0"/>
          <w:numId w:val="29"/>
        </w:numPr>
        <w:shd w:val="clear" w:color="auto" w:fill="FFFFFF"/>
        <w:tabs>
          <w:tab w:val="left" w:pos="1134"/>
        </w:tabs>
        <w:ind w:left="709" w:firstLine="0"/>
        <w:jc w:val="both"/>
        <w:rPr>
          <w:rFonts w:eastAsia="Times New Roman"/>
          <w:sz w:val="24"/>
          <w:szCs w:val="24"/>
        </w:rPr>
      </w:pPr>
      <w:r w:rsidRPr="00D35300">
        <w:rPr>
          <w:rFonts w:eastAsia="Times New Roman"/>
          <w:sz w:val="24"/>
          <w:szCs w:val="24"/>
        </w:rPr>
        <w:t>Все белки построены из различных комбинаций аминокислот, которых насчитывается ____ видов.</w:t>
      </w:r>
    </w:p>
    <w:p w14:paraId="4B88632B" w14:textId="77777777" w:rsidR="00496895" w:rsidRPr="00D35300" w:rsidRDefault="00496895" w:rsidP="0005782F">
      <w:pPr>
        <w:pStyle w:val="a7"/>
        <w:numPr>
          <w:ilvl w:val="0"/>
          <w:numId w:val="29"/>
        </w:numPr>
        <w:shd w:val="clear" w:color="auto" w:fill="FFFFFF"/>
        <w:tabs>
          <w:tab w:val="left" w:pos="1134"/>
        </w:tabs>
        <w:ind w:left="709" w:firstLine="0"/>
        <w:jc w:val="both"/>
        <w:rPr>
          <w:rFonts w:eastAsia="Times New Roman"/>
          <w:sz w:val="24"/>
          <w:szCs w:val="24"/>
        </w:rPr>
      </w:pPr>
      <w:r w:rsidRPr="00D35300">
        <w:rPr>
          <w:rFonts w:eastAsia="Times New Roman"/>
          <w:sz w:val="24"/>
          <w:szCs w:val="24"/>
        </w:rPr>
        <w:t>Остатки α-аминокислот в молекуле белка первичной структуры соединены между собой ______________ связями</w:t>
      </w:r>
    </w:p>
    <w:p w14:paraId="4A514B9A" w14:textId="77777777" w:rsidR="00496895" w:rsidRPr="00D35300" w:rsidRDefault="00496895" w:rsidP="0005782F">
      <w:pPr>
        <w:pStyle w:val="a7"/>
        <w:numPr>
          <w:ilvl w:val="0"/>
          <w:numId w:val="29"/>
        </w:numPr>
        <w:shd w:val="clear" w:color="auto" w:fill="FFFFFF"/>
        <w:tabs>
          <w:tab w:val="left" w:pos="1134"/>
        </w:tabs>
        <w:ind w:left="709" w:firstLine="0"/>
        <w:jc w:val="both"/>
        <w:rPr>
          <w:rFonts w:eastAsia="Times New Roman"/>
          <w:sz w:val="24"/>
          <w:szCs w:val="24"/>
        </w:rPr>
      </w:pPr>
      <w:r w:rsidRPr="00D35300">
        <w:rPr>
          <w:rFonts w:eastAsia="Times New Roman"/>
          <w:sz w:val="24"/>
          <w:szCs w:val="24"/>
        </w:rPr>
        <w:t>Вторичная структура белка представляет собой ____________.</w:t>
      </w:r>
    </w:p>
    <w:p w14:paraId="2BCE2AC3" w14:textId="77777777" w:rsidR="00496895" w:rsidRPr="00D35300" w:rsidRDefault="00496895" w:rsidP="0005782F">
      <w:pPr>
        <w:pStyle w:val="a7"/>
        <w:numPr>
          <w:ilvl w:val="0"/>
          <w:numId w:val="29"/>
        </w:numPr>
        <w:shd w:val="clear" w:color="auto" w:fill="FFFFFF"/>
        <w:tabs>
          <w:tab w:val="left" w:pos="1134"/>
        </w:tabs>
        <w:ind w:left="709" w:firstLine="0"/>
        <w:jc w:val="both"/>
        <w:rPr>
          <w:rFonts w:eastAsia="Times New Roman"/>
          <w:sz w:val="24"/>
          <w:szCs w:val="24"/>
        </w:rPr>
      </w:pPr>
      <w:r w:rsidRPr="00D35300">
        <w:rPr>
          <w:rFonts w:eastAsia="Times New Roman"/>
          <w:sz w:val="24"/>
          <w:szCs w:val="24"/>
        </w:rPr>
        <w:t>Третичная структура белка представляет собой белок, закрученный в _____________.</w:t>
      </w:r>
    </w:p>
    <w:p w14:paraId="1F4B502F" w14:textId="77777777" w:rsidR="00496895" w:rsidRPr="00D35300" w:rsidRDefault="00496895" w:rsidP="0005782F">
      <w:pPr>
        <w:pStyle w:val="a7"/>
        <w:numPr>
          <w:ilvl w:val="0"/>
          <w:numId w:val="29"/>
        </w:numPr>
        <w:shd w:val="clear" w:color="auto" w:fill="FFFFFF"/>
        <w:tabs>
          <w:tab w:val="left" w:pos="1134"/>
        </w:tabs>
        <w:ind w:left="709" w:firstLine="0"/>
        <w:jc w:val="both"/>
        <w:rPr>
          <w:rFonts w:eastAsia="Times New Roman"/>
          <w:sz w:val="24"/>
          <w:szCs w:val="24"/>
        </w:rPr>
      </w:pPr>
      <w:r w:rsidRPr="00D35300">
        <w:rPr>
          <w:rFonts w:eastAsia="Times New Roman"/>
          <w:sz w:val="24"/>
          <w:szCs w:val="24"/>
        </w:rPr>
        <w:t>Разрушение структуры белка называется ______________.</w:t>
      </w:r>
    </w:p>
    <w:p w14:paraId="274FF0A5" w14:textId="77777777" w:rsidR="00496895" w:rsidRPr="00D35300" w:rsidRDefault="00496895" w:rsidP="0005782F">
      <w:pPr>
        <w:pStyle w:val="a7"/>
        <w:numPr>
          <w:ilvl w:val="0"/>
          <w:numId w:val="29"/>
        </w:numPr>
        <w:shd w:val="clear" w:color="auto" w:fill="FFFFFF"/>
        <w:tabs>
          <w:tab w:val="left" w:pos="1134"/>
        </w:tabs>
        <w:ind w:left="709" w:firstLine="0"/>
        <w:jc w:val="both"/>
        <w:rPr>
          <w:rFonts w:eastAsia="Times New Roman"/>
          <w:sz w:val="24"/>
          <w:szCs w:val="24"/>
        </w:rPr>
      </w:pPr>
      <w:r w:rsidRPr="00D35300">
        <w:rPr>
          <w:rFonts w:eastAsia="Times New Roman"/>
          <w:sz w:val="24"/>
          <w:szCs w:val="24"/>
        </w:rPr>
        <w:t>Восстановление структуры белка называется ____________.</w:t>
      </w:r>
    </w:p>
    <w:p w14:paraId="40CFAE0D" w14:textId="77777777" w:rsidR="00496895" w:rsidRPr="00D35300" w:rsidRDefault="00496895" w:rsidP="0005782F">
      <w:pPr>
        <w:pStyle w:val="a7"/>
        <w:numPr>
          <w:ilvl w:val="0"/>
          <w:numId w:val="29"/>
        </w:numPr>
        <w:shd w:val="clear" w:color="auto" w:fill="FFFFFF"/>
        <w:tabs>
          <w:tab w:val="left" w:pos="1134"/>
        </w:tabs>
        <w:ind w:left="709" w:firstLine="0"/>
        <w:jc w:val="both"/>
        <w:rPr>
          <w:rFonts w:eastAsia="Times New Roman"/>
          <w:sz w:val="24"/>
          <w:szCs w:val="24"/>
        </w:rPr>
      </w:pPr>
      <w:r w:rsidRPr="00D35300">
        <w:rPr>
          <w:rFonts w:eastAsia="Times New Roman"/>
          <w:sz w:val="24"/>
          <w:szCs w:val="24"/>
        </w:rPr>
        <w:t>Белки, которые ускоряют биохимические реакции, называются ____________.</w:t>
      </w:r>
    </w:p>
    <w:p w14:paraId="7A5506D4" w14:textId="77777777" w:rsidR="00496895" w:rsidRPr="00D35300" w:rsidRDefault="00496895" w:rsidP="0005782F">
      <w:pPr>
        <w:pStyle w:val="a7"/>
        <w:numPr>
          <w:ilvl w:val="0"/>
          <w:numId w:val="29"/>
        </w:numPr>
        <w:shd w:val="clear" w:color="auto" w:fill="FFFFFF"/>
        <w:tabs>
          <w:tab w:val="left" w:pos="1134"/>
        </w:tabs>
        <w:ind w:left="709" w:firstLine="0"/>
        <w:jc w:val="both"/>
        <w:rPr>
          <w:rFonts w:eastAsia="Times New Roman"/>
          <w:sz w:val="24"/>
          <w:szCs w:val="24"/>
        </w:rPr>
      </w:pPr>
      <w:r w:rsidRPr="00D35300">
        <w:rPr>
          <w:rFonts w:eastAsia="Times New Roman"/>
          <w:sz w:val="24"/>
          <w:szCs w:val="24"/>
        </w:rPr>
        <w:t>Антитела  выполняют ___________ функцию.</w:t>
      </w:r>
    </w:p>
    <w:p w14:paraId="2AF3F89D" w14:textId="77777777" w:rsidR="00496895" w:rsidRPr="00D35300" w:rsidRDefault="00496895" w:rsidP="0005782F">
      <w:pPr>
        <w:pStyle w:val="a7"/>
        <w:numPr>
          <w:ilvl w:val="0"/>
          <w:numId w:val="29"/>
        </w:numPr>
        <w:shd w:val="clear" w:color="auto" w:fill="FFFFFF"/>
        <w:tabs>
          <w:tab w:val="left" w:pos="1134"/>
        </w:tabs>
        <w:ind w:left="709" w:firstLine="0"/>
        <w:jc w:val="both"/>
        <w:rPr>
          <w:rFonts w:eastAsia="Times New Roman"/>
          <w:sz w:val="24"/>
          <w:szCs w:val="24"/>
        </w:rPr>
      </w:pPr>
      <w:r w:rsidRPr="00D35300">
        <w:rPr>
          <w:rFonts w:eastAsia="Times New Roman"/>
          <w:sz w:val="24"/>
          <w:szCs w:val="24"/>
        </w:rPr>
        <w:t>Гемоглобин выполняет ___________ функцию.</w:t>
      </w:r>
    </w:p>
    <w:p w14:paraId="6C9573C7" w14:textId="77777777" w:rsidR="00496895" w:rsidRPr="00D35300" w:rsidRDefault="00496895" w:rsidP="0005782F">
      <w:pPr>
        <w:pStyle w:val="a7"/>
        <w:numPr>
          <w:ilvl w:val="0"/>
          <w:numId w:val="29"/>
        </w:numPr>
        <w:shd w:val="clear" w:color="auto" w:fill="FFFFFF"/>
        <w:tabs>
          <w:tab w:val="left" w:pos="1134"/>
        </w:tabs>
        <w:ind w:left="709" w:firstLine="0"/>
        <w:jc w:val="both"/>
        <w:rPr>
          <w:rFonts w:eastAsia="Times New Roman"/>
          <w:sz w:val="24"/>
          <w:szCs w:val="24"/>
        </w:rPr>
      </w:pPr>
      <w:r w:rsidRPr="00D35300">
        <w:rPr>
          <w:rFonts w:eastAsia="Times New Roman"/>
          <w:sz w:val="24"/>
          <w:szCs w:val="24"/>
        </w:rPr>
        <w:t>Регуляторную функцию в организме выполняют белки- __________.</w:t>
      </w:r>
    </w:p>
    <w:p w14:paraId="3C8783D7" w14:textId="77777777" w:rsidR="00496895" w:rsidRPr="00D35300" w:rsidRDefault="00496895" w:rsidP="0005782F">
      <w:pPr>
        <w:pStyle w:val="a7"/>
        <w:numPr>
          <w:ilvl w:val="0"/>
          <w:numId w:val="29"/>
        </w:numPr>
        <w:shd w:val="clear" w:color="auto" w:fill="FFFFFF"/>
        <w:tabs>
          <w:tab w:val="left" w:pos="1134"/>
        </w:tabs>
        <w:ind w:left="709" w:firstLine="0"/>
        <w:jc w:val="both"/>
        <w:rPr>
          <w:rFonts w:eastAsia="Times New Roman"/>
          <w:sz w:val="24"/>
          <w:szCs w:val="24"/>
        </w:rPr>
      </w:pPr>
      <w:r w:rsidRPr="00D35300">
        <w:rPr>
          <w:rFonts w:eastAsia="Times New Roman"/>
          <w:sz w:val="24"/>
          <w:szCs w:val="24"/>
        </w:rPr>
        <w:t>Белки в составе мышц, хрящей, волос выполняют _______________.</w:t>
      </w:r>
    </w:p>
    <w:p w14:paraId="35D9B456" w14:textId="77777777" w:rsidR="00496895" w:rsidRPr="00D35300" w:rsidRDefault="00496895" w:rsidP="00496895">
      <w:pPr>
        <w:pStyle w:val="a7"/>
        <w:shd w:val="clear" w:color="auto" w:fill="FFFFFF"/>
        <w:tabs>
          <w:tab w:val="left" w:pos="1134"/>
        </w:tabs>
        <w:ind w:left="709"/>
        <w:jc w:val="both"/>
        <w:rPr>
          <w:rFonts w:eastAsia="Times New Roman"/>
          <w:sz w:val="24"/>
          <w:szCs w:val="24"/>
        </w:rPr>
      </w:pPr>
      <w:r w:rsidRPr="00D35300">
        <w:rPr>
          <w:rFonts w:eastAsia="Times New Roman"/>
          <w:sz w:val="24"/>
          <w:szCs w:val="24"/>
        </w:rPr>
        <w:t>функцию.</w:t>
      </w:r>
    </w:p>
    <w:p w14:paraId="7BE809ED" w14:textId="77777777" w:rsidR="00496895" w:rsidRPr="00D35300" w:rsidRDefault="00496895" w:rsidP="0005782F">
      <w:pPr>
        <w:pStyle w:val="a7"/>
        <w:numPr>
          <w:ilvl w:val="0"/>
          <w:numId w:val="29"/>
        </w:numPr>
        <w:shd w:val="clear" w:color="auto" w:fill="FFFFFF"/>
        <w:tabs>
          <w:tab w:val="left" w:pos="1134"/>
        </w:tabs>
        <w:ind w:left="709" w:firstLine="0"/>
        <w:jc w:val="both"/>
        <w:rPr>
          <w:rFonts w:eastAsia="Times New Roman"/>
          <w:sz w:val="24"/>
          <w:szCs w:val="24"/>
        </w:rPr>
      </w:pPr>
      <w:r w:rsidRPr="00D35300">
        <w:rPr>
          <w:rFonts w:eastAsia="Times New Roman"/>
          <w:sz w:val="24"/>
          <w:szCs w:val="24"/>
        </w:rPr>
        <w:t>________________ функцию выполняют сократительные белки (актин, миозин).</w:t>
      </w:r>
    </w:p>
    <w:p w14:paraId="0FD1BC44" w14:textId="77777777" w:rsidR="00496895" w:rsidRPr="00D35300" w:rsidRDefault="00496895" w:rsidP="0005782F">
      <w:pPr>
        <w:pStyle w:val="a7"/>
        <w:numPr>
          <w:ilvl w:val="0"/>
          <w:numId w:val="29"/>
        </w:numPr>
        <w:shd w:val="clear" w:color="auto" w:fill="FFFFFF"/>
        <w:tabs>
          <w:tab w:val="left" w:pos="1134"/>
        </w:tabs>
        <w:ind w:left="709" w:firstLine="0"/>
        <w:jc w:val="both"/>
        <w:rPr>
          <w:rFonts w:eastAsia="Times New Roman"/>
          <w:sz w:val="24"/>
          <w:szCs w:val="24"/>
        </w:rPr>
      </w:pPr>
      <w:r w:rsidRPr="00D35300">
        <w:rPr>
          <w:rFonts w:eastAsia="Times New Roman"/>
          <w:sz w:val="24"/>
          <w:szCs w:val="24"/>
        </w:rPr>
        <w:t>Ферменты выполняют ____________ функцию.</w:t>
      </w:r>
    </w:p>
    <w:p w14:paraId="7C303738" w14:textId="77777777" w:rsidR="00496895" w:rsidRPr="00D35300" w:rsidRDefault="00496895" w:rsidP="00496895">
      <w:pPr>
        <w:pStyle w:val="a7"/>
        <w:shd w:val="clear" w:color="auto" w:fill="FFFFFF"/>
        <w:jc w:val="both"/>
        <w:rPr>
          <w:rFonts w:eastAsia="Times New Roman"/>
          <w:sz w:val="24"/>
          <w:szCs w:val="24"/>
        </w:rPr>
      </w:pPr>
    </w:p>
    <w:p w14:paraId="60C35A39" w14:textId="77777777" w:rsidR="00496895" w:rsidRPr="00D35300" w:rsidRDefault="00496895" w:rsidP="00496895">
      <w:pPr>
        <w:pStyle w:val="a7"/>
        <w:shd w:val="clear" w:color="auto" w:fill="FFFFFF"/>
        <w:ind w:left="0"/>
        <w:jc w:val="center"/>
        <w:rPr>
          <w:rFonts w:eastAsia="Times New Roman"/>
          <w:b/>
          <w:sz w:val="24"/>
          <w:szCs w:val="24"/>
        </w:rPr>
      </w:pPr>
      <w:r w:rsidRPr="00D35300">
        <w:rPr>
          <w:rFonts w:eastAsia="Times New Roman"/>
          <w:b/>
          <w:sz w:val="24"/>
          <w:szCs w:val="24"/>
        </w:rPr>
        <w:t>Ключ ответов</w:t>
      </w:r>
    </w:p>
    <w:p w14:paraId="416938B7" w14:textId="77777777" w:rsidR="00496895" w:rsidRPr="00D35300" w:rsidRDefault="00496895" w:rsidP="00496895">
      <w:pPr>
        <w:pStyle w:val="a7"/>
        <w:shd w:val="clear" w:color="auto" w:fill="FFFFFF"/>
        <w:ind w:left="0"/>
        <w:jc w:val="center"/>
        <w:rPr>
          <w:rFonts w:eastAsia="Times New Roman"/>
          <w:b/>
          <w:sz w:val="24"/>
          <w:szCs w:val="24"/>
        </w:rPr>
      </w:pPr>
    </w:p>
    <w:p w14:paraId="7CB18F8E" w14:textId="77777777" w:rsidR="00496895" w:rsidRPr="00D35300" w:rsidRDefault="00496895" w:rsidP="0005782F">
      <w:pPr>
        <w:pStyle w:val="a7"/>
        <w:numPr>
          <w:ilvl w:val="0"/>
          <w:numId w:val="30"/>
        </w:numPr>
        <w:shd w:val="clear" w:color="auto" w:fill="FFFFFF"/>
        <w:tabs>
          <w:tab w:val="left" w:pos="709"/>
          <w:tab w:val="left" w:pos="1134"/>
        </w:tabs>
        <w:ind w:left="709" w:firstLine="0"/>
        <w:jc w:val="both"/>
        <w:rPr>
          <w:rFonts w:eastAsia="Times New Roman"/>
          <w:sz w:val="24"/>
          <w:szCs w:val="24"/>
        </w:rPr>
      </w:pPr>
      <w:r w:rsidRPr="00D35300">
        <w:rPr>
          <w:rFonts w:eastAsia="Times New Roman"/>
          <w:sz w:val="24"/>
          <w:szCs w:val="24"/>
        </w:rPr>
        <w:t xml:space="preserve">Мономерами белков являются </w:t>
      </w:r>
      <w:r w:rsidRPr="00D35300">
        <w:rPr>
          <w:rFonts w:eastAsia="Times New Roman"/>
          <w:b/>
          <w:sz w:val="24"/>
          <w:szCs w:val="24"/>
        </w:rPr>
        <w:t>аминокислоты</w:t>
      </w:r>
      <w:r w:rsidRPr="00D35300">
        <w:rPr>
          <w:rFonts w:eastAsia="Times New Roman"/>
          <w:sz w:val="24"/>
          <w:szCs w:val="24"/>
        </w:rPr>
        <w:t>.</w:t>
      </w:r>
    </w:p>
    <w:p w14:paraId="42DD3AF0" w14:textId="77777777" w:rsidR="00496895" w:rsidRPr="00D35300" w:rsidRDefault="00496895" w:rsidP="0005782F">
      <w:pPr>
        <w:pStyle w:val="a7"/>
        <w:numPr>
          <w:ilvl w:val="0"/>
          <w:numId w:val="30"/>
        </w:numPr>
        <w:shd w:val="clear" w:color="auto" w:fill="FFFFFF"/>
        <w:tabs>
          <w:tab w:val="left" w:pos="709"/>
          <w:tab w:val="left" w:pos="1134"/>
        </w:tabs>
        <w:ind w:left="709" w:firstLine="0"/>
        <w:jc w:val="both"/>
        <w:rPr>
          <w:rFonts w:eastAsia="Times New Roman"/>
          <w:sz w:val="24"/>
          <w:szCs w:val="24"/>
        </w:rPr>
      </w:pPr>
      <w:r w:rsidRPr="00D35300">
        <w:rPr>
          <w:rFonts w:eastAsia="Times New Roman"/>
          <w:sz w:val="24"/>
          <w:szCs w:val="24"/>
        </w:rPr>
        <w:t xml:space="preserve">Все белки построены из различных комбинаций аминокислот, которых насчитывается </w:t>
      </w:r>
      <w:r w:rsidRPr="00D35300">
        <w:rPr>
          <w:rFonts w:eastAsia="Times New Roman"/>
          <w:b/>
          <w:sz w:val="24"/>
          <w:szCs w:val="24"/>
        </w:rPr>
        <w:t>20</w:t>
      </w:r>
      <w:r w:rsidRPr="00D35300">
        <w:rPr>
          <w:rFonts w:eastAsia="Times New Roman"/>
          <w:sz w:val="24"/>
          <w:szCs w:val="24"/>
        </w:rPr>
        <w:t xml:space="preserve"> видов.</w:t>
      </w:r>
    </w:p>
    <w:p w14:paraId="3C2AE8DF" w14:textId="77777777" w:rsidR="00496895" w:rsidRPr="00D35300" w:rsidRDefault="00496895" w:rsidP="0005782F">
      <w:pPr>
        <w:pStyle w:val="a7"/>
        <w:numPr>
          <w:ilvl w:val="0"/>
          <w:numId w:val="30"/>
        </w:numPr>
        <w:shd w:val="clear" w:color="auto" w:fill="FFFFFF"/>
        <w:tabs>
          <w:tab w:val="left" w:pos="709"/>
          <w:tab w:val="left" w:pos="1134"/>
        </w:tabs>
        <w:ind w:left="709" w:firstLine="0"/>
        <w:jc w:val="both"/>
        <w:rPr>
          <w:rFonts w:eastAsia="Times New Roman"/>
          <w:sz w:val="24"/>
          <w:szCs w:val="24"/>
        </w:rPr>
      </w:pPr>
      <w:r w:rsidRPr="00D35300">
        <w:rPr>
          <w:rFonts w:eastAsia="Times New Roman"/>
          <w:sz w:val="24"/>
          <w:szCs w:val="24"/>
        </w:rPr>
        <w:t xml:space="preserve">Остатки α-минокислот в молекуле белка первичной структуры соединены между собой </w:t>
      </w:r>
      <w:r w:rsidRPr="00D35300">
        <w:rPr>
          <w:rFonts w:eastAsia="Times New Roman"/>
          <w:b/>
          <w:sz w:val="24"/>
          <w:szCs w:val="24"/>
        </w:rPr>
        <w:t>пептидными</w:t>
      </w:r>
      <w:r w:rsidRPr="00D35300">
        <w:rPr>
          <w:rFonts w:eastAsia="Times New Roman"/>
          <w:sz w:val="24"/>
          <w:szCs w:val="24"/>
        </w:rPr>
        <w:t xml:space="preserve"> связями.</w:t>
      </w:r>
    </w:p>
    <w:p w14:paraId="55348B20" w14:textId="77777777" w:rsidR="00496895" w:rsidRPr="00D35300" w:rsidRDefault="00496895" w:rsidP="0005782F">
      <w:pPr>
        <w:pStyle w:val="a7"/>
        <w:numPr>
          <w:ilvl w:val="0"/>
          <w:numId w:val="30"/>
        </w:numPr>
        <w:shd w:val="clear" w:color="auto" w:fill="FFFFFF"/>
        <w:tabs>
          <w:tab w:val="left" w:pos="709"/>
          <w:tab w:val="left" w:pos="1134"/>
        </w:tabs>
        <w:ind w:left="709" w:firstLine="0"/>
        <w:jc w:val="both"/>
        <w:rPr>
          <w:rFonts w:eastAsia="Times New Roman"/>
          <w:sz w:val="24"/>
          <w:szCs w:val="24"/>
        </w:rPr>
      </w:pPr>
      <w:r w:rsidRPr="00D35300">
        <w:rPr>
          <w:rFonts w:eastAsia="Times New Roman"/>
          <w:sz w:val="24"/>
          <w:szCs w:val="24"/>
        </w:rPr>
        <w:t xml:space="preserve">Вторичная структура белка представляет собой </w:t>
      </w:r>
      <w:r w:rsidRPr="00D35300">
        <w:rPr>
          <w:rFonts w:eastAsia="Times New Roman"/>
          <w:b/>
          <w:sz w:val="24"/>
          <w:szCs w:val="24"/>
        </w:rPr>
        <w:t>спираль</w:t>
      </w:r>
      <w:r w:rsidRPr="00D35300">
        <w:rPr>
          <w:rFonts w:eastAsia="Times New Roman"/>
          <w:sz w:val="24"/>
          <w:szCs w:val="24"/>
        </w:rPr>
        <w:t>.</w:t>
      </w:r>
    </w:p>
    <w:p w14:paraId="5BCA3BD7" w14:textId="77777777" w:rsidR="00496895" w:rsidRPr="00D35300" w:rsidRDefault="00496895" w:rsidP="0005782F">
      <w:pPr>
        <w:pStyle w:val="a7"/>
        <w:numPr>
          <w:ilvl w:val="0"/>
          <w:numId w:val="30"/>
        </w:numPr>
        <w:shd w:val="clear" w:color="auto" w:fill="FFFFFF"/>
        <w:tabs>
          <w:tab w:val="left" w:pos="709"/>
          <w:tab w:val="left" w:pos="1134"/>
        </w:tabs>
        <w:ind w:left="709" w:firstLine="0"/>
        <w:jc w:val="both"/>
        <w:rPr>
          <w:rFonts w:eastAsia="Times New Roman"/>
          <w:sz w:val="24"/>
          <w:szCs w:val="24"/>
        </w:rPr>
      </w:pPr>
      <w:r w:rsidRPr="00D35300">
        <w:rPr>
          <w:rFonts w:eastAsia="Times New Roman"/>
          <w:sz w:val="24"/>
          <w:szCs w:val="24"/>
        </w:rPr>
        <w:t xml:space="preserve">Третичная структура белка представляет собой белок, закрученный в </w:t>
      </w:r>
      <w:r w:rsidRPr="00D35300">
        <w:rPr>
          <w:rFonts w:eastAsia="Times New Roman"/>
          <w:b/>
          <w:sz w:val="24"/>
          <w:szCs w:val="24"/>
        </w:rPr>
        <w:t>глобулу (клубок)</w:t>
      </w:r>
      <w:r w:rsidRPr="00D35300">
        <w:rPr>
          <w:rFonts w:eastAsia="Times New Roman"/>
          <w:sz w:val="24"/>
          <w:szCs w:val="24"/>
        </w:rPr>
        <w:t>.</w:t>
      </w:r>
    </w:p>
    <w:p w14:paraId="7866928D" w14:textId="77777777" w:rsidR="00496895" w:rsidRPr="00D35300" w:rsidRDefault="00496895" w:rsidP="0005782F">
      <w:pPr>
        <w:pStyle w:val="a7"/>
        <w:numPr>
          <w:ilvl w:val="0"/>
          <w:numId w:val="30"/>
        </w:numPr>
        <w:shd w:val="clear" w:color="auto" w:fill="FFFFFF"/>
        <w:tabs>
          <w:tab w:val="left" w:pos="709"/>
          <w:tab w:val="left" w:pos="1134"/>
        </w:tabs>
        <w:ind w:left="709" w:firstLine="0"/>
        <w:jc w:val="both"/>
        <w:rPr>
          <w:rFonts w:eastAsia="Times New Roman"/>
          <w:sz w:val="24"/>
          <w:szCs w:val="24"/>
        </w:rPr>
      </w:pPr>
      <w:r w:rsidRPr="00D35300">
        <w:rPr>
          <w:rFonts w:eastAsia="Times New Roman"/>
          <w:sz w:val="24"/>
          <w:szCs w:val="24"/>
        </w:rPr>
        <w:t xml:space="preserve">Разрушение структуры белка называется </w:t>
      </w:r>
      <w:r w:rsidRPr="00D35300">
        <w:rPr>
          <w:rFonts w:eastAsia="Times New Roman"/>
          <w:b/>
          <w:sz w:val="24"/>
          <w:szCs w:val="24"/>
        </w:rPr>
        <w:t>денатурация</w:t>
      </w:r>
      <w:r w:rsidRPr="00D35300">
        <w:rPr>
          <w:rFonts w:eastAsia="Times New Roman"/>
          <w:sz w:val="24"/>
          <w:szCs w:val="24"/>
        </w:rPr>
        <w:t>.</w:t>
      </w:r>
    </w:p>
    <w:p w14:paraId="12111733" w14:textId="77777777" w:rsidR="00496895" w:rsidRPr="00D35300" w:rsidRDefault="00496895" w:rsidP="0005782F">
      <w:pPr>
        <w:pStyle w:val="a7"/>
        <w:numPr>
          <w:ilvl w:val="0"/>
          <w:numId w:val="30"/>
        </w:numPr>
        <w:shd w:val="clear" w:color="auto" w:fill="FFFFFF"/>
        <w:tabs>
          <w:tab w:val="left" w:pos="709"/>
          <w:tab w:val="left" w:pos="1134"/>
        </w:tabs>
        <w:ind w:left="709" w:firstLine="0"/>
        <w:jc w:val="both"/>
        <w:rPr>
          <w:rFonts w:eastAsia="Times New Roman"/>
          <w:sz w:val="24"/>
          <w:szCs w:val="24"/>
        </w:rPr>
      </w:pPr>
      <w:r w:rsidRPr="00D35300">
        <w:rPr>
          <w:rFonts w:eastAsia="Times New Roman"/>
          <w:sz w:val="24"/>
          <w:szCs w:val="24"/>
        </w:rPr>
        <w:t xml:space="preserve">Восстановление структуры белка называется </w:t>
      </w:r>
      <w:r w:rsidRPr="00D35300">
        <w:rPr>
          <w:rFonts w:eastAsia="Times New Roman"/>
          <w:b/>
          <w:sz w:val="24"/>
          <w:szCs w:val="24"/>
        </w:rPr>
        <w:t>ренатурация</w:t>
      </w:r>
      <w:r w:rsidRPr="00D35300">
        <w:rPr>
          <w:rFonts w:eastAsia="Times New Roman"/>
          <w:sz w:val="24"/>
          <w:szCs w:val="24"/>
        </w:rPr>
        <w:t>.</w:t>
      </w:r>
    </w:p>
    <w:p w14:paraId="34B3A943" w14:textId="77777777" w:rsidR="00496895" w:rsidRPr="00D35300" w:rsidRDefault="00496895" w:rsidP="0005782F">
      <w:pPr>
        <w:pStyle w:val="a7"/>
        <w:numPr>
          <w:ilvl w:val="0"/>
          <w:numId w:val="30"/>
        </w:numPr>
        <w:shd w:val="clear" w:color="auto" w:fill="FFFFFF"/>
        <w:tabs>
          <w:tab w:val="left" w:pos="709"/>
          <w:tab w:val="left" w:pos="1134"/>
        </w:tabs>
        <w:ind w:left="709" w:firstLine="0"/>
        <w:jc w:val="both"/>
        <w:rPr>
          <w:rFonts w:eastAsia="Times New Roman"/>
          <w:sz w:val="24"/>
          <w:szCs w:val="24"/>
        </w:rPr>
      </w:pPr>
      <w:r w:rsidRPr="00D35300">
        <w:rPr>
          <w:rFonts w:eastAsia="Times New Roman"/>
          <w:sz w:val="24"/>
          <w:szCs w:val="24"/>
        </w:rPr>
        <w:t xml:space="preserve">Белки, которые ускоряют биохимические реакции, называются </w:t>
      </w:r>
      <w:r w:rsidRPr="00D35300">
        <w:rPr>
          <w:rFonts w:eastAsia="Times New Roman"/>
          <w:b/>
          <w:sz w:val="24"/>
          <w:szCs w:val="24"/>
        </w:rPr>
        <w:t>ферменты</w:t>
      </w:r>
      <w:r w:rsidRPr="00D35300">
        <w:rPr>
          <w:rFonts w:eastAsia="Times New Roman"/>
          <w:sz w:val="24"/>
          <w:szCs w:val="24"/>
        </w:rPr>
        <w:t>.</w:t>
      </w:r>
    </w:p>
    <w:p w14:paraId="6B714FD8" w14:textId="77777777" w:rsidR="00496895" w:rsidRPr="00D35300" w:rsidRDefault="00496895" w:rsidP="0005782F">
      <w:pPr>
        <w:pStyle w:val="a7"/>
        <w:numPr>
          <w:ilvl w:val="0"/>
          <w:numId w:val="30"/>
        </w:numPr>
        <w:shd w:val="clear" w:color="auto" w:fill="FFFFFF"/>
        <w:tabs>
          <w:tab w:val="left" w:pos="709"/>
          <w:tab w:val="left" w:pos="1134"/>
        </w:tabs>
        <w:ind w:left="709" w:firstLine="0"/>
        <w:jc w:val="both"/>
        <w:rPr>
          <w:rFonts w:eastAsia="Times New Roman"/>
          <w:sz w:val="24"/>
          <w:szCs w:val="24"/>
        </w:rPr>
      </w:pPr>
      <w:r w:rsidRPr="00D35300">
        <w:rPr>
          <w:rFonts w:eastAsia="Times New Roman"/>
          <w:sz w:val="24"/>
          <w:szCs w:val="24"/>
        </w:rPr>
        <w:t xml:space="preserve">Антитела  выполняют </w:t>
      </w:r>
      <w:r w:rsidRPr="00D35300">
        <w:rPr>
          <w:rFonts w:eastAsia="Times New Roman"/>
          <w:b/>
          <w:sz w:val="24"/>
          <w:szCs w:val="24"/>
        </w:rPr>
        <w:t>защитную</w:t>
      </w:r>
      <w:r w:rsidRPr="00D35300">
        <w:rPr>
          <w:rFonts w:eastAsia="Times New Roman"/>
          <w:sz w:val="24"/>
          <w:szCs w:val="24"/>
        </w:rPr>
        <w:t xml:space="preserve"> функцию.</w:t>
      </w:r>
    </w:p>
    <w:p w14:paraId="75110FDF" w14:textId="77777777" w:rsidR="00496895" w:rsidRPr="00D35300" w:rsidRDefault="00496895" w:rsidP="0005782F">
      <w:pPr>
        <w:pStyle w:val="a7"/>
        <w:numPr>
          <w:ilvl w:val="0"/>
          <w:numId w:val="30"/>
        </w:numPr>
        <w:shd w:val="clear" w:color="auto" w:fill="FFFFFF"/>
        <w:tabs>
          <w:tab w:val="left" w:pos="709"/>
          <w:tab w:val="left" w:pos="1134"/>
        </w:tabs>
        <w:ind w:left="709" w:firstLine="0"/>
        <w:jc w:val="both"/>
        <w:rPr>
          <w:rFonts w:eastAsia="Times New Roman"/>
          <w:sz w:val="24"/>
          <w:szCs w:val="24"/>
        </w:rPr>
      </w:pPr>
      <w:r w:rsidRPr="00D35300">
        <w:rPr>
          <w:rFonts w:eastAsia="Times New Roman"/>
          <w:sz w:val="24"/>
          <w:szCs w:val="24"/>
        </w:rPr>
        <w:t xml:space="preserve">Гемоглобин выполняет </w:t>
      </w:r>
      <w:r w:rsidRPr="00D35300">
        <w:rPr>
          <w:rFonts w:eastAsia="Times New Roman"/>
          <w:b/>
          <w:sz w:val="24"/>
          <w:szCs w:val="24"/>
        </w:rPr>
        <w:t>транспортную</w:t>
      </w:r>
      <w:r w:rsidRPr="00D35300">
        <w:rPr>
          <w:rFonts w:eastAsia="Times New Roman"/>
          <w:sz w:val="24"/>
          <w:szCs w:val="24"/>
        </w:rPr>
        <w:t xml:space="preserve"> функцию.</w:t>
      </w:r>
    </w:p>
    <w:p w14:paraId="2A9AC856" w14:textId="77777777" w:rsidR="00496895" w:rsidRPr="00D35300" w:rsidRDefault="00496895" w:rsidP="0005782F">
      <w:pPr>
        <w:pStyle w:val="a7"/>
        <w:numPr>
          <w:ilvl w:val="0"/>
          <w:numId w:val="30"/>
        </w:numPr>
        <w:shd w:val="clear" w:color="auto" w:fill="FFFFFF"/>
        <w:tabs>
          <w:tab w:val="left" w:pos="709"/>
          <w:tab w:val="left" w:pos="1134"/>
        </w:tabs>
        <w:ind w:left="709" w:firstLine="0"/>
        <w:jc w:val="both"/>
        <w:rPr>
          <w:rFonts w:eastAsia="Times New Roman"/>
          <w:sz w:val="24"/>
          <w:szCs w:val="24"/>
        </w:rPr>
      </w:pPr>
      <w:r w:rsidRPr="00D35300">
        <w:rPr>
          <w:rFonts w:eastAsia="Times New Roman"/>
          <w:sz w:val="24"/>
          <w:szCs w:val="24"/>
        </w:rPr>
        <w:t xml:space="preserve">Регуляторную функцию в организме выполняют белки - </w:t>
      </w:r>
      <w:r w:rsidRPr="00D35300">
        <w:rPr>
          <w:rFonts w:eastAsia="Times New Roman"/>
          <w:b/>
          <w:sz w:val="24"/>
          <w:szCs w:val="24"/>
        </w:rPr>
        <w:t>гормоны</w:t>
      </w:r>
      <w:r w:rsidRPr="00D35300">
        <w:rPr>
          <w:rFonts w:eastAsia="Times New Roman"/>
          <w:sz w:val="24"/>
          <w:szCs w:val="24"/>
        </w:rPr>
        <w:t>.</w:t>
      </w:r>
    </w:p>
    <w:p w14:paraId="0F045B7E" w14:textId="77777777" w:rsidR="00496895" w:rsidRPr="00D35300" w:rsidRDefault="00496895" w:rsidP="0005782F">
      <w:pPr>
        <w:pStyle w:val="a7"/>
        <w:numPr>
          <w:ilvl w:val="0"/>
          <w:numId w:val="30"/>
        </w:numPr>
        <w:shd w:val="clear" w:color="auto" w:fill="FFFFFF"/>
        <w:tabs>
          <w:tab w:val="left" w:pos="709"/>
          <w:tab w:val="left" w:pos="1134"/>
        </w:tabs>
        <w:ind w:left="709" w:firstLine="0"/>
        <w:jc w:val="both"/>
        <w:rPr>
          <w:rFonts w:eastAsia="Times New Roman"/>
          <w:sz w:val="24"/>
          <w:szCs w:val="24"/>
        </w:rPr>
      </w:pPr>
      <w:r w:rsidRPr="00D35300">
        <w:rPr>
          <w:rFonts w:eastAsia="Times New Roman"/>
          <w:sz w:val="24"/>
          <w:szCs w:val="24"/>
        </w:rPr>
        <w:t xml:space="preserve">Белки в составе мышц, хрящей, волос выполняют </w:t>
      </w:r>
      <w:r w:rsidRPr="00D35300">
        <w:rPr>
          <w:rFonts w:eastAsia="Times New Roman"/>
          <w:b/>
          <w:sz w:val="24"/>
          <w:szCs w:val="24"/>
        </w:rPr>
        <w:t>строительную</w:t>
      </w:r>
      <w:r w:rsidRPr="00D35300">
        <w:rPr>
          <w:rFonts w:eastAsia="Times New Roman"/>
          <w:sz w:val="24"/>
          <w:szCs w:val="24"/>
        </w:rPr>
        <w:t>.</w:t>
      </w:r>
    </w:p>
    <w:p w14:paraId="3536B8DB" w14:textId="77777777" w:rsidR="00496895" w:rsidRPr="00D35300" w:rsidRDefault="00496895" w:rsidP="00496895">
      <w:pPr>
        <w:pStyle w:val="a7"/>
        <w:shd w:val="clear" w:color="auto" w:fill="FFFFFF"/>
        <w:tabs>
          <w:tab w:val="left" w:pos="709"/>
          <w:tab w:val="left" w:pos="1134"/>
        </w:tabs>
        <w:ind w:left="709"/>
        <w:jc w:val="both"/>
        <w:rPr>
          <w:rFonts w:eastAsia="Times New Roman"/>
          <w:sz w:val="24"/>
          <w:szCs w:val="24"/>
        </w:rPr>
      </w:pPr>
      <w:r w:rsidRPr="00D35300">
        <w:rPr>
          <w:rFonts w:eastAsia="Times New Roman"/>
          <w:sz w:val="24"/>
          <w:szCs w:val="24"/>
        </w:rPr>
        <w:t>функцию.</w:t>
      </w:r>
    </w:p>
    <w:p w14:paraId="0F5E795C" w14:textId="77777777" w:rsidR="00496895" w:rsidRPr="00D35300" w:rsidRDefault="00496895" w:rsidP="0005782F">
      <w:pPr>
        <w:pStyle w:val="a7"/>
        <w:numPr>
          <w:ilvl w:val="0"/>
          <w:numId w:val="30"/>
        </w:numPr>
        <w:shd w:val="clear" w:color="auto" w:fill="FFFFFF"/>
        <w:tabs>
          <w:tab w:val="left" w:pos="709"/>
          <w:tab w:val="left" w:pos="1134"/>
        </w:tabs>
        <w:ind w:left="709" w:firstLine="0"/>
        <w:jc w:val="both"/>
        <w:rPr>
          <w:rFonts w:eastAsia="Times New Roman"/>
          <w:sz w:val="24"/>
          <w:szCs w:val="24"/>
        </w:rPr>
      </w:pPr>
      <w:r w:rsidRPr="00D35300">
        <w:rPr>
          <w:rFonts w:eastAsia="Times New Roman"/>
          <w:sz w:val="24"/>
          <w:szCs w:val="24"/>
        </w:rPr>
        <w:t xml:space="preserve"> </w:t>
      </w:r>
      <w:r w:rsidRPr="00D35300">
        <w:rPr>
          <w:rFonts w:eastAsia="Times New Roman"/>
          <w:b/>
          <w:sz w:val="24"/>
          <w:szCs w:val="24"/>
        </w:rPr>
        <w:t xml:space="preserve">Двигательную </w:t>
      </w:r>
      <w:r w:rsidRPr="00D35300">
        <w:rPr>
          <w:rFonts w:eastAsia="Times New Roman"/>
          <w:sz w:val="24"/>
          <w:szCs w:val="24"/>
        </w:rPr>
        <w:t>функцию выполняют сократительные белки (актин, миозин).</w:t>
      </w:r>
    </w:p>
    <w:p w14:paraId="3662830F" w14:textId="77777777" w:rsidR="00496895" w:rsidRPr="00D35300" w:rsidRDefault="00496895" w:rsidP="0005782F">
      <w:pPr>
        <w:pStyle w:val="a7"/>
        <w:numPr>
          <w:ilvl w:val="0"/>
          <w:numId w:val="30"/>
        </w:numPr>
        <w:shd w:val="clear" w:color="auto" w:fill="FFFFFF"/>
        <w:tabs>
          <w:tab w:val="left" w:pos="709"/>
          <w:tab w:val="left" w:pos="1134"/>
        </w:tabs>
        <w:ind w:left="709" w:firstLine="0"/>
        <w:jc w:val="both"/>
        <w:rPr>
          <w:rFonts w:eastAsia="Times New Roman"/>
          <w:sz w:val="24"/>
          <w:szCs w:val="24"/>
        </w:rPr>
      </w:pPr>
      <w:r w:rsidRPr="00D35300">
        <w:rPr>
          <w:rFonts w:eastAsia="Times New Roman"/>
          <w:sz w:val="24"/>
          <w:szCs w:val="24"/>
        </w:rPr>
        <w:t xml:space="preserve">Ферменты выполняют </w:t>
      </w:r>
      <w:r w:rsidRPr="00D35300">
        <w:rPr>
          <w:rFonts w:eastAsia="Times New Roman"/>
          <w:b/>
          <w:sz w:val="24"/>
          <w:szCs w:val="24"/>
        </w:rPr>
        <w:t xml:space="preserve">каталитическую </w:t>
      </w:r>
      <w:r w:rsidRPr="00D35300">
        <w:rPr>
          <w:rFonts w:eastAsia="Times New Roman"/>
          <w:sz w:val="24"/>
          <w:szCs w:val="24"/>
        </w:rPr>
        <w:t>функцию.</w:t>
      </w:r>
    </w:p>
    <w:p w14:paraId="38DE67F2" w14:textId="77777777" w:rsidR="00496895" w:rsidRPr="00D35300" w:rsidRDefault="00496895" w:rsidP="00FB0479">
      <w:pPr>
        <w:shd w:val="clear" w:color="auto" w:fill="FFFFFF"/>
        <w:jc w:val="both"/>
        <w:rPr>
          <w:rFonts w:eastAsia="Times New Roman"/>
          <w:b/>
          <w:bCs/>
          <w:sz w:val="24"/>
          <w:szCs w:val="24"/>
        </w:rPr>
      </w:pPr>
    </w:p>
    <w:p w14:paraId="617E4A5D" w14:textId="77777777" w:rsidR="00AC0519" w:rsidRPr="00D35300" w:rsidRDefault="00AC0519" w:rsidP="00AC0519">
      <w:pPr>
        <w:jc w:val="both"/>
        <w:rPr>
          <w:b/>
          <w:sz w:val="24"/>
          <w:szCs w:val="24"/>
        </w:rPr>
      </w:pPr>
    </w:p>
    <w:p w14:paraId="55109D46" w14:textId="77777777" w:rsidR="00C02B35" w:rsidRPr="00D35300" w:rsidRDefault="00C02B35" w:rsidP="00AC0519">
      <w:pPr>
        <w:ind w:firstLine="993"/>
        <w:jc w:val="both"/>
        <w:rPr>
          <w:sz w:val="24"/>
          <w:szCs w:val="24"/>
        </w:rPr>
      </w:pPr>
    </w:p>
    <w:p w14:paraId="0BD94F25" w14:textId="70EC5BEF" w:rsidR="00FB0479" w:rsidRPr="00D35300" w:rsidRDefault="00FB0479" w:rsidP="00FB0479">
      <w:pPr>
        <w:shd w:val="clear" w:color="auto" w:fill="FFFFFF"/>
        <w:jc w:val="both"/>
        <w:rPr>
          <w:rFonts w:eastAsia="Times New Roman"/>
          <w:b/>
          <w:bCs/>
          <w:sz w:val="24"/>
          <w:szCs w:val="24"/>
        </w:rPr>
      </w:pPr>
      <w:r w:rsidRPr="00D35300">
        <w:rPr>
          <w:rFonts w:eastAsia="Times New Roman"/>
          <w:b/>
          <w:bCs/>
          <w:sz w:val="24"/>
          <w:szCs w:val="24"/>
        </w:rPr>
        <w:t xml:space="preserve">Задание </w:t>
      </w:r>
      <w:r w:rsidR="001C12C2" w:rsidRPr="00D35300">
        <w:rPr>
          <w:rFonts w:eastAsia="Times New Roman"/>
          <w:b/>
          <w:bCs/>
          <w:sz w:val="24"/>
          <w:szCs w:val="24"/>
        </w:rPr>
        <w:t>№ 8</w:t>
      </w:r>
    </w:p>
    <w:p w14:paraId="4D089B83" w14:textId="14F09513" w:rsidR="00881ED8" w:rsidRPr="00D35300" w:rsidRDefault="009E010A" w:rsidP="00881ED8">
      <w:pPr>
        <w:pStyle w:val="a7"/>
        <w:ind w:left="0"/>
        <w:jc w:val="center"/>
        <w:rPr>
          <w:b/>
          <w:sz w:val="24"/>
          <w:szCs w:val="24"/>
        </w:rPr>
      </w:pPr>
      <w:r w:rsidRPr="00D35300">
        <w:rPr>
          <w:b/>
          <w:sz w:val="24"/>
          <w:szCs w:val="24"/>
        </w:rPr>
        <w:t>Самостоятельная работа</w:t>
      </w:r>
    </w:p>
    <w:p w14:paraId="5E42C99A" w14:textId="77777777" w:rsidR="00881ED8" w:rsidRPr="00D35300" w:rsidRDefault="00881ED8" w:rsidP="00881ED8">
      <w:pPr>
        <w:pStyle w:val="a7"/>
        <w:ind w:left="0"/>
        <w:jc w:val="center"/>
        <w:rPr>
          <w:b/>
          <w:sz w:val="24"/>
          <w:szCs w:val="24"/>
        </w:rPr>
      </w:pPr>
    </w:p>
    <w:p w14:paraId="433D110E" w14:textId="77777777" w:rsidR="00881ED8" w:rsidRPr="00D35300" w:rsidRDefault="00881ED8" w:rsidP="00881ED8">
      <w:pPr>
        <w:pStyle w:val="a7"/>
        <w:ind w:left="0" w:firstLine="709"/>
        <w:jc w:val="both"/>
        <w:rPr>
          <w:b/>
          <w:sz w:val="24"/>
          <w:szCs w:val="24"/>
        </w:rPr>
      </w:pPr>
      <w:r w:rsidRPr="00D35300">
        <w:rPr>
          <w:b/>
          <w:sz w:val="24"/>
          <w:szCs w:val="24"/>
        </w:rPr>
        <w:t xml:space="preserve">Тема: </w:t>
      </w:r>
      <w:r w:rsidRPr="00D35300">
        <w:rPr>
          <w:sz w:val="24"/>
          <w:szCs w:val="24"/>
        </w:rPr>
        <w:t>Генетический код. Решение задач</w:t>
      </w:r>
    </w:p>
    <w:p w14:paraId="18C42672" w14:textId="77777777" w:rsidR="00881ED8" w:rsidRPr="00D35300" w:rsidRDefault="00881ED8" w:rsidP="00881ED8">
      <w:pPr>
        <w:pStyle w:val="a7"/>
        <w:ind w:left="0" w:firstLine="709"/>
        <w:jc w:val="both"/>
        <w:rPr>
          <w:sz w:val="24"/>
          <w:szCs w:val="24"/>
        </w:rPr>
      </w:pPr>
      <w:r w:rsidRPr="00D35300">
        <w:rPr>
          <w:b/>
          <w:sz w:val="24"/>
          <w:szCs w:val="24"/>
        </w:rPr>
        <w:t>Цель:</w:t>
      </w:r>
      <w:r w:rsidRPr="00D35300">
        <w:rPr>
          <w:sz w:val="24"/>
          <w:szCs w:val="24"/>
        </w:rPr>
        <w:t xml:space="preserve"> формирование навыков решения задач по теме «Биосинтез белка. Генетический код»</w:t>
      </w:r>
    </w:p>
    <w:p w14:paraId="3803AD85" w14:textId="77777777" w:rsidR="00881ED8" w:rsidRPr="00D35300" w:rsidRDefault="00881ED8" w:rsidP="00881ED8">
      <w:pPr>
        <w:pStyle w:val="a7"/>
        <w:ind w:left="0" w:firstLine="709"/>
        <w:jc w:val="both"/>
        <w:rPr>
          <w:b/>
          <w:sz w:val="24"/>
          <w:szCs w:val="24"/>
        </w:rPr>
      </w:pPr>
      <w:r w:rsidRPr="00D35300">
        <w:rPr>
          <w:b/>
          <w:sz w:val="24"/>
          <w:szCs w:val="24"/>
        </w:rPr>
        <w:t>Ход работы:</w:t>
      </w:r>
    </w:p>
    <w:p w14:paraId="00249373" w14:textId="77777777" w:rsidR="00881ED8" w:rsidRPr="00D35300" w:rsidRDefault="00881ED8" w:rsidP="00881ED8">
      <w:pPr>
        <w:ind w:firstLine="709"/>
        <w:jc w:val="both"/>
        <w:rPr>
          <w:sz w:val="24"/>
          <w:szCs w:val="24"/>
        </w:rPr>
      </w:pPr>
      <w:r w:rsidRPr="00D35300">
        <w:rPr>
          <w:sz w:val="24"/>
          <w:szCs w:val="24"/>
        </w:rPr>
        <w:t xml:space="preserve">Наследственная информация записана в молекулах НК в виде последовательности нуклеотидов. </w:t>
      </w:r>
    </w:p>
    <w:p w14:paraId="163944DF" w14:textId="77777777" w:rsidR="00881ED8" w:rsidRPr="00D35300" w:rsidRDefault="00881ED8" w:rsidP="00881ED8">
      <w:pPr>
        <w:ind w:firstLine="709"/>
        <w:jc w:val="both"/>
        <w:rPr>
          <w:sz w:val="24"/>
          <w:szCs w:val="24"/>
        </w:rPr>
      </w:pPr>
      <w:r w:rsidRPr="00D35300">
        <w:rPr>
          <w:sz w:val="24"/>
          <w:szCs w:val="24"/>
        </w:rPr>
        <w:t xml:space="preserve">Участки в молекулах ДНК и РНК (у вирусов и фагов) содержат информацию о первичной структуре одного белка и называются </w:t>
      </w:r>
      <w:r w:rsidRPr="00D35300">
        <w:rPr>
          <w:b/>
          <w:i/>
          <w:sz w:val="24"/>
          <w:szCs w:val="24"/>
        </w:rPr>
        <w:t>генами</w:t>
      </w:r>
      <w:r w:rsidRPr="00D35300">
        <w:rPr>
          <w:sz w:val="24"/>
          <w:szCs w:val="24"/>
        </w:rPr>
        <w:t>.</w:t>
      </w:r>
    </w:p>
    <w:p w14:paraId="2E13EB4B" w14:textId="77777777" w:rsidR="00881ED8" w:rsidRPr="00D35300" w:rsidRDefault="00881ED8" w:rsidP="00881ED8">
      <w:pPr>
        <w:ind w:firstLine="709"/>
        <w:rPr>
          <w:b/>
          <w:sz w:val="24"/>
          <w:szCs w:val="24"/>
        </w:rPr>
      </w:pPr>
      <w:r w:rsidRPr="00D35300">
        <w:rPr>
          <w:b/>
          <w:sz w:val="24"/>
          <w:szCs w:val="24"/>
        </w:rPr>
        <w:t>1 ген = 1 молекула белка</w:t>
      </w:r>
    </w:p>
    <w:p w14:paraId="4D365AA4" w14:textId="77777777" w:rsidR="00881ED8" w:rsidRPr="00D35300" w:rsidRDefault="00881ED8" w:rsidP="00881ED8">
      <w:pPr>
        <w:ind w:firstLine="709"/>
        <w:rPr>
          <w:sz w:val="24"/>
          <w:szCs w:val="24"/>
        </w:rPr>
      </w:pPr>
      <w:r w:rsidRPr="00D35300">
        <w:rPr>
          <w:sz w:val="24"/>
          <w:szCs w:val="24"/>
        </w:rPr>
        <w:t xml:space="preserve">Наследственную информацию называют </w:t>
      </w:r>
      <w:r w:rsidRPr="00D35300">
        <w:rPr>
          <w:b/>
          <w:i/>
          <w:sz w:val="24"/>
          <w:szCs w:val="24"/>
        </w:rPr>
        <w:t>генетической</w:t>
      </w:r>
      <w:r w:rsidRPr="00D35300">
        <w:rPr>
          <w:sz w:val="24"/>
          <w:szCs w:val="24"/>
        </w:rPr>
        <w:t>.</w:t>
      </w:r>
    </w:p>
    <w:p w14:paraId="3940330D" w14:textId="77777777" w:rsidR="00881ED8" w:rsidRPr="00D35300" w:rsidRDefault="00881ED8" w:rsidP="00881ED8">
      <w:pPr>
        <w:ind w:firstLine="709"/>
        <w:rPr>
          <w:b/>
          <w:i/>
          <w:sz w:val="24"/>
          <w:szCs w:val="24"/>
        </w:rPr>
      </w:pPr>
      <w:r w:rsidRPr="00D35300">
        <w:rPr>
          <w:b/>
          <w:i/>
          <w:sz w:val="24"/>
          <w:szCs w:val="24"/>
        </w:rPr>
        <w:t>Свойства генетического кода:</w:t>
      </w:r>
    </w:p>
    <w:p w14:paraId="6EF33BA8" w14:textId="77777777" w:rsidR="00881ED8" w:rsidRPr="00D35300" w:rsidRDefault="00881ED8" w:rsidP="0005782F">
      <w:pPr>
        <w:pStyle w:val="a7"/>
        <w:numPr>
          <w:ilvl w:val="0"/>
          <w:numId w:val="31"/>
        </w:numPr>
        <w:tabs>
          <w:tab w:val="left" w:pos="993"/>
        </w:tabs>
        <w:ind w:left="0" w:firstLine="709"/>
        <w:rPr>
          <w:sz w:val="24"/>
          <w:szCs w:val="24"/>
        </w:rPr>
      </w:pPr>
      <w:r w:rsidRPr="00D35300">
        <w:rPr>
          <w:sz w:val="24"/>
          <w:szCs w:val="24"/>
        </w:rPr>
        <w:t>Универсальность</w:t>
      </w:r>
    </w:p>
    <w:p w14:paraId="0444963E" w14:textId="77777777" w:rsidR="00881ED8" w:rsidRPr="00D35300" w:rsidRDefault="00881ED8" w:rsidP="0005782F">
      <w:pPr>
        <w:pStyle w:val="a7"/>
        <w:numPr>
          <w:ilvl w:val="0"/>
          <w:numId w:val="31"/>
        </w:numPr>
        <w:tabs>
          <w:tab w:val="left" w:pos="993"/>
        </w:tabs>
        <w:ind w:left="0" w:firstLine="709"/>
        <w:rPr>
          <w:sz w:val="24"/>
          <w:szCs w:val="24"/>
        </w:rPr>
      </w:pPr>
      <w:r w:rsidRPr="00D35300">
        <w:rPr>
          <w:sz w:val="24"/>
          <w:szCs w:val="24"/>
        </w:rPr>
        <w:t>Дискретность (кодовые триплеты считываются с молекулы РНК целиком)</w:t>
      </w:r>
    </w:p>
    <w:p w14:paraId="564485E4" w14:textId="77777777" w:rsidR="00881ED8" w:rsidRPr="00D35300" w:rsidRDefault="00881ED8" w:rsidP="0005782F">
      <w:pPr>
        <w:pStyle w:val="a7"/>
        <w:numPr>
          <w:ilvl w:val="0"/>
          <w:numId w:val="31"/>
        </w:numPr>
        <w:tabs>
          <w:tab w:val="left" w:pos="993"/>
        </w:tabs>
        <w:ind w:left="0" w:firstLine="709"/>
        <w:rPr>
          <w:sz w:val="24"/>
          <w:szCs w:val="24"/>
        </w:rPr>
      </w:pPr>
      <w:r w:rsidRPr="00D35300">
        <w:rPr>
          <w:sz w:val="24"/>
          <w:szCs w:val="24"/>
        </w:rPr>
        <w:t>Специфичность (кодон кодирует только 1аминокислоту)</w:t>
      </w:r>
    </w:p>
    <w:p w14:paraId="1DD14C9A" w14:textId="77777777" w:rsidR="00881ED8" w:rsidRPr="00D35300" w:rsidRDefault="00881ED8" w:rsidP="0005782F">
      <w:pPr>
        <w:pStyle w:val="a7"/>
        <w:numPr>
          <w:ilvl w:val="0"/>
          <w:numId w:val="31"/>
        </w:numPr>
        <w:tabs>
          <w:tab w:val="left" w:pos="993"/>
        </w:tabs>
        <w:ind w:left="0" w:firstLine="709"/>
        <w:rPr>
          <w:sz w:val="24"/>
          <w:szCs w:val="24"/>
        </w:rPr>
      </w:pPr>
      <w:r w:rsidRPr="00D35300">
        <w:rPr>
          <w:sz w:val="24"/>
          <w:szCs w:val="24"/>
        </w:rPr>
        <w:t>Избыточность кода (некоторые аминокислоты кодируются несколькими триплетами)</w:t>
      </w:r>
    </w:p>
    <w:p w14:paraId="01748272" w14:textId="77777777" w:rsidR="00881ED8" w:rsidRPr="00D35300" w:rsidRDefault="00881ED8" w:rsidP="00881ED8">
      <w:pPr>
        <w:tabs>
          <w:tab w:val="left" w:pos="993"/>
        </w:tabs>
        <w:ind w:firstLine="709"/>
        <w:jc w:val="both"/>
        <w:rPr>
          <w:sz w:val="24"/>
          <w:szCs w:val="24"/>
        </w:rPr>
      </w:pPr>
      <w:r w:rsidRPr="00D35300">
        <w:rPr>
          <w:sz w:val="24"/>
          <w:szCs w:val="24"/>
        </w:rPr>
        <w:t>Код включает все возможные сочетания трех (из четырех) азотистых оснований. Таких сочетаний может быть 4</w:t>
      </w:r>
      <w:r w:rsidRPr="00D35300">
        <w:rPr>
          <w:sz w:val="24"/>
          <w:szCs w:val="24"/>
          <w:vertAlign w:val="superscript"/>
        </w:rPr>
        <w:t xml:space="preserve">3 </w:t>
      </w:r>
      <w:r w:rsidRPr="00D35300">
        <w:rPr>
          <w:sz w:val="24"/>
          <w:szCs w:val="24"/>
        </w:rPr>
        <w:t xml:space="preserve">= 64, в то время как кодируется только 20 аминокислот. В результате некоторые кислоты кодируются несколькими триплетами. Эта избыточность кода имеет большое значение для повышения надежности передачи генетической информации. Например, аминокислоте аргинину могут соответствовать триплеты: ГЦА, ГЦТ, ГЦЦ. </w:t>
      </w:r>
    </w:p>
    <w:p w14:paraId="6DBD025D" w14:textId="77777777" w:rsidR="00881ED8" w:rsidRPr="00D35300" w:rsidRDefault="00881ED8" w:rsidP="00881ED8">
      <w:pPr>
        <w:tabs>
          <w:tab w:val="left" w:pos="993"/>
        </w:tabs>
        <w:ind w:firstLine="709"/>
        <w:jc w:val="both"/>
        <w:rPr>
          <w:sz w:val="24"/>
          <w:szCs w:val="24"/>
        </w:rPr>
      </w:pPr>
      <w:r w:rsidRPr="00D35300">
        <w:rPr>
          <w:sz w:val="24"/>
          <w:szCs w:val="24"/>
        </w:rPr>
        <w:t xml:space="preserve">Три кодона являются «знаками препинания» (кодоны-терминаторы): АТТ, АТЦ, АЦТ (УАА, УАГ, УГА в РНК). </w:t>
      </w:r>
      <w:r w:rsidRPr="00D35300">
        <w:rPr>
          <w:i/>
          <w:sz w:val="24"/>
          <w:szCs w:val="24"/>
        </w:rPr>
        <w:t>Каким образом участок молекулы ДНК, несущий информацию о структуре одного белка, ограничивается от других участков?</w:t>
      </w:r>
      <w:r w:rsidRPr="00D35300">
        <w:rPr>
          <w:sz w:val="24"/>
          <w:szCs w:val="24"/>
        </w:rPr>
        <w:t xml:space="preserve"> Функцией таких кодонов – «знаков препинания» является запуск и прекращение синтеза полинуклеотидной цепочки.</w:t>
      </w:r>
    </w:p>
    <w:p w14:paraId="07109769" w14:textId="77777777" w:rsidR="00881ED8" w:rsidRPr="00D35300" w:rsidRDefault="00881ED8" w:rsidP="00881ED8">
      <w:pPr>
        <w:tabs>
          <w:tab w:val="left" w:pos="993"/>
        </w:tabs>
        <w:ind w:firstLine="709"/>
        <w:rPr>
          <w:sz w:val="24"/>
          <w:szCs w:val="24"/>
        </w:rPr>
      </w:pPr>
      <w:r w:rsidRPr="00D35300">
        <w:rPr>
          <w:sz w:val="24"/>
          <w:szCs w:val="24"/>
          <w:lang w:val="en-US"/>
        </w:rPr>
        <w:t>Mr</w:t>
      </w:r>
      <w:r w:rsidRPr="00D35300">
        <w:rPr>
          <w:sz w:val="24"/>
          <w:szCs w:val="24"/>
        </w:rPr>
        <w:t xml:space="preserve"> (1 нуклеотида) = 345 а.е.м.</w:t>
      </w:r>
    </w:p>
    <w:p w14:paraId="228D4C45" w14:textId="77777777" w:rsidR="00881ED8" w:rsidRPr="00D35300" w:rsidRDefault="00881ED8" w:rsidP="00881ED8">
      <w:pPr>
        <w:tabs>
          <w:tab w:val="left" w:pos="993"/>
        </w:tabs>
        <w:ind w:firstLine="709"/>
        <w:rPr>
          <w:sz w:val="24"/>
          <w:szCs w:val="24"/>
        </w:rPr>
      </w:pPr>
      <w:r w:rsidRPr="00D35300">
        <w:rPr>
          <w:sz w:val="24"/>
          <w:szCs w:val="24"/>
        </w:rPr>
        <w:t>Расстояние между нуклеотидами в цепи молекулы ДНК = длина 1 нуклеотида = 0,34 нм</w:t>
      </w:r>
    </w:p>
    <w:p w14:paraId="21B3C497" w14:textId="77777777" w:rsidR="00881ED8" w:rsidRPr="00D35300" w:rsidRDefault="00881ED8" w:rsidP="00881ED8">
      <w:pPr>
        <w:tabs>
          <w:tab w:val="left" w:pos="993"/>
        </w:tabs>
        <w:ind w:firstLine="709"/>
        <w:rPr>
          <w:b/>
          <w:i/>
          <w:sz w:val="24"/>
          <w:szCs w:val="24"/>
        </w:rPr>
      </w:pPr>
      <w:r w:rsidRPr="00D35300">
        <w:rPr>
          <w:b/>
          <w:i/>
          <w:sz w:val="24"/>
          <w:szCs w:val="24"/>
        </w:rPr>
        <w:t>Правила Чаргаффа:</w:t>
      </w:r>
    </w:p>
    <w:p w14:paraId="0889A050" w14:textId="77777777" w:rsidR="00881ED8" w:rsidRPr="00D35300" w:rsidRDefault="00881ED8" w:rsidP="00881ED8">
      <w:pPr>
        <w:tabs>
          <w:tab w:val="left" w:pos="993"/>
        </w:tabs>
        <w:ind w:firstLine="709"/>
        <w:rPr>
          <w:sz w:val="24"/>
          <w:szCs w:val="24"/>
        </w:rPr>
      </w:pPr>
      <w:r w:rsidRPr="00D35300">
        <w:rPr>
          <w:sz w:val="24"/>
          <w:szCs w:val="24"/>
        </w:rPr>
        <w:t>∑ (А) = ∑ (Т)</w:t>
      </w:r>
    </w:p>
    <w:p w14:paraId="22D7CD2B" w14:textId="77777777" w:rsidR="00881ED8" w:rsidRPr="00D35300" w:rsidRDefault="00881ED8" w:rsidP="00881ED8">
      <w:pPr>
        <w:tabs>
          <w:tab w:val="left" w:pos="993"/>
        </w:tabs>
        <w:ind w:firstLine="709"/>
        <w:rPr>
          <w:sz w:val="24"/>
          <w:szCs w:val="24"/>
        </w:rPr>
      </w:pPr>
      <w:r w:rsidRPr="00D35300">
        <w:rPr>
          <w:sz w:val="24"/>
          <w:szCs w:val="24"/>
        </w:rPr>
        <w:t>∑ (Г) = ∑ (Ц)</w:t>
      </w:r>
    </w:p>
    <w:p w14:paraId="4BE6B5A0" w14:textId="77777777" w:rsidR="00881ED8" w:rsidRPr="00D35300" w:rsidRDefault="00881ED8" w:rsidP="00881ED8">
      <w:pPr>
        <w:tabs>
          <w:tab w:val="left" w:pos="993"/>
        </w:tabs>
        <w:ind w:firstLine="709"/>
        <w:rPr>
          <w:sz w:val="24"/>
          <w:szCs w:val="24"/>
        </w:rPr>
      </w:pPr>
      <w:r w:rsidRPr="00D35300">
        <w:rPr>
          <w:sz w:val="24"/>
          <w:szCs w:val="24"/>
        </w:rPr>
        <w:t>∑ (А+Г) = ∑ (Т+Ц)</w:t>
      </w:r>
    </w:p>
    <w:p w14:paraId="6CD28E25" w14:textId="77777777" w:rsidR="00881ED8" w:rsidRPr="00D35300" w:rsidRDefault="00881ED8" w:rsidP="00881ED8">
      <w:pPr>
        <w:tabs>
          <w:tab w:val="left" w:pos="993"/>
        </w:tabs>
        <w:ind w:firstLine="709"/>
        <w:rPr>
          <w:b/>
          <w:i/>
          <w:sz w:val="24"/>
          <w:szCs w:val="24"/>
        </w:rPr>
      </w:pPr>
    </w:p>
    <w:p w14:paraId="64A4052B" w14:textId="77777777" w:rsidR="00881ED8" w:rsidRPr="00D35300" w:rsidRDefault="00881ED8" w:rsidP="00881ED8">
      <w:pPr>
        <w:tabs>
          <w:tab w:val="left" w:pos="993"/>
        </w:tabs>
        <w:ind w:firstLine="709"/>
        <w:rPr>
          <w:b/>
          <w:sz w:val="24"/>
          <w:szCs w:val="24"/>
        </w:rPr>
      </w:pPr>
      <w:r w:rsidRPr="00D35300">
        <w:rPr>
          <w:b/>
          <w:sz w:val="24"/>
          <w:szCs w:val="24"/>
        </w:rPr>
        <w:t>Задачи:</w:t>
      </w:r>
    </w:p>
    <w:p w14:paraId="036739D6" w14:textId="77777777" w:rsidR="00881ED8" w:rsidRPr="00D35300" w:rsidRDefault="00881ED8" w:rsidP="00881ED8">
      <w:pPr>
        <w:pStyle w:val="a7"/>
        <w:tabs>
          <w:tab w:val="left" w:pos="993"/>
        </w:tabs>
        <w:ind w:left="0" w:firstLine="709"/>
        <w:jc w:val="both"/>
        <w:rPr>
          <w:sz w:val="24"/>
          <w:szCs w:val="24"/>
        </w:rPr>
      </w:pPr>
      <w:r w:rsidRPr="00D35300">
        <w:rPr>
          <w:b/>
          <w:sz w:val="24"/>
          <w:szCs w:val="24"/>
        </w:rPr>
        <w:t xml:space="preserve">№ 1. </w:t>
      </w:r>
      <w:r w:rsidRPr="00D35300">
        <w:rPr>
          <w:sz w:val="24"/>
          <w:szCs w:val="24"/>
        </w:rPr>
        <w:t>Белок состоит из 70 аминокислот. Сколько нуклеотидов содержит участок гена, в котором закодированна первичная последовательность этого белка?</w:t>
      </w:r>
    </w:p>
    <w:p w14:paraId="2A2279D8" w14:textId="77777777" w:rsidR="00881ED8" w:rsidRPr="00D35300" w:rsidRDefault="00881ED8" w:rsidP="00881ED8">
      <w:pPr>
        <w:pStyle w:val="a7"/>
        <w:tabs>
          <w:tab w:val="left" w:pos="993"/>
        </w:tabs>
        <w:ind w:left="0" w:firstLine="709"/>
        <w:jc w:val="both"/>
        <w:rPr>
          <w:i/>
          <w:sz w:val="24"/>
          <w:szCs w:val="24"/>
        </w:rPr>
      </w:pPr>
      <w:r w:rsidRPr="00D35300">
        <w:rPr>
          <w:i/>
          <w:sz w:val="24"/>
          <w:szCs w:val="24"/>
        </w:rPr>
        <w:t>Решение:</w:t>
      </w:r>
    </w:p>
    <w:p w14:paraId="07A928AA" w14:textId="77777777" w:rsidR="00881ED8" w:rsidRPr="00D35300" w:rsidRDefault="00881ED8" w:rsidP="00881ED8">
      <w:pPr>
        <w:pStyle w:val="a7"/>
        <w:tabs>
          <w:tab w:val="left" w:pos="993"/>
        </w:tabs>
        <w:ind w:left="0" w:firstLine="709"/>
        <w:jc w:val="both"/>
        <w:rPr>
          <w:sz w:val="24"/>
          <w:szCs w:val="24"/>
        </w:rPr>
      </w:pPr>
      <w:r w:rsidRPr="00D35300">
        <w:rPr>
          <w:sz w:val="24"/>
          <w:szCs w:val="24"/>
        </w:rPr>
        <w:t>Т.к. 1 аминокислоту кодирует 1 триплет – комбинация из трех нуклеотидов (кодон), следовательно, 70 аминокислот, входящих в состав белка, кодируют 70 кодонов или 70*3 = 210 нуклеотидов.</w:t>
      </w:r>
    </w:p>
    <w:p w14:paraId="7F89C963" w14:textId="77777777" w:rsidR="00881ED8" w:rsidRPr="00D35300" w:rsidRDefault="00881ED8" w:rsidP="00881ED8">
      <w:pPr>
        <w:pStyle w:val="a7"/>
        <w:tabs>
          <w:tab w:val="left" w:pos="993"/>
        </w:tabs>
        <w:ind w:left="0" w:firstLine="709"/>
        <w:jc w:val="both"/>
        <w:rPr>
          <w:b/>
          <w:sz w:val="24"/>
          <w:szCs w:val="24"/>
        </w:rPr>
      </w:pPr>
    </w:p>
    <w:p w14:paraId="63FFCDAE" w14:textId="77777777" w:rsidR="00881ED8" w:rsidRPr="00D35300" w:rsidRDefault="00881ED8" w:rsidP="00881ED8">
      <w:pPr>
        <w:pStyle w:val="a7"/>
        <w:tabs>
          <w:tab w:val="left" w:pos="993"/>
        </w:tabs>
        <w:ind w:left="0" w:firstLine="709"/>
        <w:jc w:val="both"/>
        <w:rPr>
          <w:sz w:val="24"/>
          <w:szCs w:val="24"/>
        </w:rPr>
      </w:pPr>
      <w:r w:rsidRPr="00D35300">
        <w:rPr>
          <w:b/>
          <w:sz w:val="24"/>
          <w:szCs w:val="24"/>
        </w:rPr>
        <w:t>№ 2.</w:t>
      </w:r>
      <w:r w:rsidRPr="00D35300">
        <w:rPr>
          <w:sz w:val="24"/>
          <w:szCs w:val="24"/>
        </w:rPr>
        <w:t xml:space="preserve"> Фрагмент одной из цепей ДНК имеет следующее строение ГГЦ-ТЦТ-АГЦ-ТТЦ. Как будет выглядеть молекула и-РНК, считанная с этого участка молекулы ДНК? Определите последовательность аминокислот в молекуле белка (с помощью таблицы генетического кода).</w:t>
      </w:r>
    </w:p>
    <w:p w14:paraId="678269A5" w14:textId="77777777" w:rsidR="00881ED8" w:rsidRPr="00D35300" w:rsidRDefault="00881ED8" w:rsidP="00881ED8">
      <w:pPr>
        <w:pStyle w:val="a7"/>
        <w:tabs>
          <w:tab w:val="left" w:pos="993"/>
        </w:tabs>
        <w:ind w:left="0" w:firstLine="709"/>
        <w:rPr>
          <w:i/>
          <w:sz w:val="24"/>
          <w:szCs w:val="24"/>
        </w:rPr>
      </w:pPr>
      <w:r w:rsidRPr="00D35300">
        <w:rPr>
          <w:i/>
          <w:sz w:val="24"/>
          <w:szCs w:val="24"/>
        </w:rPr>
        <w:t>Решение:</w:t>
      </w:r>
    </w:p>
    <w:p w14:paraId="111BCC31" w14:textId="77777777" w:rsidR="00881ED8" w:rsidRPr="00D35300" w:rsidRDefault="00881ED8" w:rsidP="0005782F">
      <w:pPr>
        <w:pStyle w:val="a7"/>
        <w:numPr>
          <w:ilvl w:val="0"/>
          <w:numId w:val="34"/>
        </w:numPr>
        <w:tabs>
          <w:tab w:val="left" w:pos="993"/>
        </w:tabs>
        <w:ind w:left="0" w:firstLine="709"/>
        <w:rPr>
          <w:sz w:val="24"/>
          <w:szCs w:val="24"/>
        </w:rPr>
      </w:pPr>
      <w:r w:rsidRPr="00D35300">
        <w:rPr>
          <w:sz w:val="24"/>
          <w:szCs w:val="24"/>
        </w:rPr>
        <w:t>Построим на фрагменте ДНК и-РНК по принципу комплементарности:</w:t>
      </w:r>
    </w:p>
    <w:p w14:paraId="727520D4" w14:textId="77777777" w:rsidR="00881ED8" w:rsidRPr="00D35300" w:rsidRDefault="00881ED8" w:rsidP="00881ED8">
      <w:pPr>
        <w:pStyle w:val="a7"/>
        <w:tabs>
          <w:tab w:val="left" w:pos="993"/>
        </w:tabs>
        <w:ind w:left="0" w:firstLine="709"/>
        <w:rPr>
          <w:sz w:val="24"/>
          <w:szCs w:val="24"/>
        </w:rPr>
      </w:pPr>
      <w:r w:rsidRPr="00D35300">
        <w:rPr>
          <w:sz w:val="24"/>
          <w:szCs w:val="24"/>
        </w:rPr>
        <w:t>ГГЦ-ТЦТ-АГЦ-ТТЦ</w:t>
      </w:r>
    </w:p>
    <w:p w14:paraId="12796B97" w14:textId="77777777" w:rsidR="00881ED8" w:rsidRPr="00D35300" w:rsidRDefault="00881ED8" w:rsidP="00881ED8">
      <w:pPr>
        <w:pStyle w:val="a7"/>
        <w:tabs>
          <w:tab w:val="left" w:pos="993"/>
        </w:tabs>
        <w:ind w:left="0" w:firstLine="709"/>
        <w:rPr>
          <w:sz w:val="24"/>
          <w:szCs w:val="24"/>
        </w:rPr>
      </w:pPr>
      <w:r w:rsidRPr="00D35300">
        <w:rPr>
          <w:sz w:val="24"/>
          <w:szCs w:val="24"/>
        </w:rPr>
        <w:t>ЦЦГ-АГА-УЦГ-ААГ</w:t>
      </w:r>
    </w:p>
    <w:p w14:paraId="57213C06" w14:textId="77777777" w:rsidR="00881ED8" w:rsidRPr="00D35300" w:rsidRDefault="00881ED8" w:rsidP="0005782F">
      <w:pPr>
        <w:pStyle w:val="a7"/>
        <w:numPr>
          <w:ilvl w:val="0"/>
          <w:numId w:val="34"/>
        </w:numPr>
        <w:tabs>
          <w:tab w:val="left" w:pos="993"/>
        </w:tabs>
        <w:ind w:left="0" w:firstLine="709"/>
        <w:rPr>
          <w:sz w:val="24"/>
          <w:szCs w:val="24"/>
        </w:rPr>
      </w:pPr>
      <w:r w:rsidRPr="00D35300">
        <w:rPr>
          <w:sz w:val="24"/>
          <w:szCs w:val="24"/>
        </w:rPr>
        <w:t>Пользуясь таблицей генетического кода, расшифруем последовательность аминокислот в белке:  -про-арг-сер-лиз-</w:t>
      </w:r>
    </w:p>
    <w:p w14:paraId="3108868D" w14:textId="77777777" w:rsidR="00881ED8" w:rsidRPr="00D35300" w:rsidRDefault="00881ED8" w:rsidP="00881ED8">
      <w:pPr>
        <w:pStyle w:val="a7"/>
        <w:tabs>
          <w:tab w:val="left" w:pos="993"/>
        </w:tabs>
        <w:ind w:left="0" w:firstLine="709"/>
        <w:jc w:val="both"/>
        <w:rPr>
          <w:b/>
          <w:sz w:val="24"/>
          <w:szCs w:val="24"/>
        </w:rPr>
      </w:pPr>
    </w:p>
    <w:p w14:paraId="2F1E96EE" w14:textId="77777777" w:rsidR="00881ED8" w:rsidRPr="00D35300" w:rsidRDefault="00881ED8" w:rsidP="00881ED8">
      <w:pPr>
        <w:pStyle w:val="a7"/>
        <w:tabs>
          <w:tab w:val="left" w:pos="993"/>
        </w:tabs>
        <w:ind w:left="0" w:firstLine="709"/>
        <w:jc w:val="both"/>
        <w:rPr>
          <w:sz w:val="24"/>
          <w:szCs w:val="24"/>
        </w:rPr>
      </w:pPr>
      <w:r w:rsidRPr="00D35300">
        <w:rPr>
          <w:b/>
          <w:sz w:val="24"/>
          <w:szCs w:val="24"/>
        </w:rPr>
        <w:t>№3.</w:t>
      </w:r>
      <w:r w:rsidRPr="00D35300">
        <w:rPr>
          <w:sz w:val="24"/>
          <w:szCs w:val="24"/>
        </w:rPr>
        <w:t>На фрагменте одной нити ДНК нуклеотиды расположены в последовательности ААГ-ТЦТ--АЦГ-ТАТ. Определите процентное содержание нуклеотидов в этом гене, его длину и массу.</w:t>
      </w:r>
    </w:p>
    <w:p w14:paraId="4390FBC8" w14:textId="77777777" w:rsidR="00881ED8" w:rsidRPr="00D35300" w:rsidRDefault="00881ED8" w:rsidP="00881ED8">
      <w:pPr>
        <w:pStyle w:val="a7"/>
        <w:tabs>
          <w:tab w:val="left" w:pos="993"/>
        </w:tabs>
        <w:ind w:left="0" w:firstLine="709"/>
        <w:rPr>
          <w:i/>
          <w:sz w:val="24"/>
          <w:szCs w:val="24"/>
        </w:rPr>
      </w:pPr>
      <w:r w:rsidRPr="00D35300">
        <w:rPr>
          <w:i/>
          <w:sz w:val="24"/>
          <w:szCs w:val="24"/>
        </w:rPr>
        <w:t>Решение:</w:t>
      </w:r>
    </w:p>
    <w:p w14:paraId="2C1800E6" w14:textId="77777777" w:rsidR="00881ED8" w:rsidRPr="00D35300" w:rsidRDefault="00881ED8" w:rsidP="0005782F">
      <w:pPr>
        <w:pStyle w:val="a7"/>
        <w:numPr>
          <w:ilvl w:val="0"/>
          <w:numId w:val="32"/>
        </w:numPr>
        <w:tabs>
          <w:tab w:val="left" w:pos="993"/>
        </w:tabs>
        <w:ind w:left="0" w:firstLine="709"/>
        <w:rPr>
          <w:sz w:val="24"/>
          <w:szCs w:val="24"/>
        </w:rPr>
      </w:pPr>
      <w:r w:rsidRPr="00D35300">
        <w:rPr>
          <w:sz w:val="24"/>
          <w:szCs w:val="24"/>
        </w:rPr>
        <w:t>Достраиваем вторую нить по принципу комплементарности</w:t>
      </w:r>
    </w:p>
    <w:p w14:paraId="2FE737D8" w14:textId="77777777" w:rsidR="00881ED8" w:rsidRPr="00D35300" w:rsidRDefault="00881ED8" w:rsidP="00881ED8">
      <w:pPr>
        <w:pStyle w:val="a7"/>
        <w:tabs>
          <w:tab w:val="left" w:pos="993"/>
        </w:tabs>
        <w:ind w:left="0" w:firstLine="709"/>
        <w:rPr>
          <w:sz w:val="24"/>
          <w:szCs w:val="24"/>
        </w:rPr>
      </w:pPr>
      <w:r w:rsidRPr="00D35300">
        <w:rPr>
          <w:sz w:val="24"/>
          <w:szCs w:val="24"/>
        </w:rPr>
        <w:t>ААГ-ТЦТ-АЦГ-ТАТ</w:t>
      </w:r>
    </w:p>
    <w:p w14:paraId="54562D76" w14:textId="77777777" w:rsidR="00881ED8" w:rsidRPr="00D35300" w:rsidRDefault="00881ED8" w:rsidP="00881ED8">
      <w:pPr>
        <w:pStyle w:val="a7"/>
        <w:tabs>
          <w:tab w:val="left" w:pos="993"/>
        </w:tabs>
        <w:ind w:left="0" w:firstLine="709"/>
        <w:rPr>
          <w:sz w:val="24"/>
          <w:szCs w:val="24"/>
        </w:rPr>
      </w:pPr>
      <w:r w:rsidRPr="00D35300">
        <w:rPr>
          <w:sz w:val="24"/>
          <w:szCs w:val="24"/>
        </w:rPr>
        <w:t>ТТЦ-АГА-ТГЦ-АТА</w:t>
      </w:r>
    </w:p>
    <w:p w14:paraId="091AF976" w14:textId="77777777" w:rsidR="00881ED8" w:rsidRPr="00D35300" w:rsidRDefault="00881ED8" w:rsidP="0005782F">
      <w:pPr>
        <w:pStyle w:val="a7"/>
        <w:numPr>
          <w:ilvl w:val="0"/>
          <w:numId w:val="32"/>
        </w:numPr>
        <w:tabs>
          <w:tab w:val="left" w:pos="993"/>
        </w:tabs>
        <w:ind w:left="0" w:firstLine="709"/>
        <w:rPr>
          <w:sz w:val="24"/>
          <w:szCs w:val="24"/>
        </w:rPr>
      </w:pPr>
      <w:r w:rsidRPr="00D35300">
        <w:rPr>
          <w:sz w:val="24"/>
          <w:szCs w:val="24"/>
        </w:rPr>
        <w:t>Сумма всех нуклеотидов</w:t>
      </w:r>
      <w:r w:rsidRPr="00D35300">
        <w:rPr>
          <w:sz w:val="24"/>
          <w:szCs w:val="24"/>
          <w:lang w:val="en-US"/>
        </w:rPr>
        <w:t xml:space="preserve"> = </w:t>
      </w:r>
      <w:r w:rsidRPr="00D35300">
        <w:rPr>
          <w:sz w:val="24"/>
          <w:szCs w:val="24"/>
        </w:rPr>
        <w:t>24 – 100%</w:t>
      </w:r>
    </w:p>
    <w:p w14:paraId="6AE0E56D" w14:textId="77777777" w:rsidR="00881ED8" w:rsidRPr="00D35300" w:rsidRDefault="00881ED8" w:rsidP="00881ED8">
      <w:pPr>
        <w:pStyle w:val="a7"/>
        <w:tabs>
          <w:tab w:val="left" w:pos="993"/>
        </w:tabs>
        <w:ind w:left="0" w:firstLine="709"/>
        <w:rPr>
          <w:sz w:val="24"/>
          <w:szCs w:val="24"/>
        </w:rPr>
      </w:pPr>
      <w:r w:rsidRPr="00D35300">
        <w:rPr>
          <w:sz w:val="24"/>
          <w:szCs w:val="24"/>
        </w:rPr>
        <w:t>∑ (А) = ∑ (Т) = 8</w:t>
      </w:r>
    </w:p>
    <w:p w14:paraId="50CE8454" w14:textId="77777777" w:rsidR="00881ED8" w:rsidRPr="00D35300" w:rsidRDefault="00881ED8" w:rsidP="00881ED8">
      <w:pPr>
        <w:pStyle w:val="a7"/>
        <w:tabs>
          <w:tab w:val="left" w:pos="993"/>
        </w:tabs>
        <w:ind w:left="0" w:firstLine="709"/>
        <w:rPr>
          <w:sz w:val="24"/>
          <w:szCs w:val="24"/>
        </w:rPr>
      </w:pPr>
      <w:r w:rsidRPr="00D35300">
        <w:rPr>
          <w:sz w:val="24"/>
          <w:szCs w:val="24"/>
        </w:rPr>
        <w:t>∑ (Г) = ∑ (Ц) = 4</w:t>
      </w:r>
    </w:p>
    <w:p w14:paraId="1DB75C91" w14:textId="77777777" w:rsidR="00881ED8" w:rsidRPr="00D35300" w:rsidRDefault="00881ED8" w:rsidP="00881ED8">
      <w:pPr>
        <w:pStyle w:val="a7"/>
        <w:tabs>
          <w:tab w:val="left" w:pos="993"/>
        </w:tabs>
        <w:ind w:left="0" w:firstLine="709"/>
        <w:rPr>
          <w:sz w:val="24"/>
          <w:szCs w:val="24"/>
        </w:rPr>
      </w:pPr>
      <w:r w:rsidRPr="00D35300">
        <w:rPr>
          <w:sz w:val="24"/>
          <w:szCs w:val="24"/>
        </w:rPr>
        <w:t>Составляем пропорцию:</w:t>
      </w:r>
    </w:p>
    <w:p w14:paraId="1E66D62F" w14:textId="77777777" w:rsidR="00881ED8" w:rsidRPr="00D35300" w:rsidRDefault="00881ED8" w:rsidP="00881ED8">
      <w:pPr>
        <w:pStyle w:val="a7"/>
        <w:tabs>
          <w:tab w:val="left" w:pos="993"/>
        </w:tabs>
        <w:ind w:left="0" w:firstLine="709"/>
        <w:rPr>
          <w:sz w:val="24"/>
          <w:szCs w:val="24"/>
        </w:rPr>
        <w:sectPr w:rsidR="00881ED8" w:rsidRPr="00D35300" w:rsidSect="00881ED8">
          <w:footerReference w:type="even" r:id="rId13"/>
          <w:footerReference w:type="default" r:id="rId14"/>
          <w:type w:val="continuous"/>
          <w:pgSz w:w="11906" w:h="16838"/>
          <w:pgMar w:top="720" w:right="720" w:bottom="720" w:left="720" w:header="708" w:footer="708" w:gutter="0"/>
          <w:cols w:space="708"/>
          <w:docGrid w:linePitch="360"/>
        </w:sectPr>
      </w:pPr>
    </w:p>
    <w:p w14:paraId="6A3382B1" w14:textId="77777777" w:rsidR="00881ED8" w:rsidRPr="00D35300" w:rsidRDefault="00881ED8" w:rsidP="00881ED8">
      <w:pPr>
        <w:pStyle w:val="a7"/>
        <w:tabs>
          <w:tab w:val="left" w:pos="993"/>
        </w:tabs>
        <w:ind w:left="0" w:firstLine="709"/>
        <w:rPr>
          <w:sz w:val="24"/>
          <w:szCs w:val="24"/>
        </w:rPr>
      </w:pPr>
      <w:r w:rsidRPr="00D35300">
        <w:rPr>
          <w:sz w:val="24"/>
          <w:szCs w:val="24"/>
        </w:rPr>
        <w:t xml:space="preserve">24 – 100%                               </w:t>
      </w:r>
    </w:p>
    <w:p w14:paraId="5529B44A" w14:textId="77777777" w:rsidR="00881ED8" w:rsidRPr="00D35300" w:rsidRDefault="00881ED8" w:rsidP="00881ED8">
      <w:pPr>
        <w:pStyle w:val="a7"/>
        <w:tabs>
          <w:tab w:val="left" w:pos="993"/>
        </w:tabs>
        <w:ind w:left="0" w:firstLine="709"/>
        <w:rPr>
          <w:sz w:val="24"/>
          <w:szCs w:val="24"/>
        </w:rPr>
      </w:pPr>
      <w:r w:rsidRPr="00D35300">
        <w:rPr>
          <w:sz w:val="24"/>
          <w:szCs w:val="24"/>
        </w:rPr>
        <w:t>8 – х%, х = 33,4%</w:t>
      </w:r>
    </w:p>
    <w:p w14:paraId="3BF65B9E" w14:textId="77777777" w:rsidR="00881ED8" w:rsidRPr="00D35300" w:rsidRDefault="00881ED8" w:rsidP="00881ED8">
      <w:pPr>
        <w:pStyle w:val="a7"/>
        <w:tabs>
          <w:tab w:val="left" w:pos="993"/>
        </w:tabs>
        <w:ind w:left="0" w:firstLine="709"/>
        <w:rPr>
          <w:sz w:val="24"/>
          <w:szCs w:val="24"/>
        </w:rPr>
      </w:pPr>
      <w:r w:rsidRPr="00D35300">
        <w:rPr>
          <w:sz w:val="24"/>
          <w:szCs w:val="24"/>
        </w:rPr>
        <w:t>А = Т = 33,4%</w:t>
      </w:r>
    </w:p>
    <w:p w14:paraId="752582FA" w14:textId="77777777" w:rsidR="00881ED8" w:rsidRPr="00D35300" w:rsidRDefault="00881ED8" w:rsidP="00881ED8">
      <w:pPr>
        <w:pStyle w:val="a7"/>
        <w:tabs>
          <w:tab w:val="left" w:pos="993"/>
        </w:tabs>
        <w:ind w:left="0" w:firstLine="709"/>
        <w:rPr>
          <w:sz w:val="24"/>
          <w:szCs w:val="24"/>
        </w:rPr>
      </w:pPr>
      <w:r w:rsidRPr="00D35300">
        <w:rPr>
          <w:sz w:val="24"/>
          <w:szCs w:val="24"/>
        </w:rPr>
        <w:t xml:space="preserve">24 – 100%                               </w:t>
      </w:r>
    </w:p>
    <w:p w14:paraId="3B1EB512" w14:textId="77777777" w:rsidR="00881ED8" w:rsidRPr="00D35300" w:rsidRDefault="00881ED8" w:rsidP="00881ED8">
      <w:pPr>
        <w:pStyle w:val="a7"/>
        <w:tabs>
          <w:tab w:val="left" w:pos="993"/>
        </w:tabs>
        <w:ind w:left="0" w:firstLine="709"/>
        <w:rPr>
          <w:sz w:val="24"/>
          <w:szCs w:val="24"/>
        </w:rPr>
      </w:pPr>
      <w:r w:rsidRPr="00D35300">
        <w:rPr>
          <w:sz w:val="24"/>
          <w:szCs w:val="24"/>
        </w:rPr>
        <w:t>4 – х%, х = 16,6%</w:t>
      </w:r>
    </w:p>
    <w:p w14:paraId="24153DF2" w14:textId="77777777" w:rsidR="00881ED8" w:rsidRPr="00D35300" w:rsidRDefault="00881ED8" w:rsidP="00881ED8">
      <w:pPr>
        <w:pStyle w:val="a7"/>
        <w:tabs>
          <w:tab w:val="left" w:pos="993"/>
        </w:tabs>
        <w:ind w:left="0" w:firstLine="709"/>
        <w:rPr>
          <w:sz w:val="24"/>
          <w:szCs w:val="24"/>
        </w:rPr>
      </w:pPr>
      <w:r w:rsidRPr="00D35300">
        <w:rPr>
          <w:sz w:val="24"/>
          <w:szCs w:val="24"/>
        </w:rPr>
        <w:t>Г = Ц = 16,6%</w:t>
      </w:r>
    </w:p>
    <w:p w14:paraId="5DF62E8D" w14:textId="77777777" w:rsidR="00881ED8" w:rsidRPr="00D35300" w:rsidRDefault="00881ED8" w:rsidP="00881ED8">
      <w:pPr>
        <w:pStyle w:val="a7"/>
        <w:tabs>
          <w:tab w:val="left" w:pos="993"/>
        </w:tabs>
        <w:ind w:left="0" w:firstLine="709"/>
        <w:rPr>
          <w:sz w:val="24"/>
          <w:szCs w:val="24"/>
        </w:rPr>
        <w:sectPr w:rsidR="00881ED8" w:rsidRPr="00D35300" w:rsidSect="00881ED8">
          <w:type w:val="continuous"/>
          <w:pgSz w:w="11906" w:h="16838"/>
          <w:pgMar w:top="720" w:right="720" w:bottom="720" w:left="720" w:header="708" w:footer="708" w:gutter="0"/>
          <w:cols w:num="2" w:space="708"/>
          <w:docGrid w:linePitch="360"/>
        </w:sectPr>
      </w:pPr>
    </w:p>
    <w:p w14:paraId="4864B58F" w14:textId="77777777" w:rsidR="00881ED8" w:rsidRPr="00D35300" w:rsidRDefault="00881ED8" w:rsidP="0005782F">
      <w:pPr>
        <w:pStyle w:val="a7"/>
        <w:numPr>
          <w:ilvl w:val="0"/>
          <w:numId w:val="32"/>
        </w:numPr>
        <w:tabs>
          <w:tab w:val="left" w:pos="993"/>
        </w:tabs>
        <w:ind w:left="0" w:firstLine="709"/>
        <w:rPr>
          <w:sz w:val="24"/>
          <w:szCs w:val="24"/>
        </w:rPr>
      </w:pPr>
      <w:r w:rsidRPr="00D35300">
        <w:rPr>
          <w:sz w:val="24"/>
          <w:szCs w:val="24"/>
        </w:rPr>
        <w:t xml:space="preserve">Молекула ДНК двухцепочная, поэтому длина гена равна длине одной цепи </w:t>
      </w:r>
    </w:p>
    <w:p w14:paraId="5A95FCB9" w14:textId="77777777" w:rsidR="00881ED8" w:rsidRPr="00D35300" w:rsidRDefault="00881ED8" w:rsidP="00881ED8">
      <w:pPr>
        <w:pStyle w:val="a7"/>
        <w:tabs>
          <w:tab w:val="left" w:pos="993"/>
        </w:tabs>
        <w:ind w:left="0" w:firstLine="709"/>
        <w:rPr>
          <w:sz w:val="24"/>
          <w:szCs w:val="24"/>
        </w:rPr>
      </w:pPr>
      <w:r w:rsidRPr="00D35300">
        <w:rPr>
          <w:sz w:val="24"/>
          <w:szCs w:val="24"/>
        </w:rPr>
        <w:t>12*0,34 = 4,08нм</w:t>
      </w:r>
    </w:p>
    <w:p w14:paraId="470D33E0" w14:textId="77777777" w:rsidR="00881ED8" w:rsidRPr="00D35300" w:rsidRDefault="00881ED8" w:rsidP="0005782F">
      <w:pPr>
        <w:pStyle w:val="a7"/>
        <w:numPr>
          <w:ilvl w:val="0"/>
          <w:numId w:val="32"/>
        </w:numPr>
        <w:tabs>
          <w:tab w:val="left" w:pos="993"/>
        </w:tabs>
        <w:ind w:left="0" w:firstLine="709"/>
        <w:rPr>
          <w:sz w:val="24"/>
          <w:szCs w:val="24"/>
        </w:rPr>
      </w:pPr>
      <w:r w:rsidRPr="00D35300">
        <w:rPr>
          <w:sz w:val="24"/>
          <w:szCs w:val="24"/>
          <w:lang w:val="en-US"/>
        </w:rPr>
        <w:t>Mr</w:t>
      </w:r>
      <w:r w:rsidRPr="00D35300">
        <w:rPr>
          <w:sz w:val="24"/>
          <w:szCs w:val="24"/>
        </w:rPr>
        <w:t xml:space="preserve"> (1 нуклеотида) = 345 а.е.м., поэтому  </w:t>
      </w:r>
    </w:p>
    <w:p w14:paraId="608BFD14" w14:textId="77777777" w:rsidR="00881ED8" w:rsidRPr="00D35300" w:rsidRDefault="00881ED8" w:rsidP="00881ED8">
      <w:pPr>
        <w:pStyle w:val="a7"/>
        <w:tabs>
          <w:tab w:val="left" w:pos="993"/>
        </w:tabs>
        <w:ind w:left="0" w:firstLine="709"/>
        <w:rPr>
          <w:sz w:val="24"/>
          <w:szCs w:val="24"/>
        </w:rPr>
      </w:pPr>
      <w:r w:rsidRPr="00D35300">
        <w:rPr>
          <w:sz w:val="24"/>
          <w:szCs w:val="24"/>
          <w:lang w:val="en-US"/>
        </w:rPr>
        <w:t>Mr</w:t>
      </w:r>
      <w:r w:rsidRPr="00D35300">
        <w:rPr>
          <w:sz w:val="24"/>
          <w:szCs w:val="24"/>
        </w:rPr>
        <w:t xml:space="preserve"> (гена) = 24*345 = 8280 а.е.м.</w:t>
      </w:r>
    </w:p>
    <w:p w14:paraId="7578C6E6" w14:textId="77777777" w:rsidR="00881ED8" w:rsidRPr="00D35300" w:rsidRDefault="00881ED8" w:rsidP="00881ED8">
      <w:pPr>
        <w:pStyle w:val="a7"/>
        <w:tabs>
          <w:tab w:val="left" w:pos="993"/>
        </w:tabs>
        <w:ind w:left="0" w:firstLine="709"/>
        <w:rPr>
          <w:sz w:val="24"/>
          <w:szCs w:val="24"/>
        </w:rPr>
      </w:pPr>
    </w:p>
    <w:p w14:paraId="35734F34" w14:textId="77777777" w:rsidR="00881ED8" w:rsidRPr="00D35300" w:rsidRDefault="00881ED8" w:rsidP="00881ED8">
      <w:pPr>
        <w:pStyle w:val="a7"/>
        <w:tabs>
          <w:tab w:val="left" w:pos="993"/>
        </w:tabs>
        <w:ind w:left="0" w:firstLine="709"/>
        <w:jc w:val="both"/>
        <w:rPr>
          <w:sz w:val="24"/>
          <w:szCs w:val="24"/>
        </w:rPr>
      </w:pPr>
      <w:r w:rsidRPr="00D35300">
        <w:rPr>
          <w:b/>
          <w:sz w:val="24"/>
          <w:szCs w:val="24"/>
        </w:rPr>
        <w:t xml:space="preserve">№ 4. </w:t>
      </w:r>
      <w:r w:rsidRPr="00D35300">
        <w:rPr>
          <w:sz w:val="24"/>
          <w:szCs w:val="24"/>
        </w:rPr>
        <w:t>В молекуле ДНК на долю цитидиловых нуклеотидов приходится 18%. Определите процентное содержание других нуклеотидов в этой ДНК.</w:t>
      </w:r>
    </w:p>
    <w:p w14:paraId="23B25C3A" w14:textId="77777777" w:rsidR="00881ED8" w:rsidRPr="00D35300" w:rsidRDefault="00881ED8" w:rsidP="00881ED8">
      <w:pPr>
        <w:pStyle w:val="a7"/>
        <w:tabs>
          <w:tab w:val="left" w:pos="993"/>
        </w:tabs>
        <w:ind w:left="0" w:firstLine="709"/>
        <w:rPr>
          <w:i/>
          <w:sz w:val="24"/>
          <w:szCs w:val="24"/>
        </w:rPr>
      </w:pPr>
      <w:r w:rsidRPr="00D35300">
        <w:rPr>
          <w:i/>
          <w:sz w:val="24"/>
          <w:szCs w:val="24"/>
        </w:rPr>
        <w:t>Решение:</w:t>
      </w:r>
    </w:p>
    <w:p w14:paraId="0C88EAD9" w14:textId="77777777" w:rsidR="00881ED8" w:rsidRPr="00D35300" w:rsidRDefault="00881ED8" w:rsidP="00881ED8">
      <w:pPr>
        <w:pStyle w:val="a7"/>
        <w:tabs>
          <w:tab w:val="left" w:pos="993"/>
        </w:tabs>
        <w:ind w:left="0" w:firstLine="709"/>
        <w:rPr>
          <w:sz w:val="24"/>
          <w:szCs w:val="24"/>
        </w:rPr>
      </w:pPr>
      <w:r w:rsidRPr="00D35300">
        <w:rPr>
          <w:sz w:val="24"/>
          <w:szCs w:val="24"/>
        </w:rPr>
        <w:t>Ц = 18%, следовательно Г = 18%</w:t>
      </w:r>
    </w:p>
    <w:p w14:paraId="7BA64F22" w14:textId="77777777" w:rsidR="00881ED8" w:rsidRPr="00D35300" w:rsidRDefault="00881ED8" w:rsidP="00881ED8">
      <w:pPr>
        <w:pStyle w:val="a7"/>
        <w:tabs>
          <w:tab w:val="left" w:pos="993"/>
        </w:tabs>
        <w:ind w:left="0" w:firstLine="709"/>
        <w:rPr>
          <w:sz w:val="24"/>
          <w:szCs w:val="24"/>
        </w:rPr>
      </w:pPr>
      <w:r w:rsidRPr="00D35300">
        <w:rPr>
          <w:sz w:val="24"/>
          <w:szCs w:val="24"/>
        </w:rPr>
        <w:t>А = Т = (100% - (18%*2)):2 = 32%</w:t>
      </w:r>
    </w:p>
    <w:p w14:paraId="3636D66B" w14:textId="77777777" w:rsidR="00881ED8" w:rsidRPr="00D35300" w:rsidRDefault="00881ED8" w:rsidP="00881ED8">
      <w:pPr>
        <w:pStyle w:val="a7"/>
        <w:tabs>
          <w:tab w:val="left" w:pos="993"/>
        </w:tabs>
        <w:ind w:left="0" w:firstLine="709"/>
        <w:rPr>
          <w:b/>
          <w:sz w:val="24"/>
          <w:szCs w:val="24"/>
        </w:rPr>
      </w:pPr>
    </w:p>
    <w:p w14:paraId="70CCA581" w14:textId="77777777" w:rsidR="00881ED8" w:rsidRPr="00D35300" w:rsidRDefault="00881ED8" w:rsidP="00881ED8">
      <w:pPr>
        <w:pStyle w:val="a7"/>
        <w:tabs>
          <w:tab w:val="left" w:pos="993"/>
        </w:tabs>
        <w:ind w:left="0" w:firstLine="709"/>
        <w:jc w:val="both"/>
        <w:rPr>
          <w:sz w:val="24"/>
          <w:szCs w:val="24"/>
        </w:rPr>
      </w:pPr>
      <w:r w:rsidRPr="00D35300">
        <w:rPr>
          <w:b/>
          <w:sz w:val="24"/>
          <w:szCs w:val="24"/>
        </w:rPr>
        <w:t>№ 5.</w:t>
      </w:r>
      <w:r w:rsidRPr="00D35300">
        <w:rPr>
          <w:sz w:val="24"/>
          <w:szCs w:val="24"/>
        </w:rPr>
        <w:t xml:space="preserve"> В молекуле ДНК обнаружено 880 гуаниновых нуклеотидов, которые составляют 22% от общего числа нуклеотидов в этой ДНК. Определите сколько других нуклеотидов в этой ДНК. Какова длина этого фрагмента?</w:t>
      </w:r>
    </w:p>
    <w:p w14:paraId="75F62F82" w14:textId="77777777" w:rsidR="00881ED8" w:rsidRPr="00D35300" w:rsidRDefault="00881ED8" w:rsidP="00881ED8">
      <w:pPr>
        <w:pStyle w:val="a7"/>
        <w:tabs>
          <w:tab w:val="left" w:pos="993"/>
        </w:tabs>
        <w:ind w:left="0" w:firstLine="709"/>
        <w:rPr>
          <w:i/>
          <w:sz w:val="24"/>
          <w:szCs w:val="24"/>
        </w:rPr>
      </w:pPr>
      <w:r w:rsidRPr="00D35300">
        <w:rPr>
          <w:i/>
          <w:sz w:val="24"/>
          <w:szCs w:val="24"/>
        </w:rPr>
        <w:t>Решение:</w:t>
      </w:r>
    </w:p>
    <w:p w14:paraId="008992EE" w14:textId="77777777" w:rsidR="00881ED8" w:rsidRPr="00D35300" w:rsidRDefault="00881ED8" w:rsidP="0005782F">
      <w:pPr>
        <w:pStyle w:val="a7"/>
        <w:numPr>
          <w:ilvl w:val="0"/>
          <w:numId w:val="33"/>
        </w:numPr>
        <w:tabs>
          <w:tab w:val="left" w:pos="993"/>
        </w:tabs>
        <w:ind w:left="0" w:firstLine="709"/>
        <w:rPr>
          <w:sz w:val="24"/>
          <w:szCs w:val="24"/>
        </w:rPr>
      </w:pPr>
      <w:r w:rsidRPr="00D35300">
        <w:rPr>
          <w:sz w:val="24"/>
          <w:szCs w:val="24"/>
        </w:rPr>
        <w:t>Г = Ц = 880 (каждых по 22%), тогда</w:t>
      </w:r>
    </w:p>
    <w:p w14:paraId="38D65BF3" w14:textId="77777777" w:rsidR="00881ED8" w:rsidRPr="00D35300" w:rsidRDefault="00881ED8" w:rsidP="00881ED8">
      <w:pPr>
        <w:pStyle w:val="a7"/>
        <w:tabs>
          <w:tab w:val="left" w:pos="993"/>
        </w:tabs>
        <w:ind w:left="0" w:firstLine="709"/>
        <w:rPr>
          <w:sz w:val="24"/>
          <w:szCs w:val="24"/>
        </w:rPr>
      </w:pPr>
      <w:r w:rsidRPr="00D35300">
        <w:rPr>
          <w:sz w:val="24"/>
          <w:szCs w:val="24"/>
        </w:rPr>
        <w:t>А = Т = (100% - (22%*2)):2  = 28%</w:t>
      </w:r>
    </w:p>
    <w:p w14:paraId="1292488E" w14:textId="77777777" w:rsidR="00881ED8" w:rsidRPr="00D35300" w:rsidRDefault="00881ED8" w:rsidP="00881ED8">
      <w:pPr>
        <w:pStyle w:val="a7"/>
        <w:tabs>
          <w:tab w:val="left" w:pos="993"/>
        </w:tabs>
        <w:ind w:left="0" w:firstLine="709"/>
        <w:rPr>
          <w:sz w:val="24"/>
          <w:szCs w:val="24"/>
        </w:rPr>
      </w:pPr>
      <w:r w:rsidRPr="00D35300">
        <w:rPr>
          <w:sz w:val="24"/>
          <w:szCs w:val="24"/>
        </w:rPr>
        <w:t>Вычислим количество А и Т, составим пропорцию:</w:t>
      </w:r>
    </w:p>
    <w:p w14:paraId="10F63546" w14:textId="77777777" w:rsidR="00881ED8" w:rsidRPr="00D35300" w:rsidRDefault="00881ED8" w:rsidP="00881ED8">
      <w:pPr>
        <w:pStyle w:val="a7"/>
        <w:tabs>
          <w:tab w:val="left" w:pos="993"/>
        </w:tabs>
        <w:ind w:left="0" w:firstLine="709"/>
        <w:rPr>
          <w:sz w:val="24"/>
          <w:szCs w:val="24"/>
        </w:rPr>
      </w:pPr>
      <w:r w:rsidRPr="00D35300">
        <w:rPr>
          <w:sz w:val="24"/>
          <w:szCs w:val="24"/>
        </w:rPr>
        <w:t>880 – 22%</w:t>
      </w:r>
    </w:p>
    <w:p w14:paraId="50666F0F" w14:textId="77777777" w:rsidR="00881ED8" w:rsidRPr="00D35300" w:rsidRDefault="00881ED8" w:rsidP="00881ED8">
      <w:pPr>
        <w:pStyle w:val="a7"/>
        <w:tabs>
          <w:tab w:val="left" w:pos="993"/>
        </w:tabs>
        <w:ind w:left="0" w:firstLine="709"/>
        <w:rPr>
          <w:sz w:val="24"/>
          <w:szCs w:val="24"/>
        </w:rPr>
      </w:pPr>
      <w:r w:rsidRPr="00D35300">
        <w:rPr>
          <w:sz w:val="24"/>
          <w:szCs w:val="24"/>
        </w:rPr>
        <w:t>х – 28%, х = 1120</w:t>
      </w:r>
    </w:p>
    <w:p w14:paraId="04BF67DF" w14:textId="77777777" w:rsidR="00881ED8" w:rsidRPr="00D35300" w:rsidRDefault="00881ED8" w:rsidP="00881ED8">
      <w:pPr>
        <w:pStyle w:val="a7"/>
        <w:tabs>
          <w:tab w:val="left" w:pos="993"/>
        </w:tabs>
        <w:ind w:left="0" w:firstLine="709"/>
        <w:rPr>
          <w:sz w:val="24"/>
          <w:szCs w:val="24"/>
        </w:rPr>
      </w:pPr>
      <w:r w:rsidRPr="00D35300">
        <w:rPr>
          <w:sz w:val="24"/>
          <w:szCs w:val="24"/>
        </w:rPr>
        <w:t>А = Т = 1120</w:t>
      </w:r>
    </w:p>
    <w:p w14:paraId="3E008C2F" w14:textId="77777777" w:rsidR="00881ED8" w:rsidRPr="00D35300" w:rsidRDefault="00881ED8" w:rsidP="0005782F">
      <w:pPr>
        <w:pStyle w:val="a7"/>
        <w:numPr>
          <w:ilvl w:val="0"/>
          <w:numId w:val="33"/>
        </w:numPr>
        <w:tabs>
          <w:tab w:val="left" w:pos="993"/>
        </w:tabs>
        <w:ind w:left="0" w:firstLine="709"/>
        <w:rPr>
          <w:sz w:val="24"/>
          <w:szCs w:val="24"/>
        </w:rPr>
      </w:pPr>
      <w:r w:rsidRPr="00D35300">
        <w:rPr>
          <w:sz w:val="24"/>
          <w:szCs w:val="24"/>
        </w:rPr>
        <w:t>Для определения длины ДНК нужно узнать сколько нуклеотидов содержится в 1 цепи:</w:t>
      </w:r>
    </w:p>
    <w:p w14:paraId="360ECD6D" w14:textId="77777777" w:rsidR="00881ED8" w:rsidRPr="00D35300" w:rsidRDefault="00881ED8" w:rsidP="00881ED8">
      <w:pPr>
        <w:pStyle w:val="a7"/>
        <w:tabs>
          <w:tab w:val="left" w:pos="993"/>
        </w:tabs>
        <w:ind w:left="0" w:firstLine="709"/>
        <w:rPr>
          <w:sz w:val="24"/>
          <w:szCs w:val="24"/>
        </w:rPr>
      </w:pPr>
      <w:r w:rsidRPr="00D35300">
        <w:rPr>
          <w:sz w:val="24"/>
          <w:szCs w:val="24"/>
        </w:rPr>
        <w:t>(880*2 + 1120*2):2 = 2000</w:t>
      </w:r>
    </w:p>
    <w:p w14:paraId="70EBAD14" w14:textId="77777777" w:rsidR="00881ED8" w:rsidRPr="00D35300" w:rsidRDefault="00881ED8" w:rsidP="00881ED8">
      <w:pPr>
        <w:pStyle w:val="a7"/>
        <w:tabs>
          <w:tab w:val="left" w:pos="993"/>
        </w:tabs>
        <w:ind w:left="0" w:firstLine="709"/>
        <w:rPr>
          <w:sz w:val="24"/>
          <w:szCs w:val="24"/>
        </w:rPr>
      </w:pPr>
      <w:r w:rsidRPr="00D35300">
        <w:rPr>
          <w:sz w:val="24"/>
          <w:szCs w:val="24"/>
        </w:rPr>
        <w:t>2000*0,34 = 680 нм.</w:t>
      </w:r>
    </w:p>
    <w:p w14:paraId="1C5BDA58" w14:textId="77777777" w:rsidR="00881ED8" w:rsidRPr="00D35300" w:rsidRDefault="00881ED8" w:rsidP="00881ED8">
      <w:pPr>
        <w:pStyle w:val="a7"/>
        <w:tabs>
          <w:tab w:val="left" w:pos="993"/>
        </w:tabs>
        <w:ind w:left="0" w:firstLine="709"/>
        <w:rPr>
          <w:sz w:val="24"/>
          <w:szCs w:val="24"/>
        </w:rPr>
      </w:pPr>
    </w:p>
    <w:p w14:paraId="0AD42209" w14:textId="77777777" w:rsidR="00881ED8" w:rsidRPr="00D35300" w:rsidRDefault="00881ED8" w:rsidP="00881ED8">
      <w:pPr>
        <w:pStyle w:val="a7"/>
        <w:tabs>
          <w:tab w:val="left" w:pos="993"/>
        </w:tabs>
        <w:ind w:left="0" w:firstLine="709"/>
        <w:jc w:val="both"/>
        <w:rPr>
          <w:sz w:val="24"/>
          <w:szCs w:val="24"/>
        </w:rPr>
      </w:pPr>
      <w:r w:rsidRPr="00D35300">
        <w:rPr>
          <w:b/>
          <w:sz w:val="24"/>
          <w:szCs w:val="24"/>
        </w:rPr>
        <w:t>№ 6.</w:t>
      </w:r>
      <w:r w:rsidRPr="00D35300">
        <w:rPr>
          <w:sz w:val="24"/>
          <w:szCs w:val="24"/>
        </w:rPr>
        <w:t xml:space="preserve"> Относительная молекулярная масса ДНК равна 69000, из них </w:t>
      </w:r>
      <w:r w:rsidRPr="00D35300">
        <w:rPr>
          <w:sz w:val="24"/>
          <w:szCs w:val="24"/>
          <w:lang w:val="en-US"/>
        </w:rPr>
        <w:t>Mr</w:t>
      </w:r>
      <w:r w:rsidRPr="00D35300">
        <w:rPr>
          <w:sz w:val="24"/>
          <w:szCs w:val="24"/>
        </w:rPr>
        <w:t xml:space="preserve"> (адениновых нуклеотидов)  равна 8625. Найдите количество всех нуклеотидов в этой ДНК. Определите длину этого фрагмента.</w:t>
      </w:r>
    </w:p>
    <w:p w14:paraId="072A725D" w14:textId="77777777" w:rsidR="00881ED8" w:rsidRPr="00D35300" w:rsidRDefault="00881ED8" w:rsidP="00881ED8">
      <w:pPr>
        <w:pStyle w:val="a7"/>
        <w:tabs>
          <w:tab w:val="left" w:pos="993"/>
        </w:tabs>
        <w:ind w:left="0" w:firstLine="709"/>
        <w:jc w:val="both"/>
        <w:rPr>
          <w:i/>
          <w:sz w:val="24"/>
          <w:szCs w:val="24"/>
        </w:rPr>
      </w:pPr>
      <w:r w:rsidRPr="00D35300">
        <w:rPr>
          <w:i/>
          <w:sz w:val="24"/>
          <w:szCs w:val="24"/>
        </w:rPr>
        <w:t>Решение:</w:t>
      </w:r>
    </w:p>
    <w:p w14:paraId="02720B04" w14:textId="77777777" w:rsidR="00881ED8" w:rsidRPr="00D35300" w:rsidRDefault="00881ED8" w:rsidP="0005782F">
      <w:pPr>
        <w:pStyle w:val="a7"/>
        <w:numPr>
          <w:ilvl w:val="0"/>
          <w:numId w:val="36"/>
        </w:numPr>
        <w:tabs>
          <w:tab w:val="left" w:pos="993"/>
        </w:tabs>
        <w:ind w:left="0" w:firstLine="709"/>
        <w:jc w:val="both"/>
        <w:rPr>
          <w:sz w:val="24"/>
          <w:szCs w:val="24"/>
        </w:rPr>
      </w:pPr>
      <w:r w:rsidRPr="00D35300">
        <w:rPr>
          <w:sz w:val="24"/>
          <w:szCs w:val="24"/>
          <w:lang w:val="en-US"/>
        </w:rPr>
        <w:t>Mr</w:t>
      </w:r>
      <w:r w:rsidRPr="00D35300">
        <w:rPr>
          <w:sz w:val="24"/>
          <w:szCs w:val="24"/>
        </w:rPr>
        <w:t xml:space="preserve"> (1 нуклеотида) = 345 а.е.м., поэтому общее количество нуклеотидов в ДНК равно 69000:345 = 200</w:t>
      </w:r>
    </w:p>
    <w:p w14:paraId="6C1D58E4" w14:textId="77777777" w:rsidR="00881ED8" w:rsidRPr="00D35300" w:rsidRDefault="00881ED8" w:rsidP="00881ED8">
      <w:pPr>
        <w:pStyle w:val="a7"/>
        <w:tabs>
          <w:tab w:val="left" w:pos="993"/>
        </w:tabs>
        <w:ind w:left="0" w:firstLine="709"/>
        <w:jc w:val="both"/>
        <w:rPr>
          <w:sz w:val="24"/>
          <w:szCs w:val="24"/>
        </w:rPr>
      </w:pPr>
      <w:r w:rsidRPr="00D35300">
        <w:rPr>
          <w:sz w:val="24"/>
          <w:szCs w:val="24"/>
        </w:rPr>
        <w:t>А = Т = 8625:345 = 25</w:t>
      </w:r>
    </w:p>
    <w:p w14:paraId="3CE804C3" w14:textId="77777777" w:rsidR="00881ED8" w:rsidRPr="00D35300" w:rsidRDefault="00881ED8" w:rsidP="00881ED8">
      <w:pPr>
        <w:pStyle w:val="a7"/>
        <w:tabs>
          <w:tab w:val="left" w:pos="993"/>
        </w:tabs>
        <w:ind w:left="0" w:firstLine="709"/>
        <w:jc w:val="both"/>
        <w:rPr>
          <w:sz w:val="24"/>
          <w:szCs w:val="24"/>
        </w:rPr>
      </w:pPr>
      <w:r w:rsidRPr="00D35300">
        <w:rPr>
          <w:sz w:val="24"/>
          <w:szCs w:val="24"/>
        </w:rPr>
        <w:t>Г = Ц = (200-(25*2)):2 = 75</w:t>
      </w:r>
    </w:p>
    <w:p w14:paraId="2C0B86D5" w14:textId="77777777" w:rsidR="00881ED8" w:rsidRPr="00D35300" w:rsidRDefault="00881ED8" w:rsidP="0005782F">
      <w:pPr>
        <w:pStyle w:val="a7"/>
        <w:numPr>
          <w:ilvl w:val="0"/>
          <w:numId w:val="36"/>
        </w:numPr>
        <w:tabs>
          <w:tab w:val="left" w:pos="993"/>
        </w:tabs>
        <w:ind w:left="0" w:firstLine="709"/>
        <w:jc w:val="both"/>
        <w:rPr>
          <w:sz w:val="24"/>
          <w:szCs w:val="24"/>
        </w:rPr>
      </w:pPr>
      <w:r w:rsidRPr="00D35300">
        <w:rPr>
          <w:sz w:val="24"/>
          <w:szCs w:val="24"/>
        </w:rPr>
        <w:t>200 нуклеотидов в двух цепях, тогда в одной – 100. Следовательно, длина ДНК равна:</w:t>
      </w:r>
    </w:p>
    <w:p w14:paraId="514052A0" w14:textId="77777777" w:rsidR="00881ED8" w:rsidRPr="00D35300" w:rsidRDefault="00881ED8" w:rsidP="00881ED8">
      <w:pPr>
        <w:pStyle w:val="a7"/>
        <w:tabs>
          <w:tab w:val="left" w:pos="993"/>
        </w:tabs>
        <w:ind w:left="0" w:firstLine="709"/>
        <w:jc w:val="both"/>
        <w:rPr>
          <w:sz w:val="24"/>
          <w:szCs w:val="24"/>
        </w:rPr>
      </w:pPr>
      <w:r w:rsidRPr="00D35300">
        <w:rPr>
          <w:sz w:val="24"/>
          <w:szCs w:val="24"/>
        </w:rPr>
        <w:t>100*0,34 = 34 нм.</w:t>
      </w:r>
    </w:p>
    <w:p w14:paraId="2BAE9546" w14:textId="77777777" w:rsidR="00881ED8" w:rsidRPr="00D35300" w:rsidRDefault="00881ED8" w:rsidP="00881ED8">
      <w:pPr>
        <w:pStyle w:val="a7"/>
        <w:ind w:left="927"/>
        <w:jc w:val="both"/>
        <w:rPr>
          <w:b/>
          <w:sz w:val="24"/>
          <w:szCs w:val="24"/>
        </w:rPr>
      </w:pPr>
    </w:p>
    <w:p w14:paraId="63A16D67" w14:textId="77777777" w:rsidR="00881ED8" w:rsidRPr="00D35300" w:rsidRDefault="00881ED8" w:rsidP="00881ED8">
      <w:pPr>
        <w:pStyle w:val="a7"/>
        <w:ind w:left="927"/>
        <w:jc w:val="both"/>
        <w:rPr>
          <w:b/>
          <w:sz w:val="24"/>
          <w:szCs w:val="24"/>
        </w:rPr>
      </w:pPr>
      <w:r w:rsidRPr="00D35300">
        <w:rPr>
          <w:b/>
          <w:sz w:val="24"/>
          <w:szCs w:val="24"/>
        </w:rPr>
        <w:t>Задачи для самостоятельного решения:</w:t>
      </w:r>
    </w:p>
    <w:p w14:paraId="42EEF37E" w14:textId="77777777" w:rsidR="00881ED8" w:rsidRPr="00D35300" w:rsidRDefault="00881ED8" w:rsidP="00881ED8">
      <w:pPr>
        <w:pStyle w:val="a7"/>
        <w:ind w:left="0" w:firstLine="567"/>
        <w:rPr>
          <w:b/>
          <w:sz w:val="24"/>
          <w:szCs w:val="24"/>
        </w:rPr>
      </w:pPr>
    </w:p>
    <w:p w14:paraId="63FFF1E7" w14:textId="77777777" w:rsidR="00881ED8" w:rsidRPr="00D35300" w:rsidRDefault="00881ED8" w:rsidP="00881ED8">
      <w:pPr>
        <w:pStyle w:val="a7"/>
        <w:ind w:left="0" w:right="282" w:firstLine="567"/>
        <w:jc w:val="both"/>
        <w:rPr>
          <w:sz w:val="24"/>
          <w:szCs w:val="24"/>
        </w:rPr>
      </w:pPr>
      <w:r w:rsidRPr="00D35300">
        <w:rPr>
          <w:b/>
          <w:sz w:val="24"/>
          <w:szCs w:val="24"/>
        </w:rPr>
        <w:t xml:space="preserve">№ 1. </w:t>
      </w:r>
      <w:r w:rsidRPr="00D35300">
        <w:rPr>
          <w:sz w:val="24"/>
          <w:szCs w:val="24"/>
        </w:rPr>
        <w:t>Белок состоит из 100 аминокислот. Сколько нуклеотидов содержит участок гена, в котором закодированна первичная последовательность этого белка?</w:t>
      </w:r>
    </w:p>
    <w:p w14:paraId="6CF00F8B" w14:textId="77777777" w:rsidR="00881ED8" w:rsidRPr="00D35300" w:rsidRDefault="00881ED8" w:rsidP="00881ED8">
      <w:pPr>
        <w:pStyle w:val="a7"/>
        <w:ind w:left="0" w:right="282" w:firstLine="567"/>
        <w:jc w:val="both"/>
        <w:rPr>
          <w:sz w:val="24"/>
          <w:szCs w:val="24"/>
        </w:rPr>
      </w:pPr>
      <w:r w:rsidRPr="00D35300">
        <w:rPr>
          <w:b/>
          <w:sz w:val="24"/>
          <w:szCs w:val="24"/>
        </w:rPr>
        <w:t>№ 2.</w:t>
      </w:r>
      <w:r w:rsidRPr="00D35300">
        <w:rPr>
          <w:sz w:val="24"/>
          <w:szCs w:val="24"/>
        </w:rPr>
        <w:t xml:space="preserve"> Фрагмент одной из цепей ДНК имеет следующее строение АТГ-ТГТ-АГЦ-ТАЦ. Как будет выглядеть молекула и-РНК, считаная с этого участка молекулы ДНК? Определите последовательность аминокислот в молекуле белка (с помощью таблицы генетического кода).</w:t>
      </w:r>
    </w:p>
    <w:p w14:paraId="50914586" w14:textId="77777777" w:rsidR="00881ED8" w:rsidRPr="00D35300" w:rsidRDefault="00881ED8" w:rsidP="00881ED8">
      <w:pPr>
        <w:pStyle w:val="a7"/>
        <w:ind w:left="0" w:right="282" w:firstLine="567"/>
        <w:jc w:val="both"/>
        <w:rPr>
          <w:sz w:val="24"/>
          <w:szCs w:val="24"/>
        </w:rPr>
      </w:pPr>
      <w:r w:rsidRPr="00D35300">
        <w:rPr>
          <w:b/>
          <w:sz w:val="24"/>
          <w:szCs w:val="24"/>
        </w:rPr>
        <w:t>№3.</w:t>
      </w:r>
      <w:r w:rsidRPr="00D35300">
        <w:rPr>
          <w:sz w:val="24"/>
          <w:szCs w:val="24"/>
        </w:rPr>
        <w:t xml:space="preserve"> На фрагменте одной нити ДНК нуклеотиды расположены в последовательности ТАЦ-ТЦТ-АГГ-ЦАТ-ЦАА. Определите процентное содержание нуклеотидов в этом гене, его длину и массу.</w:t>
      </w:r>
    </w:p>
    <w:p w14:paraId="70251399" w14:textId="77777777" w:rsidR="00881ED8" w:rsidRPr="00D35300" w:rsidRDefault="00881ED8" w:rsidP="00881ED8">
      <w:pPr>
        <w:pStyle w:val="a7"/>
        <w:ind w:left="0" w:right="282" w:firstLine="567"/>
        <w:jc w:val="both"/>
        <w:rPr>
          <w:sz w:val="24"/>
          <w:szCs w:val="24"/>
        </w:rPr>
      </w:pPr>
      <w:r w:rsidRPr="00D35300">
        <w:rPr>
          <w:b/>
          <w:sz w:val="24"/>
          <w:szCs w:val="24"/>
        </w:rPr>
        <w:t>№ 4.</w:t>
      </w:r>
      <w:r w:rsidRPr="00D35300">
        <w:rPr>
          <w:sz w:val="24"/>
          <w:szCs w:val="24"/>
        </w:rPr>
        <w:t xml:space="preserve"> В молекуле ДНК на долю гуаниновых нуклеотидов приходится 25%. Определите процентное содержание других нуклеотидов в этой ДНК.</w:t>
      </w:r>
    </w:p>
    <w:p w14:paraId="596DC054" w14:textId="77777777" w:rsidR="00881ED8" w:rsidRPr="00D35300" w:rsidRDefault="00881ED8" w:rsidP="00881ED8">
      <w:pPr>
        <w:pStyle w:val="a7"/>
        <w:ind w:left="0" w:right="282" w:firstLine="567"/>
        <w:jc w:val="both"/>
        <w:rPr>
          <w:sz w:val="24"/>
          <w:szCs w:val="24"/>
        </w:rPr>
      </w:pPr>
      <w:r w:rsidRPr="00D35300">
        <w:rPr>
          <w:b/>
          <w:sz w:val="24"/>
          <w:szCs w:val="24"/>
        </w:rPr>
        <w:t>№ 5.</w:t>
      </w:r>
      <w:r w:rsidRPr="00D35300">
        <w:rPr>
          <w:sz w:val="24"/>
          <w:szCs w:val="24"/>
        </w:rPr>
        <w:t xml:space="preserve">Относительная молекулярная масса ДНК равна 43470, из них </w:t>
      </w:r>
      <w:r w:rsidRPr="00D35300">
        <w:rPr>
          <w:sz w:val="24"/>
          <w:szCs w:val="24"/>
          <w:lang w:val="en-US"/>
        </w:rPr>
        <w:t>Mr</w:t>
      </w:r>
      <w:r w:rsidRPr="00D35300">
        <w:rPr>
          <w:sz w:val="24"/>
          <w:szCs w:val="24"/>
        </w:rPr>
        <w:t xml:space="preserve"> (тиминовых нуклеотидов)  равна 12075. Найдите количество всех нуклеотидов в этой ДНК. Определите длину этого фрагмента.</w:t>
      </w:r>
    </w:p>
    <w:p w14:paraId="62783825" w14:textId="77777777" w:rsidR="00881ED8" w:rsidRPr="00D35300" w:rsidRDefault="00881ED8" w:rsidP="00881ED8">
      <w:pPr>
        <w:pStyle w:val="a7"/>
        <w:ind w:left="1287"/>
        <w:rPr>
          <w:sz w:val="24"/>
          <w:szCs w:val="24"/>
        </w:rPr>
      </w:pPr>
      <w:r w:rsidRPr="00D35300">
        <w:rPr>
          <w:noProof/>
          <w:sz w:val="24"/>
          <w:szCs w:val="24"/>
        </w:rPr>
        <w:drawing>
          <wp:inline distT="0" distB="0" distL="0" distR="0" wp14:anchorId="25870688" wp14:editId="48125457">
            <wp:extent cx="4831253" cy="3588327"/>
            <wp:effectExtent l="19050" t="0" r="7447" b="0"/>
            <wp:docPr id="3" name="Рисунок 1" descr="https://fs00.infourok.ru/images/doc/122/143637/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fs00.infourok.ru/images/doc/122/143637/img4.jpg"/>
                    <pic:cNvPicPr>
                      <a:picLocks noChangeAspect="1" noChangeArrowheads="1"/>
                    </pic:cNvPicPr>
                  </pic:nvPicPr>
                  <pic:blipFill>
                    <a:blip r:embed="rId15">
                      <a:extLst>
                        <a:ext uri="{28A0092B-C50C-407E-A947-70E740481C1C}">
                          <a14:useLocalDpi xmlns:a14="http://schemas.microsoft.com/office/drawing/2010/main" val="0"/>
                        </a:ext>
                      </a:extLst>
                    </a:blip>
                    <a:srcRect t="956"/>
                    <a:stretch>
                      <a:fillRect/>
                    </a:stretch>
                  </pic:blipFill>
                  <pic:spPr bwMode="auto">
                    <a:xfrm>
                      <a:off x="0" y="0"/>
                      <a:ext cx="4831253" cy="3588327"/>
                    </a:xfrm>
                    <a:prstGeom prst="rect">
                      <a:avLst/>
                    </a:prstGeom>
                    <a:noFill/>
                    <a:ln>
                      <a:noFill/>
                    </a:ln>
                  </pic:spPr>
                </pic:pic>
              </a:graphicData>
            </a:graphic>
          </wp:inline>
        </w:drawing>
      </w:r>
    </w:p>
    <w:p w14:paraId="390ED748" w14:textId="77777777" w:rsidR="00881ED8" w:rsidRPr="00D35300" w:rsidRDefault="00881ED8" w:rsidP="00881ED8">
      <w:pPr>
        <w:pStyle w:val="a7"/>
        <w:tabs>
          <w:tab w:val="left" w:pos="993"/>
        </w:tabs>
        <w:ind w:left="0" w:firstLine="709"/>
        <w:jc w:val="both"/>
        <w:rPr>
          <w:b/>
          <w:sz w:val="24"/>
          <w:szCs w:val="24"/>
        </w:rPr>
      </w:pPr>
    </w:p>
    <w:p w14:paraId="0965B7F5" w14:textId="77777777" w:rsidR="00881ED8" w:rsidRPr="00D35300" w:rsidRDefault="00881ED8" w:rsidP="00881ED8">
      <w:pPr>
        <w:pStyle w:val="a7"/>
        <w:tabs>
          <w:tab w:val="left" w:pos="993"/>
        </w:tabs>
        <w:ind w:left="0" w:firstLine="709"/>
        <w:jc w:val="both"/>
        <w:rPr>
          <w:b/>
          <w:sz w:val="24"/>
          <w:szCs w:val="24"/>
        </w:rPr>
      </w:pPr>
      <w:r w:rsidRPr="00D35300">
        <w:rPr>
          <w:b/>
          <w:sz w:val="24"/>
          <w:szCs w:val="24"/>
        </w:rPr>
        <w:t>Решение задач (для самостоятельного решения):</w:t>
      </w:r>
    </w:p>
    <w:p w14:paraId="1E4EDA78" w14:textId="77777777" w:rsidR="00881ED8" w:rsidRPr="00D35300" w:rsidRDefault="00881ED8" w:rsidP="00881ED8">
      <w:pPr>
        <w:pStyle w:val="a7"/>
        <w:tabs>
          <w:tab w:val="left" w:pos="993"/>
        </w:tabs>
        <w:ind w:left="0" w:firstLine="709"/>
        <w:jc w:val="both"/>
        <w:rPr>
          <w:sz w:val="24"/>
          <w:szCs w:val="24"/>
        </w:rPr>
      </w:pPr>
      <w:r w:rsidRPr="00D35300">
        <w:rPr>
          <w:b/>
          <w:sz w:val="24"/>
          <w:szCs w:val="24"/>
        </w:rPr>
        <w:t xml:space="preserve">№ 1. </w:t>
      </w:r>
      <w:r w:rsidRPr="00D35300">
        <w:rPr>
          <w:sz w:val="24"/>
          <w:szCs w:val="24"/>
        </w:rPr>
        <w:t>Белок состоит из 100 аминокислот. Сколько нуклеотидов содержит участок гена, в котором закодированна первичная последовательность этого белка?</w:t>
      </w:r>
    </w:p>
    <w:p w14:paraId="521FE45E" w14:textId="77777777" w:rsidR="00881ED8" w:rsidRPr="00D35300" w:rsidRDefault="00881ED8" w:rsidP="00881ED8">
      <w:pPr>
        <w:pStyle w:val="a7"/>
        <w:tabs>
          <w:tab w:val="left" w:pos="993"/>
        </w:tabs>
        <w:ind w:left="0" w:firstLine="709"/>
        <w:jc w:val="both"/>
        <w:rPr>
          <w:i/>
          <w:sz w:val="24"/>
          <w:szCs w:val="24"/>
        </w:rPr>
      </w:pPr>
      <w:r w:rsidRPr="00D35300">
        <w:rPr>
          <w:i/>
          <w:sz w:val="24"/>
          <w:szCs w:val="24"/>
        </w:rPr>
        <w:t>Решение:</w:t>
      </w:r>
    </w:p>
    <w:p w14:paraId="2C88BB86" w14:textId="77777777" w:rsidR="00881ED8" w:rsidRPr="00D35300" w:rsidRDefault="00881ED8" w:rsidP="00881ED8">
      <w:pPr>
        <w:pStyle w:val="a7"/>
        <w:tabs>
          <w:tab w:val="left" w:pos="993"/>
        </w:tabs>
        <w:ind w:left="0" w:firstLine="709"/>
        <w:jc w:val="both"/>
        <w:rPr>
          <w:sz w:val="24"/>
          <w:szCs w:val="24"/>
        </w:rPr>
      </w:pPr>
      <w:r w:rsidRPr="00D35300">
        <w:rPr>
          <w:sz w:val="24"/>
          <w:szCs w:val="24"/>
        </w:rPr>
        <w:t>Т.к. 1 аминокислоту кодирует 1 триплет – комбинация из трех нуклеотидов (кодон), следовательно, 100 аминокислот, входящих в состав белка, кодируют 100 кодонов или 100*3 = 300 нуклеотидов.</w:t>
      </w:r>
    </w:p>
    <w:p w14:paraId="148EC133" w14:textId="77777777" w:rsidR="00881ED8" w:rsidRPr="00D35300" w:rsidRDefault="00881ED8" w:rsidP="00881ED8">
      <w:pPr>
        <w:pStyle w:val="a7"/>
        <w:tabs>
          <w:tab w:val="left" w:pos="993"/>
        </w:tabs>
        <w:ind w:left="0" w:firstLine="709"/>
        <w:jc w:val="both"/>
        <w:rPr>
          <w:sz w:val="24"/>
          <w:szCs w:val="24"/>
        </w:rPr>
      </w:pPr>
      <w:r w:rsidRPr="00D35300">
        <w:rPr>
          <w:b/>
          <w:sz w:val="24"/>
          <w:szCs w:val="24"/>
        </w:rPr>
        <w:t>№ 2.</w:t>
      </w:r>
      <w:r w:rsidRPr="00D35300">
        <w:rPr>
          <w:sz w:val="24"/>
          <w:szCs w:val="24"/>
        </w:rPr>
        <w:t xml:space="preserve"> Фрагмент одной из цепей ДНК имеет следующее строение АТГ-ТГТ-АГЦ-ТАЦ. Как будет выглядеть молекула и-РНК, считанная с этого участка молекулы ДНК? Определите последовательность аминокислот в молекуле белка (с помощью таблицы генетического кода).</w:t>
      </w:r>
    </w:p>
    <w:p w14:paraId="439679E0" w14:textId="77777777" w:rsidR="00881ED8" w:rsidRPr="00D35300" w:rsidRDefault="00881ED8" w:rsidP="00881ED8">
      <w:pPr>
        <w:pStyle w:val="a7"/>
        <w:tabs>
          <w:tab w:val="left" w:pos="993"/>
        </w:tabs>
        <w:ind w:left="0" w:firstLine="709"/>
        <w:rPr>
          <w:i/>
          <w:sz w:val="24"/>
          <w:szCs w:val="24"/>
        </w:rPr>
      </w:pPr>
      <w:r w:rsidRPr="00D35300">
        <w:rPr>
          <w:i/>
          <w:sz w:val="24"/>
          <w:szCs w:val="24"/>
        </w:rPr>
        <w:t>Решение:</w:t>
      </w:r>
    </w:p>
    <w:p w14:paraId="7ECE50A0" w14:textId="77777777" w:rsidR="00881ED8" w:rsidRPr="00D35300" w:rsidRDefault="00881ED8" w:rsidP="0005782F">
      <w:pPr>
        <w:pStyle w:val="a7"/>
        <w:numPr>
          <w:ilvl w:val="0"/>
          <w:numId w:val="35"/>
        </w:numPr>
        <w:tabs>
          <w:tab w:val="left" w:pos="993"/>
        </w:tabs>
        <w:ind w:left="0" w:firstLine="709"/>
        <w:rPr>
          <w:sz w:val="24"/>
          <w:szCs w:val="24"/>
        </w:rPr>
      </w:pPr>
      <w:r w:rsidRPr="00D35300">
        <w:rPr>
          <w:sz w:val="24"/>
          <w:szCs w:val="24"/>
        </w:rPr>
        <w:t>Построим на фрагменте ДНК и-РНК по принципу комплементарности:</w:t>
      </w:r>
    </w:p>
    <w:p w14:paraId="4BF80A8D" w14:textId="77777777" w:rsidR="00881ED8" w:rsidRPr="00D35300" w:rsidRDefault="00881ED8" w:rsidP="00881ED8">
      <w:pPr>
        <w:pStyle w:val="a7"/>
        <w:tabs>
          <w:tab w:val="left" w:pos="993"/>
        </w:tabs>
        <w:ind w:left="0" w:firstLine="709"/>
        <w:rPr>
          <w:sz w:val="24"/>
          <w:szCs w:val="24"/>
        </w:rPr>
      </w:pPr>
      <w:r w:rsidRPr="00D35300">
        <w:rPr>
          <w:sz w:val="24"/>
          <w:szCs w:val="24"/>
        </w:rPr>
        <w:t>АТГ-ТГТ-АГЦ-ТАЦ</w:t>
      </w:r>
    </w:p>
    <w:p w14:paraId="05B9A9F4" w14:textId="77777777" w:rsidR="00881ED8" w:rsidRPr="00D35300" w:rsidRDefault="00881ED8" w:rsidP="00881ED8">
      <w:pPr>
        <w:pStyle w:val="a7"/>
        <w:tabs>
          <w:tab w:val="left" w:pos="993"/>
        </w:tabs>
        <w:ind w:left="0" w:firstLine="709"/>
        <w:rPr>
          <w:sz w:val="24"/>
          <w:szCs w:val="24"/>
        </w:rPr>
      </w:pPr>
      <w:r w:rsidRPr="00D35300">
        <w:rPr>
          <w:sz w:val="24"/>
          <w:szCs w:val="24"/>
        </w:rPr>
        <w:t>УАЦ-АЦА-УЦГ-АУГ</w:t>
      </w:r>
    </w:p>
    <w:p w14:paraId="3EB9AA3E" w14:textId="77777777" w:rsidR="00881ED8" w:rsidRPr="00D35300" w:rsidRDefault="00881ED8" w:rsidP="00881ED8">
      <w:pPr>
        <w:pStyle w:val="a7"/>
        <w:tabs>
          <w:tab w:val="left" w:pos="993"/>
        </w:tabs>
        <w:ind w:left="0" w:firstLine="709"/>
        <w:rPr>
          <w:sz w:val="24"/>
          <w:szCs w:val="24"/>
        </w:rPr>
      </w:pPr>
      <w:r w:rsidRPr="00D35300">
        <w:rPr>
          <w:sz w:val="24"/>
          <w:szCs w:val="24"/>
        </w:rPr>
        <w:t>2. Пользуясь таблицей генетического кода, расшифруем последовательность аминокислот в белке:  -тир-тре-сер-мет-</w:t>
      </w:r>
    </w:p>
    <w:p w14:paraId="73C4D3A1" w14:textId="77777777" w:rsidR="00881ED8" w:rsidRPr="00D35300" w:rsidRDefault="00881ED8" w:rsidP="00881ED8">
      <w:pPr>
        <w:pStyle w:val="a7"/>
        <w:tabs>
          <w:tab w:val="left" w:pos="993"/>
        </w:tabs>
        <w:ind w:left="0" w:firstLine="709"/>
        <w:rPr>
          <w:b/>
          <w:sz w:val="24"/>
          <w:szCs w:val="24"/>
        </w:rPr>
      </w:pPr>
    </w:p>
    <w:p w14:paraId="60F7AFC9" w14:textId="77777777" w:rsidR="00881ED8" w:rsidRPr="00D35300" w:rsidRDefault="00881ED8" w:rsidP="00881ED8">
      <w:pPr>
        <w:pStyle w:val="a7"/>
        <w:tabs>
          <w:tab w:val="left" w:pos="993"/>
        </w:tabs>
        <w:ind w:left="0" w:firstLine="709"/>
        <w:jc w:val="both"/>
        <w:rPr>
          <w:sz w:val="24"/>
          <w:szCs w:val="24"/>
        </w:rPr>
      </w:pPr>
      <w:r w:rsidRPr="00D35300">
        <w:rPr>
          <w:b/>
          <w:sz w:val="24"/>
          <w:szCs w:val="24"/>
        </w:rPr>
        <w:t>№3.</w:t>
      </w:r>
      <w:r w:rsidRPr="00D35300">
        <w:rPr>
          <w:sz w:val="24"/>
          <w:szCs w:val="24"/>
        </w:rPr>
        <w:t xml:space="preserve"> На фрагменте одной нити ДНК нуклеотиды расположены в последовательности         ТАЦ-ТЦТ-АГГ-ЦАТ-ЦАА. Определите процентное содержание нуклеотидов в этом гене, его длину и массу.</w:t>
      </w:r>
    </w:p>
    <w:p w14:paraId="191FAC3B" w14:textId="77777777" w:rsidR="00881ED8" w:rsidRPr="00D35300" w:rsidRDefault="00881ED8" w:rsidP="00881ED8">
      <w:pPr>
        <w:pStyle w:val="a7"/>
        <w:tabs>
          <w:tab w:val="left" w:pos="993"/>
        </w:tabs>
        <w:ind w:left="0" w:firstLine="709"/>
        <w:rPr>
          <w:i/>
          <w:sz w:val="24"/>
          <w:szCs w:val="24"/>
        </w:rPr>
      </w:pPr>
      <w:r w:rsidRPr="00D35300">
        <w:rPr>
          <w:i/>
          <w:sz w:val="24"/>
          <w:szCs w:val="24"/>
        </w:rPr>
        <w:t>Решение:</w:t>
      </w:r>
    </w:p>
    <w:p w14:paraId="6F1F10B9" w14:textId="77777777" w:rsidR="00881ED8" w:rsidRPr="00D35300" w:rsidRDefault="00881ED8" w:rsidP="0005782F">
      <w:pPr>
        <w:pStyle w:val="a7"/>
        <w:numPr>
          <w:ilvl w:val="0"/>
          <w:numId w:val="37"/>
        </w:numPr>
        <w:tabs>
          <w:tab w:val="left" w:pos="993"/>
        </w:tabs>
        <w:ind w:left="0" w:firstLine="709"/>
        <w:rPr>
          <w:sz w:val="24"/>
          <w:szCs w:val="24"/>
        </w:rPr>
      </w:pPr>
      <w:r w:rsidRPr="00D35300">
        <w:rPr>
          <w:sz w:val="24"/>
          <w:szCs w:val="24"/>
        </w:rPr>
        <w:t>Достраиваем вторую нить по принципу комплементарности</w:t>
      </w:r>
    </w:p>
    <w:p w14:paraId="15D17961" w14:textId="77777777" w:rsidR="00881ED8" w:rsidRPr="00D35300" w:rsidRDefault="00881ED8" w:rsidP="00881ED8">
      <w:pPr>
        <w:pStyle w:val="a7"/>
        <w:tabs>
          <w:tab w:val="left" w:pos="993"/>
        </w:tabs>
        <w:ind w:left="0" w:firstLine="709"/>
        <w:rPr>
          <w:sz w:val="24"/>
          <w:szCs w:val="24"/>
        </w:rPr>
      </w:pPr>
      <w:r w:rsidRPr="00D35300">
        <w:rPr>
          <w:sz w:val="24"/>
          <w:szCs w:val="24"/>
        </w:rPr>
        <w:t>ТАЦ-ТЦТ-АГГ-ЦАТ-ЦАА</w:t>
      </w:r>
    </w:p>
    <w:p w14:paraId="202A2E92" w14:textId="77777777" w:rsidR="00881ED8" w:rsidRPr="00D35300" w:rsidRDefault="00881ED8" w:rsidP="00881ED8">
      <w:pPr>
        <w:pStyle w:val="a7"/>
        <w:tabs>
          <w:tab w:val="left" w:pos="993"/>
        </w:tabs>
        <w:ind w:left="0" w:firstLine="709"/>
        <w:rPr>
          <w:sz w:val="24"/>
          <w:szCs w:val="24"/>
        </w:rPr>
      </w:pPr>
      <w:r w:rsidRPr="00D35300">
        <w:rPr>
          <w:sz w:val="24"/>
          <w:szCs w:val="24"/>
        </w:rPr>
        <w:t>АТГ-АГА-ТЦЦ-ГТА-ГТТ</w:t>
      </w:r>
    </w:p>
    <w:p w14:paraId="0D495096" w14:textId="77777777" w:rsidR="00881ED8" w:rsidRPr="00D35300" w:rsidRDefault="00881ED8" w:rsidP="0005782F">
      <w:pPr>
        <w:pStyle w:val="a7"/>
        <w:numPr>
          <w:ilvl w:val="0"/>
          <w:numId w:val="37"/>
        </w:numPr>
        <w:tabs>
          <w:tab w:val="left" w:pos="993"/>
        </w:tabs>
        <w:ind w:left="0" w:firstLine="709"/>
        <w:rPr>
          <w:sz w:val="24"/>
          <w:szCs w:val="24"/>
        </w:rPr>
      </w:pPr>
      <w:r w:rsidRPr="00D35300">
        <w:rPr>
          <w:sz w:val="24"/>
          <w:szCs w:val="24"/>
        </w:rPr>
        <w:t>Сумма всех нуклеотидов</w:t>
      </w:r>
      <w:r w:rsidRPr="00D35300">
        <w:rPr>
          <w:sz w:val="24"/>
          <w:szCs w:val="24"/>
          <w:lang w:val="en-US"/>
        </w:rPr>
        <w:t xml:space="preserve"> = </w:t>
      </w:r>
      <w:r w:rsidRPr="00D35300">
        <w:rPr>
          <w:sz w:val="24"/>
          <w:szCs w:val="24"/>
        </w:rPr>
        <w:t>30 – 100%</w:t>
      </w:r>
    </w:p>
    <w:p w14:paraId="50A55126" w14:textId="77777777" w:rsidR="00881ED8" w:rsidRPr="00D35300" w:rsidRDefault="00881ED8" w:rsidP="00881ED8">
      <w:pPr>
        <w:pStyle w:val="a7"/>
        <w:tabs>
          <w:tab w:val="left" w:pos="993"/>
        </w:tabs>
        <w:ind w:left="0" w:firstLine="709"/>
        <w:rPr>
          <w:sz w:val="24"/>
          <w:szCs w:val="24"/>
        </w:rPr>
      </w:pPr>
      <w:r w:rsidRPr="00D35300">
        <w:rPr>
          <w:sz w:val="24"/>
          <w:szCs w:val="24"/>
        </w:rPr>
        <w:t>∑ (А) = ∑ (Т) = 9</w:t>
      </w:r>
    </w:p>
    <w:p w14:paraId="712703A8" w14:textId="77777777" w:rsidR="00881ED8" w:rsidRPr="00D35300" w:rsidRDefault="00881ED8" w:rsidP="00881ED8">
      <w:pPr>
        <w:pStyle w:val="a7"/>
        <w:tabs>
          <w:tab w:val="left" w:pos="993"/>
        </w:tabs>
        <w:ind w:left="0" w:firstLine="709"/>
        <w:rPr>
          <w:sz w:val="24"/>
          <w:szCs w:val="24"/>
        </w:rPr>
      </w:pPr>
      <w:r w:rsidRPr="00D35300">
        <w:rPr>
          <w:sz w:val="24"/>
          <w:szCs w:val="24"/>
        </w:rPr>
        <w:t>∑ (Г) = ∑ (Ц) = 6</w:t>
      </w:r>
    </w:p>
    <w:p w14:paraId="00C4309B" w14:textId="77777777" w:rsidR="00881ED8" w:rsidRPr="00D35300" w:rsidRDefault="00881ED8" w:rsidP="00881ED8">
      <w:pPr>
        <w:pStyle w:val="a7"/>
        <w:tabs>
          <w:tab w:val="left" w:pos="993"/>
        </w:tabs>
        <w:ind w:left="0" w:firstLine="709"/>
        <w:rPr>
          <w:sz w:val="24"/>
          <w:szCs w:val="24"/>
        </w:rPr>
      </w:pPr>
      <w:r w:rsidRPr="00D35300">
        <w:rPr>
          <w:sz w:val="24"/>
          <w:szCs w:val="24"/>
        </w:rPr>
        <w:t>Составляем пропорцию:</w:t>
      </w:r>
    </w:p>
    <w:p w14:paraId="0189656E" w14:textId="77777777" w:rsidR="00881ED8" w:rsidRPr="00D35300" w:rsidRDefault="00881ED8" w:rsidP="00881ED8">
      <w:pPr>
        <w:pStyle w:val="a7"/>
        <w:tabs>
          <w:tab w:val="left" w:pos="993"/>
        </w:tabs>
        <w:ind w:left="0" w:firstLine="709"/>
        <w:rPr>
          <w:sz w:val="24"/>
          <w:szCs w:val="24"/>
        </w:rPr>
        <w:sectPr w:rsidR="00881ED8" w:rsidRPr="00D35300" w:rsidSect="00881ED8">
          <w:type w:val="continuous"/>
          <w:pgSz w:w="11906" w:h="16838"/>
          <w:pgMar w:top="720" w:right="720" w:bottom="720" w:left="720" w:header="708" w:footer="708" w:gutter="0"/>
          <w:cols w:space="708"/>
          <w:docGrid w:linePitch="360"/>
        </w:sectPr>
      </w:pPr>
    </w:p>
    <w:p w14:paraId="0F04EC81" w14:textId="77777777" w:rsidR="00881ED8" w:rsidRPr="00D35300" w:rsidRDefault="00881ED8" w:rsidP="00881ED8">
      <w:pPr>
        <w:pStyle w:val="a7"/>
        <w:tabs>
          <w:tab w:val="left" w:pos="993"/>
        </w:tabs>
        <w:ind w:left="0" w:firstLine="709"/>
        <w:rPr>
          <w:sz w:val="24"/>
          <w:szCs w:val="24"/>
        </w:rPr>
      </w:pPr>
      <w:r w:rsidRPr="00D35300">
        <w:rPr>
          <w:sz w:val="24"/>
          <w:szCs w:val="24"/>
        </w:rPr>
        <w:t xml:space="preserve">30 – 100%                               </w:t>
      </w:r>
    </w:p>
    <w:p w14:paraId="4AF1D109" w14:textId="77777777" w:rsidR="00881ED8" w:rsidRPr="00D35300" w:rsidRDefault="00881ED8" w:rsidP="00881ED8">
      <w:pPr>
        <w:pStyle w:val="a7"/>
        <w:tabs>
          <w:tab w:val="left" w:pos="993"/>
        </w:tabs>
        <w:ind w:left="0" w:firstLine="709"/>
        <w:rPr>
          <w:sz w:val="24"/>
          <w:szCs w:val="24"/>
        </w:rPr>
      </w:pPr>
      <w:r w:rsidRPr="00D35300">
        <w:rPr>
          <w:sz w:val="24"/>
          <w:szCs w:val="24"/>
        </w:rPr>
        <w:t>9 – х%, х = 30%</w:t>
      </w:r>
    </w:p>
    <w:p w14:paraId="39ED325B" w14:textId="77777777" w:rsidR="00881ED8" w:rsidRPr="00D35300" w:rsidRDefault="00881ED8" w:rsidP="00881ED8">
      <w:pPr>
        <w:pStyle w:val="a7"/>
        <w:tabs>
          <w:tab w:val="left" w:pos="993"/>
        </w:tabs>
        <w:ind w:left="0" w:firstLine="709"/>
        <w:rPr>
          <w:sz w:val="24"/>
          <w:szCs w:val="24"/>
        </w:rPr>
      </w:pPr>
      <w:r w:rsidRPr="00D35300">
        <w:rPr>
          <w:sz w:val="24"/>
          <w:szCs w:val="24"/>
        </w:rPr>
        <w:t>А = Т = 30%</w:t>
      </w:r>
    </w:p>
    <w:p w14:paraId="5BB19464" w14:textId="77777777" w:rsidR="00881ED8" w:rsidRPr="00D35300" w:rsidRDefault="00881ED8" w:rsidP="00881ED8">
      <w:pPr>
        <w:pStyle w:val="a7"/>
        <w:tabs>
          <w:tab w:val="left" w:pos="993"/>
        </w:tabs>
        <w:ind w:left="0" w:firstLine="709"/>
        <w:rPr>
          <w:sz w:val="24"/>
          <w:szCs w:val="24"/>
        </w:rPr>
      </w:pPr>
      <w:r w:rsidRPr="00D35300">
        <w:rPr>
          <w:sz w:val="24"/>
          <w:szCs w:val="24"/>
        </w:rPr>
        <w:t xml:space="preserve">30 – 100%                             </w:t>
      </w:r>
    </w:p>
    <w:p w14:paraId="4696972C" w14:textId="77777777" w:rsidR="00881ED8" w:rsidRPr="00D35300" w:rsidRDefault="00881ED8" w:rsidP="00881ED8">
      <w:pPr>
        <w:pStyle w:val="a7"/>
        <w:tabs>
          <w:tab w:val="left" w:pos="993"/>
        </w:tabs>
        <w:ind w:left="0" w:firstLine="709"/>
        <w:rPr>
          <w:sz w:val="24"/>
          <w:szCs w:val="24"/>
        </w:rPr>
      </w:pPr>
      <w:r w:rsidRPr="00D35300">
        <w:rPr>
          <w:sz w:val="24"/>
          <w:szCs w:val="24"/>
        </w:rPr>
        <w:t>6 – х%, х = 20%</w:t>
      </w:r>
    </w:p>
    <w:p w14:paraId="1A323A78" w14:textId="77777777" w:rsidR="00881ED8" w:rsidRPr="00D35300" w:rsidRDefault="00881ED8" w:rsidP="00881ED8">
      <w:pPr>
        <w:pStyle w:val="a7"/>
        <w:tabs>
          <w:tab w:val="left" w:pos="993"/>
        </w:tabs>
        <w:ind w:left="0" w:firstLine="709"/>
        <w:rPr>
          <w:sz w:val="24"/>
          <w:szCs w:val="24"/>
        </w:rPr>
      </w:pPr>
      <w:r w:rsidRPr="00D35300">
        <w:rPr>
          <w:sz w:val="24"/>
          <w:szCs w:val="24"/>
        </w:rPr>
        <w:t>Г = Ц = 20%</w:t>
      </w:r>
    </w:p>
    <w:p w14:paraId="13F9CC03" w14:textId="77777777" w:rsidR="00881ED8" w:rsidRPr="00D35300" w:rsidRDefault="00881ED8" w:rsidP="0005782F">
      <w:pPr>
        <w:pStyle w:val="a7"/>
        <w:numPr>
          <w:ilvl w:val="0"/>
          <w:numId w:val="37"/>
        </w:numPr>
        <w:tabs>
          <w:tab w:val="left" w:pos="1134"/>
        </w:tabs>
        <w:spacing w:line="276" w:lineRule="auto"/>
        <w:ind w:left="0" w:firstLine="709"/>
        <w:rPr>
          <w:sz w:val="24"/>
        </w:rPr>
      </w:pPr>
      <w:r w:rsidRPr="00D35300">
        <w:rPr>
          <w:sz w:val="24"/>
        </w:rPr>
        <w:t xml:space="preserve">Молекула ДНК двухцепочная, поэтому длина гена равна длине одной цепи </w:t>
      </w:r>
    </w:p>
    <w:p w14:paraId="71144E54" w14:textId="77777777" w:rsidR="00881ED8" w:rsidRPr="00D35300" w:rsidRDefault="00881ED8" w:rsidP="00881ED8">
      <w:pPr>
        <w:pStyle w:val="a7"/>
        <w:tabs>
          <w:tab w:val="left" w:pos="1134"/>
        </w:tabs>
        <w:ind w:left="0" w:firstLine="709"/>
        <w:rPr>
          <w:sz w:val="24"/>
        </w:rPr>
      </w:pPr>
      <w:r w:rsidRPr="00D35300">
        <w:rPr>
          <w:sz w:val="24"/>
        </w:rPr>
        <w:t>15*0,34 = 5,1нм</w:t>
      </w:r>
    </w:p>
    <w:p w14:paraId="330DD20B" w14:textId="77777777" w:rsidR="00881ED8" w:rsidRPr="00D35300" w:rsidRDefault="00881ED8" w:rsidP="0005782F">
      <w:pPr>
        <w:pStyle w:val="a7"/>
        <w:numPr>
          <w:ilvl w:val="0"/>
          <w:numId w:val="37"/>
        </w:numPr>
        <w:tabs>
          <w:tab w:val="left" w:pos="1134"/>
        </w:tabs>
        <w:spacing w:after="200" w:line="276" w:lineRule="auto"/>
        <w:ind w:left="0" w:firstLine="709"/>
        <w:rPr>
          <w:sz w:val="24"/>
        </w:rPr>
      </w:pPr>
      <w:r w:rsidRPr="00D35300">
        <w:rPr>
          <w:sz w:val="24"/>
          <w:lang w:val="en-US"/>
        </w:rPr>
        <w:t>Mr</w:t>
      </w:r>
      <w:r w:rsidRPr="00D35300">
        <w:rPr>
          <w:sz w:val="24"/>
        </w:rPr>
        <w:t xml:space="preserve"> (1 нуклеотида) = 345 а.е.м., поэтому  </w:t>
      </w:r>
    </w:p>
    <w:p w14:paraId="343FCEA2" w14:textId="77777777" w:rsidR="00881ED8" w:rsidRPr="00D35300" w:rsidRDefault="00881ED8" w:rsidP="00881ED8">
      <w:pPr>
        <w:pStyle w:val="a7"/>
        <w:tabs>
          <w:tab w:val="left" w:pos="1134"/>
        </w:tabs>
        <w:ind w:left="0" w:firstLine="709"/>
        <w:rPr>
          <w:sz w:val="24"/>
        </w:rPr>
      </w:pPr>
      <w:r w:rsidRPr="00D35300">
        <w:rPr>
          <w:sz w:val="24"/>
          <w:lang w:val="en-US"/>
        </w:rPr>
        <w:t>Mr</w:t>
      </w:r>
      <w:r w:rsidRPr="00D35300">
        <w:rPr>
          <w:sz w:val="24"/>
        </w:rPr>
        <w:t xml:space="preserve"> (гена) = 30*345 = 10350а.е.м.</w:t>
      </w:r>
    </w:p>
    <w:p w14:paraId="0EE6E024" w14:textId="77777777" w:rsidR="00881ED8" w:rsidRPr="00D35300" w:rsidRDefault="00881ED8" w:rsidP="00881ED8">
      <w:pPr>
        <w:pStyle w:val="a7"/>
        <w:ind w:left="1287"/>
      </w:pPr>
    </w:p>
    <w:p w14:paraId="4A317CE6" w14:textId="77777777" w:rsidR="00881ED8" w:rsidRPr="00D35300" w:rsidRDefault="00881ED8" w:rsidP="00881ED8">
      <w:pPr>
        <w:pStyle w:val="a7"/>
        <w:ind w:left="0" w:firstLine="567"/>
        <w:jc w:val="both"/>
        <w:rPr>
          <w:sz w:val="24"/>
          <w:szCs w:val="24"/>
        </w:rPr>
      </w:pPr>
      <w:r w:rsidRPr="00D35300">
        <w:rPr>
          <w:b/>
          <w:sz w:val="24"/>
          <w:szCs w:val="24"/>
        </w:rPr>
        <w:t>№ 4.</w:t>
      </w:r>
      <w:r w:rsidRPr="00D35300">
        <w:rPr>
          <w:sz w:val="24"/>
          <w:szCs w:val="24"/>
        </w:rPr>
        <w:t xml:space="preserve"> В молекуле ДНК на долю гуаниновых нуклеотидов приходится 25%. Определите процентное содержание других нуклеотидов в этой ДНК.</w:t>
      </w:r>
    </w:p>
    <w:p w14:paraId="679169C1" w14:textId="77777777" w:rsidR="00881ED8" w:rsidRPr="00D35300" w:rsidRDefault="00881ED8" w:rsidP="00881ED8">
      <w:pPr>
        <w:pStyle w:val="a7"/>
        <w:ind w:left="0" w:firstLine="567"/>
        <w:rPr>
          <w:i/>
          <w:sz w:val="24"/>
          <w:szCs w:val="24"/>
        </w:rPr>
      </w:pPr>
      <w:r w:rsidRPr="00D35300">
        <w:rPr>
          <w:i/>
          <w:sz w:val="24"/>
          <w:szCs w:val="24"/>
        </w:rPr>
        <w:t>Решение:</w:t>
      </w:r>
    </w:p>
    <w:p w14:paraId="50930806" w14:textId="77777777" w:rsidR="00881ED8" w:rsidRPr="00D35300" w:rsidRDefault="00881ED8" w:rsidP="00881ED8">
      <w:pPr>
        <w:pStyle w:val="a7"/>
        <w:ind w:left="0" w:firstLine="567"/>
        <w:rPr>
          <w:sz w:val="24"/>
          <w:szCs w:val="24"/>
        </w:rPr>
      </w:pPr>
      <w:r w:rsidRPr="00D35300">
        <w:rPr>
          <w:sz w:val="24"/>
          <w:szCs w:val="24"/>
        </w:rPr>
        <w:t>Г = 25%, следовательно Ц = 25%</w:t>
      </w:r>
    </w:p>
    <w:p w14:paraId="33A7B223" w14:textId="77777777" w:rsidR="00881ED8" w:rsidRPr="00D35300" w:rsidRDefault="00881ED8" w:rsidP="00881ED8">
      <w:pPr>
        <w:pStyle w:val="a7"/>
        <w:ind w:left="0" w:firstLine="567"/>
        <w:rPr>
          <w:sz w:val="24"/>
          <w:szCs w:val="24"/>
        </w:rPr>
      </w:pPr>
      <w:r w:rsidRPr="00D35300">
        <w:rPr>
          <w:sz w:val="24"/>
          <w:szCs w:val="24"/>
        </w:rPr>
        <w:t>А = Т = (100% - (25%*2)):2 = 25%</w:t>
      </w:r>
    </w:p>
    <w:p w14:paraId="4369A808" w14:textId="77777777" w:rsidR="00881ED8" w:rsidRPr="00D35300" w:rsidRDefault="00881ED8" w:rsidP="00881ED8">
      <w:pPr>
        <w:pStyle w:val="a7"/>
        <w:ind w:left="0" w:firstLine="567"/>
        <w:rPr>
          <w:b/>
          <w:sz w:val="24"/>
          <w:szCs w:val="24"/>
        </w:rPr>
      </w:pPr>
    </w:p>
    <w:p w14:paraId="4760010A" w14:textId="77777777" w:rsidR="00881ED8" w:rsidRPr="00D35300" w:rsidRDefault="00881ED8" w:rsidP="00881ED8">
      <w:pPr>
        <w:pStyle w:val="a7"/>
        <w:ind w:left="0" w:firstLine="567"/>
        <w:jc w:val="both"/>
        <w:rPr>
          <w:sz w:val="24"/>
          <w:szCs w:val="24"/>
        </w:rPr>
      </w:pPr>
      <w:r w:rsidRPr="00D35300">
        <w:rPr>
          <w:b/>
          <w:sz w:val="24"/>
          <w:szCs w:val="24"/>
        </w:rPr>
        <w:t>№ 5.</w:t>
      </w:r>
      <w:r w:rsidRPr="00D35300">
        <w:rPr>
          <w:sz w:val="24"/>
          <w:szCs w:val="24"/>
        </w:rPr>
        <w:t xml:space="preserve">Относительная молекулярная масса ДНК равна 43470, из них </w:t>
      </w:r>
      <w:r w:rsidRPr="00D35300">
        <w:rPr>
          <w:sz w:val="24"/>
          <w:szCs w:val="24"/>
          <w:lang w:val="en-US"/>
        </w:rPr>
        <w:t>Mr</w:t>
      </w:r>
      <w:r w:rsidRPr="00D35300">
        <w:rPr>
          <w:sz w:val="24"/>
          <w:szCs w:val="24"/>
        </w:rPr>
        <w:t xml:space="preserve"> (тиминовых нуклеотидов)  равна 12075. Найдите количество всех нуклеотидов в этой ДНК. Определите длину этого фрагмента.</w:t>
      </w:r>
    </w:p>
    <w:p w14:paraId="4914B712" w14:textId="77777777" w:rsidR="00881ED8" w:rsidRPr="00D35300" w:rsidRDefault="00881ED8" w:rsidP="00881ED8">
      <w:pPr>
        <w:pStyle w:val="a7"/>
        <w:tabs>
          <w:tab w:val="left" w:pos="993"/>
        </w:tabs>
        <w:ind w:left="0" w:firstLine="709"/>
        <w:rPr>
          <w:i/>
          <w:sz w:val="24"/>
          <w:szCs w:val="24"/>
        </w:rPr>
      </w:pPr>
      <w:r w:rsidRPr="00D35300">
        <w:rPr>
          <w:i/>
          <w:sz w:val="24"/>
          <w:szCs w:val="24"/>
        </w:rPr>
        <w:t>Решение:</w:t>
      </w:r>
    </w:p>
    <w:p w14:paraId="3AC01098" w14:textId="77777777" w:rsidR="00881ED8" w:rsidRPr="00D35300" w:rsidRDefault="00881ED8" w:rsidP="0005782F">
      <w:pPr>
        <w:pStyle w:val="a7"/>
        <w:numPr>
          <w:ilvl w:val="0"/>
          <w:numId w:val="38"/>
        </w:numPr>
        <w:tabs>
          <w:tab w:val="left" w:pos="993"/>
        </w:tabs>
        <w:spacing w:after="200" w:line="276" w:lineRule="auto"/>
        <w:ind w:left="0" w:firstLine="709"/>
        <w:jc w:val="both"/>
        <w:rPr>
          <w:sz w:val="24"/>
          <w:szCs w:val="24"/>
        </w:rPr>
      </w:pPr>
      <w:r w:rsidRPr="00D35300">
        <w:rPr>
          <w:sz w:val="24"/>
          <w:szCs w:val="24"/>
          <w:lang w:val="en-US"/>
        </w:rPr>
        <w:t>Mr</w:t>
      </w:r>
      <w:r w:rsidRPr="00D35300">
        <w:rPr>
          <w:sz w:val="24"/>
          <w:szCs w:val="24"/>
        </w:rPr>
        <w:t xml:space="preserve"> (1 нуклеотида) = 345 а.е.м., поэтому общее количество нуклеотидов в ДНК равно 43470:345 = 126</w:t>
      </w:r>
    </w:p>
    <w:p w14:paraId="75497600" w14:textId="77777777" w:rsidR="00881ED8" w:rsidRPr="00D35300" w:rsidRDefault="00881ED8" w:rsidP="00881ED8">
      <w:pPr>
        <w:pStyle w:val="a7"/>
        <w:tabs>
          <w:tab w:val="left" w:pos="993"/>
        </w:tabs>
        <w:ind w:left="0" w:firstLine="709"/>
        <w:jc w:val="both"/>
        <w:rPr>
          <w:sz w:val="24"/>
          <w:szCs w:val="24"/>
        </w:rPr>
      </w:pPr>
      <w:r w:rsidRPr="00D35300">
        <w:rPr>
          <w:sz w:val="24"/>
          <w:szCs w:val="24"/>
        </w:rPr>
        <w:t>Т = А = 12075:345 = 35</w:t>
      </w:r>
    </w:p>
    <w:p w14:paraId="1E40D597" w14:textId="77777777" w:rsidR="00881ED8" w:rsidRPr="00D35300" w:rsidRDefault="00881ED8" w:rsidP="00881ED8">
      <w:pPr>
        <w:pStyle w:val="a7"/>
        <w:tabs>
          <w:tab w:val="left" w:pos="993"/>
        </w:tabs>
        <w:ind w:left="0" w:firstLine="709"/>
        <w:jc w:val="both"/>
        <w:rPr>
          <w:sz w:val="24"/>
          <w:szCs w:val="24"/>
        </w:rPr>
      </w:pPr>
      <w:r w:rsidRPr="00D35300">
        <w:rPr>
          <w:sz w:val="24"/>
          <w:szCs w:val="24"/>
        </w:rPr>
        <w:t>Г = Ц = (126-(35*2)):2 = 28</w:t>
      </w:r>
    </w:p>
    <w:p w14:paraId="384EB170" w14:textId="77777777" w:rsidR="00881ED8" w:rsidRPr="00D35300" w:rsidRDefault="00881ED8" w:rsidP="0005782F">
      <w:pPr>
        <w:pStyle w:val="a7"/>
        <w:numPr>
          <w:ilvl w:val="0"/>
          <w:numId w:val="38"/>
        </w:numPr>
        <w:tabs>
          <w:tab w:val="left" w:pos="993"/>
        </w:tabs>
        <w:spacing w:after="200" w:line="276" w:lineRule="auto"/>
        <w:ind w:left="0" w:firstLine="709"/>
        <w:jc w:val="both"/>
        <w:rPr>
          <w:sz w:val="24"/>
          <w:szCs w:val="24"/>
        </w:rPr>
      </w:pPr>
      <w:r w:rsidRPr="00D35300">
        <w:rPr>
          <w:sz w:val="24"/>
          <w:szCs w:val="24"/>
        </w:rPr>
        <w:t>126 нуклеотидов в двух цепях, тогда в одной – 63. Следовательно, длина ДНК равна:</w:t>
      </w:r>
    </w:p>
    <w:p w14:paraId="3DF9D647" w14:textId="77777777" w:rsidR="00881ED8" w:rsidRPr="00D35300" w:rsidRDefault="00881ED8" w:rsidP="00881ED8">
      <w:pPr>
        <w:pStyle w:val="a7"/>
        <w:tabs>
          <w:tab w:val="left" w:pos="993"/>
        </w:tabs>
        <w:ind w:left="0" w:firstLine="709"/>
        <w:jc w:val="both"/>
        <w:rPr>
          <w:sz w:val="24"/>
          <w:szCs w:val="24"/>
        </w:rPr>
      </w:pPr>
      <w:r w:rsidRPr="00D35300">
        <w:rPr>
          <w:sz w:val="24"/>
          <w:szCs w:val="24"/>
        </w:rPr>
        <w:t>63*0,34 = 21,42нм.</w:t>
      </w:r>
    </w:p>
    <w:p w14:paraId="349E2B4C" w14:textId="77777777" w:rsidR="00881ED8" w:rsidRPr="00D35300" w:rsidRDefault="00881ED8" w:rsidP="00881ED8">
      <w:pPr>
        <w:pStyle w:val="a7"/>
        <w:ind w:left="1287"/>
        <w:rPr>
          <w:sz w:val="24"/>
          <w:szCs w:val="24"/>
        </w:rPr>
      </w:pPr>
    </w:p>
    <w:p w14:paraId="089D46A7" w14:textId="77777777" w:rsidR="00881ED8" w:rsidRPr="00D35300" w:rsidRDefault="00881ED8" w:rsidP="00881ED8">
      <w:pPr>
        <w:shd w:val="clear" w:color="auto" w:fill="FFFFFF"/>
        <w:jc w:val="both"/>
        <w:rPr>
          <w:rFonts w:eastAsia="Times New Roman"/>
          <w:b/>
          <w:bCs/>
          <w:sz w:val="24"/>
          <w:szCs w:val="24"/>
        </w:rPr>
      </w:pPr>
      <w:r w:rsidRPr="00D35300">
        <w:rPr>
          <w:rFonts w:eastAsia="Times New Roman"/>
          <w:b/>
          <w:bCs/>
          <w:sz w:val="24"/>
          <w:szCs w:val="24"/>
        </w:rPr>
        <w:t xml:space="preserve">Задание № 9  </w:t>
      </w:r>
    </w:p>
    <w:p w14:paraId="32EFE3B8" w14:textId="15D43260" w:rsidR="00881ED8" w:rsidRPr="00D35300" w:rsidRDefault="00881ED8" w:rsidP="00881ED8">
      <w:pPr>
        <w:rPr>
          <w:rFonts w:eastAsiaTheme="minorHAnsi"/>
          <w:sz w:val="24"/>
          <w:szCs w:val="24"/>
          <w:lang w:eastAsia="en-US"/>
        </w:rPr>
      </w:pPr>
    </w:p>
    <w:p w14:paraId="37FFCCE8" w14:textId="42CE0A77" w:rsidR="00881ED8" w:rsidRPr="00D35300" w:rsidRDefault="009E010A" w:rsidP="00881ED8">
      <w:pPr>
        <w:shd w:val="clear" w:color="auto" w:fill="FFFFFF"/>
        <w:jc w:val="center"/>
        <w:rPr>
          <w:rFonts w:eastAsia="Times New Roman"/>
          <w:b/>
          <w:sz w:val="24"/>
          <w:szCs w:val="24"/>
        </w:rPr>
      </w:pPr>
      <w:r w:rsidRPr="00D35300">
        <w:rPr>
          <w:rFonts w:eastAsia="Times New Roman"/>
          <w:b/>
          <w:sz w:val="24"/>
          <w:szCs w:val="24"/>
        </w:rPr>
        <w:t>Самостоятельная работа</w:t>
      </w:r>
    </w:p>
    <w:p w14:paraId="6B64A98F" w14:textId="77777777" w:rsidR="00881ED8" w:rsidRPr="00D35300" w:rsidRDefault="00881ED8" w:rsidP="00881ED8">
      <w:pPr>
        <w:shd w:val="clear" w:color="auto" w:fill="FFFFFF"/>
        <w:jc w:val="center"/>
        <w:rPr>
          <w:rFonts w:eastAsia="Times New Roman"/>
          <w:sz w:val="24"/>
          <w:szCs w:val="24"/>
        </w:rPr>
      </w:pPr>
    </w:p>
    <w:p w14:paraId="0FC9C585" w14:textId="77777777" w:rsidR="00881ED8" w:rsidRPr="00D35300" w:rsidRDefault="00881ED8" w:rsidP="00881ED8">
      <w:pPr>
        <w:shd w:val="clear" w:color="auto" w:fill="FFFFFF"/>
        <w:ind w:firstLine="709"/>
        <w:jc w:val="both"/>
        <w:rPr>
          <w:rFonts w:eastAsia="Times New Roman"/>
          <w:bCs/>
          <w:iCs/>
          <w:sz w:val="24"/>
          <w:szCs w:val="24"/>
        </w:rPr>
      </w:pPr>
      <w:r w:rsidRPr="00D35300">
        <w:rPr>
          <w:rFonts w:eastAsia="Times New Roman"/>
          <w:b/>
          <w:iCs/>
          <w:sz w:val="24"/>
          <w:szCs w:val="24"/>
        </w:rPr>
        <w:t xml:space="preserve">Тема: </w:t>
      </w:r>
      <w:r w:rsidRPr="00D35300">
        <w:rPr>
          <w:rFonts w:eastAsia="Times New Roman"/>
          <w:bCs/>
          <w:iCs/>
          <w:sz w:val="24"/>
          <w:szCs w:val="24"/>
        </w:rPr>
        <w:t>Изучение свойств фермента каталазы</w:t>
      </w:r>
    </w:p>
    <w:p w14:paraId="4AAB2874" w14:textId="77777777" w:rsidR="00881ED8" w:rsidRPr="00D35300" w:rsidRDefault="00881ED8" w:rsidP="00881ED8">
      <w:pPr>
        <w:shd w:val="clear" w:color="auto" w:fill="FFFFFF"/>
        <w:ind w:firstLine="709"/>
        <w:jc w:val="both"/>
        <w:rPr>
          <w:rFonts w:eastAsia="Times New Roman"/>
          <w:sz w:val="24"/>
          <w:szCs w:val="24"/>
        </w:rPr>
      </w:pPr>
      <w:r w:rsidRPr="00D35300">
        <w:rPr>
          <w:rFonts w:eastAsia="Times New Roman"/>
          <w:b/>
          <w:iCs/>
          <w:sz w:val="24"/>
          <w:szCs w:val="24"/>
        </w:rPr>
        <w:t>Цель:</w:t>
      </w:r>
      <w:r w:rsidRPr="00D35300">
        <w:rPr>
          <w:rFonts w:eastAsia="Times New Roman"/>
          <w:i/>
          <w:iCs/>
          <w:sz w:val="24"/>
          <w:szCs w:val="24"/>
        </w:rPr>
        <w:t xml:space="preserve"> </w:t>
      </w:r>
      <w:r w:rsidRPr="00D35300">
        <w:rPr>
          <w:rFonts w:eastAsia="Times New Roman"/>
          <w:sz w:val="24"/>
          <w:szCs w:val="24"/>
        </w:rPr>
        <w:t>формирование знаний о роли ферментов в клетках; изучение ферментативных свойств каталазы; закрепление умения проводить опыты и объяснять результаты работы.</w:t>
      </w:r>
    </w:p>
    <w:p w14:paraId="233BB944" w14:textId="77777777" w:rsidR="00881ED8" w:rsidRPr="00D35300" w:rsidRDefault="00881ED8" w:rsidP="00881ED8">
      <w:pPr>
        <w:shd w:val="clear" w:color="auto" w:fill="FFFFFF"/>
        <w:ind w:firstLine="709"/>
        <w:jc w:val="both"/>
        <w:rPr>
          <w:rFonts w:eastAsia="Times New Roman"/>
          <w:sz w:val="24"/>
          <w:szCs w:val="24"/>
        </w:rPr>
      </w:pPr>
      <w:r w:rsidRPr="00D35300">
        <w:rPr>
          <w:rFonts w:eastAsia="Times New Roman"/>
          <w:b/>
          <w:iCs/>
          <w:sz w:val="24"/>
          <w:szCs w:val="24"/>
        </w:rPr>
        <w:t>Оборудование:</w:t>
      </w:r>
      <w:r w:rsidRPr="00D35300">
        <w:rPr>
          <w:rFonts w:eastAsia="Times New Roman"/>
          <w:i/>
          <w:iCs/>
          <w:sz w:val="24"/>
          <w:szCs w:val="24"/>
        </w:rPr>
        <w:t xml:space="preserve"> </w:t>
      </w:r>
      <w:r w:rsidRPr="00D35300">
        <w:rPr>
          <w:rFonts w:eastAsia="Times New Roman"/>
          <w:sz w:val="24"/>
          <w:szCs w:val="24"/>
        </w:rPr>
        <w:t>свежий 3%-ный раствор пероксида водорода, пробирки, пинцет, кусочки сырого и варёного картофеля и кусочки сырого и варёного мяса.</w:t>
      </w:r>
    </w:p>
    <w:p w14:paraId="453F3859" w14:textId="77777777" w:rsidR="00881ED8" w:rsidRPr="00D35300" w:rsidRDefault="00881ED8" w:rsidP="00881ED8">
      <w:pPr>
        <w:shd w:val="clear" w:color="auto" w:fill="FFFFFF"/>
        <w:ind w:firstLine="709"/>
        <w:jc w:val="both"/>
        <w:rPr>
          <w:rFonts w:eastAsia="Times New Roman"/>
          <w:sz w:val="24"/>
          <w:szCs w:val="24"/>
        </w:rPr>
      </w:pPr>
      <w:r w:rsidRPr="00D35300">
        <w:rPr>
          <w:rFonts w:eastAsia="Times New Roman"/>
          <w:b/>
          <w:iCs/>
          <w:sz w:val="24"/>
          <w:szCs w:val="24"/>
        </w:rPr>
        <w:t>Дополнительные сведения:</w:t>
      </w:r>
      <w:r w:rsidRPr="00D35300">
        <w:rPr>
          <w:rFonts w:eastAsia="Times New Roman"/>
          <w:i/>
          <w:iCs/>
          <w:sz w:val="24"/>
          <w:szCs w:val="24"/>
        </w:rPr>
        <w:t xml:space="preserve"> </w:t>
      </w:r>
      <w:r w:rsidRPr="00D35300">
        <w:rPr>
          <w:rFonts w:eastAsia="Times New Roman"/>
          <w:sz w:val="24"/>
          <w:szCs w:val="24"/>
        </w:rPr>
        <w:t>пероксид водорода образуется в клетке в процессе обмена веществ, обладает мутагенным действием. Н</w:t>
      </w:r>
      <w:r w:rsidRPr="00D35300">
        <w:rPr>
          <w:rFonts w:eastAsia="Times New Roman"/>
          <w:sz w:val="24"/>
          <w:szCs w:val="24"/>
          <w:vertAlign w:val="subscript"/>
        </w:rPr>
        <w:t>2</w:t>
      </w:r>
      <w:r w:rsidRPr="00D35300">
        <w:rPr>
          <w:rFonts w:eastAsia="Times New Roman"/>
          <w:sz w:val="24"/>
          <w:szCs w:val="24"/>
        </w:rPr>
        <w:t>О</w:t>
      </w:r>
      <w:r w:rsidRPr="00D35300">
        <w:rPr>
          <w:rFonts w:eastAsia="Times New Roman"/>
          <w:sz w:val="24"/>
          <w:szCs w:val="24"/>
          <w:vertAlign w:val="subscript"/>
        </w:rPr>
        <w:t>2</w:t>
      </w:r>
      <w:r w:rsidRPr="00D35300">
        <w:rPr>
          <w:rFonts w:eastAsia="Times New Roman"/>
          <w:sz w:val="24"/>
          <w:szCs w:val="24"/>
        </w:rPr>
        <w:t xml:space="preserve"> - вещество химически нестойкое и способно самопроизвольно разлагаться с образованием устойчивых соединений: </w:t>
      </w:r>
    </w:p>
    <w:p w14:paraId="25619596" w14:textId="77777777" w:rsidR="00881ED8" w:rsidRPr="00D35300" w:rsidRDefault="00881ED8" w:rsidP="00881ED8">
      <w:pPr>
        <w:shd w:val="clear" w:color="auto" w:fill="FFFFFF"/>
        <w:ind w:firstLine="709"/>
        <w:jc w:val="both"/>
        <w:rPr>
          <w:rFonts w:eastAsia="Times New Roman"/>
          <w:sz w:val="24"/>
          <w:szCs w:val="24"/>
        </w:rPr>
      </w:pPr>
      <w:r w:rsidRPr="00D35300">
        <w:rPr>
          <w:rFonts w:eastAsia="Times New Roman"/>
          <w:sz w:val="24"/>
          <w:szCs w:val="24"/>
        </w:rPr>
        <w:t>2Н</w:t>
      </w:r>
      <w:r w:rsidRPr="00D35300">
        <w:rPr>
          <w:rFonts w:eastAsia="Times New Roman"/>
          <w:sz w:val="24"/>
          <w:szCs w:val="24"/>
          <w:vertAlign w:val="subscript"/>
        </w:rPr>
        <w:t>2</w:t>
      </w:r>
      <w:r w:rsidRPr="00D35300">
        <w:rPr>
          <w:rFonts w:eastAsia="Times New Roman"/>
          <w:sz w:val="24"/>
          <w:szCs w:val="24"/>
        </w:rPr>
        <w:t>О</w:t>
      </w:r>
      <w:r w:rsidRPr="00D35300">
        <w:rPr>
          <w:rFonts w:eastAsia="Times New Roman"/>
          <w:sz w:val="24"/>
          <w:szCs w:val="24"/>
          <w:vertAlign w:val="subscript"/>
        </w:rPr>
        <w:t>2</w:t>
      </w:r>
      <w:r w:rsidRPr="00D35300">
        <w:rPr>
          <w:rFonts w:eastAsia="Times New Roman"/>
          <w:sz w:val="24"/>
          <w:szCs w:val="24"/>
        </w:rPr>
        <w:t xml:space="preserve"> = 2 Н</w:t>
      </w:r>
      <w:r w:rsidRPr="00D35300">
        <w:rPr>
          <w:rFonts w:eastAsia="Times New Roman"/>
          <w:sz w:val="24"/>
          <w:szCs w:val="24"/>
          <w:vertAlign w:val="subscript"/>
        </w:rPr>
        <w:t>2</w:t>
      </w:r>
      <w:r w:rsidRPr="00D35300">
        <w:rPr>
          <w:rFonts w:eastAsia="Times New Roman"/>
          <w:sz w:val="24"/>
          <w:szCs w:val="24"/>
        </w:rPr>
        <w:t>О + О</w:t>
      </w:r>
      <w:r w:rsidRPr="00D35300">
        <w:rPr>
          <w:rFonts w:eastAsia="Times New Roman"/>
          <w:sz w:val="24"/>
          <w:szCs w:val="24"/>
          <w:vertAlign w:val="subscript"/>
        </w:rPr>
        <w:t>2</w:t>
      </w:r>
    </w:p>
    <w:p w14:paraId="2BB45A82" w14:textId="77777777" w:rsidR="00881ED8" w:rsidRPr="00D35300" w:rsidRDefault="00881ED8" w:rsidP="00881ED8">
      <w:pPr>
        <w:shd w:val="clear" w:color="auto" w:fill="FFFFFF"/>
        <w:ind w:firstLine="709"/>
        <w:jc w:val="both"/>
        <w:rPr>
          <w:rFonts w:eastAsia="Times New Roman"/>
          <w:b/>
          <w:sz w:val="24"/>
          <w:szCs w:val="24"/>
        </w:rPr>
      </w:pPr>
      <w:r w:rsidRPr="00D35300">
        <w:rPr>
          <w:rFonts w:eastAsia="Times New Roman"/>
          <w:b/>
          <w:sz w:val="24"/>
          <w:szCs w:val="24"/>
        </w:rPr>
        <w:t>Ход работы:</w:t>
      </w:r>
    </w:p>
    <w:p w14:paraId="4100FDDA" w14:textId="77777777" w:rsidR="00881ED8" w:rsidRPr="00D35300" w:rsidRDefault="00881ED8" w:rsidP="00881ED8">
      <w:pPr>
        <w:shd w:val="clear" w:color="auto" w:fill="FFFFFF"/>
        <w:ind w:firstLine="709"/>
        <w:jc w:val="both"/>
        <w:rPr>
          <w:rFonts w:eastAsia="Times New Roman"/>
          <w:sz w:val="24"/>
          <w:szCs w:val="24"/>
        </w:rPr>
      </w:pPr>
      <w:r w:rsidRPr="00D35300">
        <w:rPr>
          <w:rFonts w:eastAsia="Times New Roman"/>
          <w:sz w:val="24"/>
          <w:szCs w:val="24"/>
        </w:rPr>
        <w:t>1. Приготовьте четыре пробирки со свежим 3%-ный раствором пероксида водорода, затем поместите в первую пробирку кусочек сырого картофеля, во вторую – кусочек варёного картофеля, в третью – кусочек сырого мяса, в четвёртую – кусочек варёного мяса. Пронаблюдайте, что будет происходить в каждой пробирке.</w:t>
      </w:r>
    </w:p>
    <w:p w14:paraId="5E1758C1" w14:textId="77777777" w:rsidR="00881ED8" w:rsidRPr="00D35300" w:rsidRDefault="00881ED8" w:rsidP="00881ED8">
      <w:pPr>
        <w:shd w:val="clear" w:color="auto" w:fill="FFFFFF"/>
        <w:ind w:firstLine="709"/>
        <w:jc w:val="both"/>
        <w:rPr>
          <w:rFonts w:eastAsia="Times New Roman"/>
          <w:sz w:val="24"/>
          <w:szCs w:val="24"/>
        </w:rPr>
      </w:pPr>
      <w:r w:rsidRPr="00D35300">
        <w:rPr>
          <w:rFonts w:eastAsia="Times New Roman"/>
          <w:sz w:val="24"/>
          <w:szCs w:val="24"/>
        </w:rPr>
        <w:t>2. Составьте таблицу, показывающую активность каждой ткани при различной обработке.</w:t>
      </w:r>
    </w:p>
    <w:p w14:paraId="40B4C5AC" w14:textId="77777777" w:rsidR="00881ED8" w:rsidRPr="00D35300" w:rsidRDefault="00881ED8" w:rsidP="00881ED8">
      <w:pPr>
        <w:shd w:val="clear" w:color="auto" w:fill="FFFFFF"/>
        <w:ind w:firstLine="709"/>
        <w:jc w:val="both"/>
        <w:rPr>
          <w:rFonts w:eastAsia="Times New Roman"/>
          <w:sz w:val="24"/>
          <w:szCs w:val="24"/>
        </w:rPr>
      </w:pPr>
      <w:r w:rsidRPr="00D35300">
        <w:rPr>
          <w:rFonts w:eastAsia="Times New Roman"/>
          <w:sz w:val="24"/>
          <w:szCs w:val="24"/>
        </w:rPr>
        <w:t>3. Измельчите кусочек сырого картофеля. Перенесите измельчённый картофель в пробирку и капните туда немного пероксида водорода. Сравните активность измельчённой и целой растительной ткани.</w:t>
      </w:r>
    </w:p>
    <w:p w14:paraId="72101DFD" w14:textId="77777777" w:rsidR="00881ED8" w:rsidRPr="00D35300" w:rsidRDefault="00881ED8" w:rsidP="00881ED8">
      <w:pPr>
        <w:shd w:val="clear" w:color="auto" w:fill="FFFFFF"/>
        <w:ind w:firstLine="709"/>
        <w:jc w:val="both"/>
        <w:rPr>
          <w:rFonts w:eastAsia="Times New Roman"/>
          <w:sz w:val="24"/>
          <w:szCs w:val="24"/>
        </w:rPr>
      </w:pPr>
      <w:r w:rsidRPr="00D35300">
        <w:rPr>
          <w:rFonts w:eastAsia="Times New Roman"/>
          <w:sz w:val="24"/>
          <w:szCs w:val="24"/>
        </w:rPr>
        <w:t>4. Объясните полученные результаты. Заполните таблицу.</w:t>
      </w:r>
    </w:p>
    <w:tbl>
      <w:tblPr>
        <w:tblW w:w="9944" w:type="dxa"/>
        <w:jc w:val="right"/>
        <w:shd w:val="clear" w:color="auto" w:fill="FFFFFF"/>
        <w:tblCellMar>
          <w:top w:w="105" w:type="dxa"/>
          <w:left w:w="105" w:type="dxa"/>
          <w:bottom w:w="105" w:type="dxa"/>
          <w:right w:w="105" w:type="dxa"/>
        </w:tblCellMar>
        <w:tblLook w:val="04A0" w:firstRow="1" w:lastRow="0" w:firstColumn="1" w:lastColumn="0" w:noHBand="0" w:noVBand="1"/>
      </w:tblPr>
      <w:tblGrid>
        <w:gridCol w:w="3515"/>
        <w:gridCol w:w="2464"/>
        <w:gridCol w:w="3965"/>
      </w:tblGrid>
      <w:tr w:rsidR="00D35300" w:rsidRPr="00D35300" w14:paraId="312ECB21" w14:textId="77777777" w:rsidTr="00881ED8">
        <w:trPr>
          <w:trHeight w:val="285"/>
          <w:jc w:val="right"/>
        </w:trPr>
        <w:tc>
          <w:tcPr>
            <w:tcW w:w="35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F5B7030" w14:textId="77777777" w:rsidR="00881ED8" w:rsidRPr="00D35300" w:rsidRDefault="00881ED8" w:rsidP="00881ED8">
            <w:pPr>
              <w:jc w:val="center"/>
              <w:rPr>
                <w:rFonts w:eastAsia="Times New Roman"/>
                <w:sz w:val="24"/>
                <w:szCs w:val="24"/>
              </w:rPr>
            </w:pPr>
            <w:r w:rsidRPr="00D35300">
              <w:rPr>
                <w:rFonts w:eastAsia="Times New Roman"/>
                <w:sz w:val="24"/>
                <w:szCs w:val="24"/>
              </w:rPr>
              <w:t>Что делали?</w:t>
            </w:r>
          </w:p>
        </w:tc>
        <w:tc>
          <w:tcPr>
            <w:tcW w:w="246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1EBD641" w14:textId="77777777" w:rsidR="00881ED8" w:rsidRPr="00D35300" w:rsidRDefault="00881ED8" w:rsidP="00881ED8">
            <w:pPr>
              <w:jc w:val="center"/>
              <w:rPr>
                <w:rFonts w:eastAsia="Times New Roman"/>
                <w:sz w:val="24"/>
                <w:szCs w:val="24"/>
              </w:rPr>
            </w:pPr>
            <w:r w:rsidRPr="00D35300">
              <w:rPr>
                <w:rFonts w:eastAsia="Times New Roman"/>
                <w:sz w:val="24"/>
                <w:szCs w:val="24"/>
              </w:rPr>
              <w:t>Что наблюдали?</w:t>
            </w:r>
          </w:p>
        </w:tc>
        <w:tc>
          <w:tcPr>
            <w:tcW w:w="39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F8735FB" w14:textId="77777777" w:rsidR="00881ED8" w:rsidRPr="00D35300" w:rsidRDefault="00881ED8" w:rsidP="00881ED8">
            <w:pPr>
              <w:jc w:val="center"/>
              <w:rPr>
                <w:rFonts w:eastAsia="Times New Roman"/>
                <w:sz w:val="24"/>
                <w:szCs w:val="24"/>
              </w:rPr>
            </w:pPr>
            <w:r w:rsidRPr="00D35300">
              <w:rPr>
                <w:rFonts w:eastAsia="Times New Roman"/>
                <w:sz w:val="24"/>
                <w:szCs w:val="24"/>
              </w:rPr>
              <w:t>Выводы</w:t>
            </w:r>
          </w:p>
        </w:tc>
      </w:tr>
      <w:tr w:rsidR="00D35300" w:rsidRPr="00D35300" w14:paraId="4817DCD6" w14:textId="77777777" w:rsidTr="00881ED8">
        <w:trPr>
          <w:trHeight w:val="825"/>
          <w:jc w:val="right"/>
        </w:trPr>
        <w:tc>
          <w:tcPr>
            <w:tcW w:w="35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B338F05" w14:textId="77777777" w:rsidR="00881ED8" w:rsidRPr="00D35300" w:rsidRDefault="00881ED8" w:rsidP="00881ED8">
            <w:pPr>
              <w:rPr>
                <w:rFonts w:eastAsia="Times New Roman"/>
                <w:sz w:val="24"/>
                <w:szCs w:val="24"/>
              </w:rPr>
            </w:pPr>
            <w:r w:rsidRPr="00D35300">
              <w:rPr>
                <w:rFonts w:eastAsia="Times New Roman"/>
                <w:sz w:val="24"/>
                <w:szCs w:val="24"/>
              </w:rPr>
              <w:t>1. В пробирку с раствором Н</w:t>
            </w:r>
            <w:r w:rsidRPr="00D35300">
              <w:rPr>
                <w:rFonts w:eastAsia="Times New Roman"/>
                <w:sz w:val="24"/>
                <w:szCs w:val="24"/>
                <w:vertAlign w:val="subscript"/>
              </w:rPr>
              <w:t>2</w:t>
            </w:r>
            <w:r w:rsidRPr="00D35300">
              <w:rPr>
                <w:rFonts w:eastAsia="Times New Roman"/>
                <w:sz w:val="24"/>
                <w:szCs w:val="24"/>
              </w:rPr>
              <w:t>О</w:t>
            </w:r>
            <w:r w:rsidRPr="00D35300">
              <w:rPr>
                <w:rFonts w:eastAsia="Times New Roman"/>
                <w:sz w:val="24"/>
                <w:szCs w:val="24"/>
                <w:vertAlign w:val="subscript"/>
              </w:rPr>
              <w:t xml:space="preserve">2 </w:t>
            </w:r>
            <w:r w:rsidRPr="00D35300">
              <w:rPr>
                <w:rFonts w:eastAsia="Times New Roman"/>
                <w:sz w:val="24"/>
                <w:szCs w:val="24"/>
              </w:rPr>
              <w:t>положили кусочек сырого картофеля.</w:t>
            </w:r>
          </w:p>
        </w:tc>
        <w:tc>
          <w:tcPr>
            <w:tcW w:w="246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402B172" w14:textId="77777777" w:rsidR="00881ED8" w:rsidRPr="00D35300" w:rsidRDefault="00881ED8" w:rsidP="00881ED8">
            <w:pPr>
              <w:rPr>
                <w:rFonts w:eastAsia="Times New Roman"/>
                <w:sz w:val="24"/>
                <w:szCs w:val="24"/>
              </w:rPr>
            </w:pPr>
          </w:p>
        </w:tc>
        <w:tc>
          <w:tcPr>
            <w:tcW w:w="39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65E3B5A" w14:textId="77777777" w:rsidR="00881ED8" w:rsidRPr="00D35300" w:rsidRDefault="00881ED8" w:rsidP="00881ED8">
            <w:pPr>
              <w:rPr>
                <w:rFonts w:eastAsia="Times New Roman"/>
                <w:sz w:val="24"/>
                <w:szCs w:val="24"/>
              </w:rPr>
            </w:pPr>
          </w:p>
        </w:tc>
      </w:tr>
      <w:tr w:rsidR="00D35300" w:rsidRPr="00D35300" w14:paraId="673C564E" w14:textId="77777777" w:rsidTr="00881ED8">
        <w:trPr>
          <w:trHeight w:val="495"/>
          <w:jc w:val="right"/>
        </w:trPr>
        <w:tc>
          <w:tcPr>
            <w:tcW w:w="35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67FE238" w14:textId="77777777" w:rsidR="00881ED8" w:rsidRPr="00D35300" w:rsidRDefault="00881ED8" w:rsidP="00881ED8">
            <w:pPr>
              <w:rPr>
                <w:rFonts w:eastAsia="Times New Roman"/>
                <w:sz w:val="24"/>
                <w:szCs w:val="24"/>
              </w:rPr>
            </w:pPr>
            <w:r w:rsidRPr="00D35300">
              <w:rPr>
                <w:rFonts w:eastAsia="Times New Roman"/>
                <w:sz w:val="24"/>
                <w:szCs w:val="24"/>
              </w:rPr>
              <w:t>2. В пробирку с раствором Н</w:t>
            </w:r>
            <w:r w:rsidRPr="00D35300">
              <w:rPr>
                <w:rFonts w:eastAsia="Times New Roman"/>
                <w:sz w:val="24"/>
                <w:szCs w:val="24"/>
                <w:vertAlign w:val="subscript"/>
              </w:rPr>
              <w:t>2</w:t>
            </w:r>
            <w:r w:rsidRPr="00D35300">
              <w:rPr>
                <w:rFonts w:eastAsia="Times New Roman"/>
                <w:sz w:val="24"/>
                <w:szCs w:val="24"/>
              </w:rPr>
              <w:t>О</w:t>
            </w:r>
            <w:r w:rsidRPr="00D35300">
              <w:rPr>
                <w:rFonts w:eastAsia="Times New Roman"/>
                <w:sz w:val="24"/>
                <w:szCs w:val="24"/>
                <w:vertAlign w:val="subscript"/>
              </w:rPr>
              <w:t xml:space="preserve">2 </w:t>
            </w:r>
            <w:r w:rsidRPr="00D35300">
              <w:rPr>
                <w:rFonts w:eastAsia="Times New Roman"/>
                <w:sz w:val="24"/>
                <w:szCs w:val="24"/>
              </w:rPr>
              <w:t>положили кусочек варёного картофеля.</w:t>
            </w:r>
          </w:p>
        </w:tc>
        <w:tc>
          <w:tcPr>
            <w:tcW w:w="246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3166E71" w14:textId="77777777" w:rsidR="00881ED8" w:rsidRPr="00D35300" w:rsidRDefault="00881ED8" w:rsidP="00881ED8">
            <w:pPr>
              <w:rPr>
                <w:rFonts w:eastAsia="Times New Roman"/>
                <w:sz w:val="24"/>
                <w:szCs w:val="24"/>
              </w:rPr>
            </w:pPr>
          </w:p>
        </w:tc>
        <w:tc>
          <w:tcPr>
            <w:tcW w:w="39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E978E57" w14:textId="77777777" w:rsidR="00881ED8" w:rsidRPr="00D35300" w:rsidRDefault="00881ED8" w:rsidP="00881ED8">
            <w:pPr>
              <w:rPr>
                <w:rFonts w:eastAsia="Times New Roman"/>
                <w:sz w:val="24"/>
                <w:szCs w:val="24"/>
              </w:rPr>
            </w:pPr>
          </w:p>
        </w:tc>
      </w:tr>
      <w:tr w:rsidR="00D35300" w:rsidRPr="00D35300" w14:paraId="24A9F0F6" w14:textId="77777777" w:rsidTr="00881ED8">
        <w:trPr>
          <w:trHeight w:val="495"/>
          <w:jc w:val="right"/>
        </w:trPr>
        <w:tc>
          <w:tcPr>
            <w:tcW w:w="35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0C7CFBF" w14:textId="77777777" w:rsidR="00881ED8" w:rsidRPr="00D35300" w:rsidRDefault="00881ED8" w:rsidP="00881ED8">
            <w:pPr>
              <w:rPr>
                <w:rFonts w:eastAsia="Times New Roman"/>
                <w:sz w:val="24"/>
                <w:szCs w:val="24"/>
              </w:rPr>
            </w:pPr>
            <w:r w:rsidRPr="00D35300">
              <w:rPr>
                <w:rFonts w:eastAsia="Times New Roman"/>
                <w:sz w:val="24"/>
                <w:szCs w:val="24"/>
              </w:rPr>
              <w:t>3. В пробирку с раствором Н</w:t>
            </w:r>
            <w:r w:rsidRPr="00D35300">
              <w:rPr>
                <w:rFonts w:eastAsia="Times New Roman"/>
                <w:sz w:val="24"/>
                <w:szCs w:val="24"/>
                <w:vertAlign w:val="subscript"/>
              </w:rPr>
              <w:t>2</w:t>
            </w:r>
            <w:r w:rsidRPr="00D35300">
              <w:rPr>
                <w:rFonts w:eastAsia="Times New Roman"/>
                <w:sz w:val="24"/>
                <w:szCs w:val="24"/>
              </w:rPr>
              <w:t>О</w:t>
            </w:r>
            <w:r w:rsidRPr="00D35300">
              <w:rPr>
                <w:rFonts w:eastAsia="Times New Roman"/>
                <w:sz w:val="24"/>
                <w:szCs w:val="24"/>
                <w:vertAlign w:val="subscript"/>
              </w:rPr>
              <w:t xml:space="preserve">2 </w:t>
            </w:r>
            <w:r w:rsidRPr="00D35300">
              <w:rPr>
                <w:rFonts w:eastAsia="Times New Roman"/>
                <w:sz w:val="24"/>
                <w:szCs w:val="24"/>
              </w:rPr>
              <w:t xml:space="preserve"> положили кусочек сырого мяса.</w:t>
            </w:r>
          </w:p>
        </w:tc>
        <w:tc>
          <w:tcPr>
            <w:tcW w:w="246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C798AF5" w14:textId="77777777" w:rsidR="00881ED8" w:rsidRPr="00D35300" w:rsidRDefault="00881ED8" w:rsidP="00881ED8">
            <w:pPr>
              <w:rPr>
                <w:rFonts w:eastAsia="Times New Roman"/>
                <w:sz w:val="24"/>
                <w:szCs w:val="24"/>
              </w:rPr>
            </w:pPr>
          </w:p>
        </w:tc>
        <w:tc>
          <w:tcPr>
            <w:tcW w:w="39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DD4B82A" w14:textId="77777777" w:rsidR="00881ED8" w:rsidRPr="00D35300" w:rsidRDefault="00881ED8" w:rsidP="00881ED8">
            <w:pPr>
              <w:rPr>
                <w:rFonts w:eastAsia="Times New Roman"/>
                <w:sz w:val="24"/>
                <w:szCs w:val="24"/>
              </w:rPr>
            </w:pPr>
          </w:p>
        </w:tc>
      </w:tr>
      <w:tr w:rsidR="00D35300" w:rsidRPr="00D35300" w14:paraId="49C8B555" w14:textId="77777777" w:rsidTr="00881ED8">
        <w:trPr>
          <w:trHeight w:val="1035"/>
          <w:jc w:val="right"/>
        </w:trPr>
        <w:tc>
          <w:tcPr>
            <w:tcW w:w="35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68DCEB5" w14:textId="77777777" w:rsidR="00881ED8" w:rsidRPr="00D35300" w:rsidRDefault="00881ED8" w:rsidP="00881ED8">
            <w:pPr>
              <w:rPr>
                <w:rFonts w:eastAsia="Times New Roman"/>
                <w:sz w:val="24"/>
                <w:szCs w:val="24"/>
              </w:rPr>
            </w:pPr>
            <w:r w:rsidRPr="00D35300">
              <w:rPr>
                <w:rFonts w:eastAsia="Times New Roman"/>
                <w:sz w:val="24"/>
                <w:szCs w:val="24"/>
              </w:rPr>
              <w:t>4. В пробирку с раствором Н</w:t>
            </w:r>
            <w:r w:rsidRPr="00D35300">
              <w:rPr>
                <w:rFonts w:eastAsia="Times New Roman"/>
                <w:sz w:val="24"/>
                <w:szCs w:val="24"/>
                <w:vertAlign w:val="subscript"/>
              </w:rPr>
              <w:t>2</w:t>
            </w:r>
            <w:r w:rsidRPr="00D35300">
              <w:rPr>
                <w:rFonts w:eastAsia="Times New Roman"/>
                <w:sz w:val="24"/>
                <w:szCs w:val="24"/>
              </w:rPr>
              <w:t>О</w:t>
            </w:r>
            <w:r w:rsidRPr="00D35300">
              <w:rPr>
                <w:rFonts w:eastAsia="Times New Roman"/>
                <w:sz w:val="24"/>
                <w:szCs w:val="24"/>
                <w:vertAlign w:val="subscript"/>
              </w:rPr>
              <w:t xml:space="preserve">2 </w:t>
            </w:r>
            <w:r w:rsidRPr="00D35300">
              <w:rPr>
                <w:rFonts w:eastAsia="Times New Roman"/>
                <w:sz w:val="24"/>
                <w:szCs w:val="24"/>
              </w:rPr>
              <w:t xml:space="preserve"> положили кусочек варёного мяса.</w:t>
            </w:r>
          </w:p>
        </w:tc>
        <w:tc>
          <w:tcPr>
            <w:tcW w:w="246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93FB838" w14:textId="77777777" w:rsidR="00881ED8" w:rsidRPr="00D35300" w:rsidRDefault="00881ED8" w:rsidP="00881ED8">
            <w:pPr>
              <w:rPr>
                <w:rFonts w:eastAsia="Times New Roman"/>
                <w:sz w:val="24"/>
                <w:szCs w:val="24"/>
              </w:rPr>
            </w:pPr>
          </w:p>
        </w:tc>
        <w:tc>
          <w:tcPr>
            <w:tcW w:w="39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C8AF43E" w14:textId="77777777" w:rsidR="00881ED8" w:rsidRPr="00D35300" w:rsidRDefault="00881ED8" w:rsidP="00881ED8">
            <w:pPr>
              <w:rPr>
                <w:rFonts w:eastAsia="Times New Roman"/>
                <w:sz w:val="24"/>
                <w:szCs w:val="24"/>
              </w:rPr>
            </w:pPr>
          </w:p>
        </w:tc>
      </w:tr>
      <w:tr w:rsidR="00D35300" w:rsidRPr="00D35300" w14:paraId="04679DE7" w14:textId="77777777" w:rsidTr="00881ED8">
        <w:trPr>
          <w:trHeight w:val="540"/>
          <w:jc w:val="right"/>
        </w:trPr>
        <w:tc>
          <w:tcPr>
            <w:tcW w:w="35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3E14A4F" w14:textId="77777777" w:rsidR="00881ED8" w:rsidRPr="00D35300" w:rsidRDefault="00881ED8" w:rsidP="00881ED8">
            <w:pPr>
              <w:rPr>
                <w:rFonts w:eastAsia="Times New Roman"/>
                <w:sz w:val="24"/>
                <w:szCs w:val="24"/>
              </w:rPr>
            </w:pPr>
            <w:r w:rsidRPr="00D35300">
              <w:rPr>
                <w:rFonts w:eastAsia="Times New Roman"/>
                <w:sz w:val="24"/>
                <w:szCs w:val="24"/>
              </w:rPr>
              <w:t>5. В пробирку с раствором Н</w:t>
            </w:r>
            <w:r w:rsidRPr="00D35300">
              <w:rPr>
                <w:rFonts w:eastAsia="Times New Roman"/>
                <w:sz w:val="24"/>
                <w:szCs w:val="24"/>
                <w:vertAlign w:val="subscript"/>
              </w:rPr>
              <w:t>2</w:t>
            </w:r>
            <w:r w:rsidRPr="00D35300">
              <w:rPr>
                <w:rFonts w:eastAsia="Times New Roman"/>
                <w:sz w:val="24"/>
                <w:szCs w:val="24"/>
              </w:rPr>
              <w:t>О</w:t>
            </w:r>
            <w:r w:rsidRPr="00D35300">
              <w:rPr>
                <w:rFonts w:eastAsia="Times New Roman"/>
                <w:sz w:val="24"/>
                <w:szCs w:val="24"/>
                <w:vertAlign w:val="subscript"/>
              </w:rPr>
              <w:t xml:space="preserve">2 </w:t>
            </w:r>
            <w:r w:rsidRPr="00D35300">
              <w:rPr>
                <w:rFonts w:eastAsia="Times New Roman"/>
                <w:sz w:val="24"/>
                <w:szCs w:val="24"/>
              </w:rPr>
              <w:t xml:space="preserve"> положили кусочек измельчённого сырого картофеля.</w:t>
            </w:r>
          </w:p>
        </w:tc>
        <w:tc>
          <w:tcPr>
            <w:tcW w:w="246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4EC76AA" w14:textId="77777777" w:rsidR="00881ED8" w:rsidRPr="00D35300" w:rsidRDefault="00881ED8" w:rsidP="00881ED8">
            <w:pPr>
              <w:rPr>
                <w:rFonts w:eastAsia="Times New Roman"/>
                <w:sz w:val="24"/>
                <w:szCs w:val="24"/>
              </w:rPr>
            </w:pPr>
          </w:p>
        </w:tc>
        <w:tc>
          <w:tcPr>
            <w:tcW w:w="39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E9139EA" w14:textId="77777777" w:rsidR="00881ED8" w:rsidRPr="00D35300" w:rsidRDefault="00881ED8" w:rsidP="00881ED8">
            <w:pPr>
              <w:rPr>
                <w:rFonts w:eastAsia="Times New Roman"/>
                <w:sz w:val="24"/>
                <w:szCs w:val="24"/>
              </w:rPr>
            </w:pPr>
          </w:p>
        </w:tc>
      </w:tr>
    </w:tbl>
    <w:p w14:paraId="16215CDF" w14:textId="77777777" w:rsidR="00881ED8" w:rsidRPr="00D35300" w:rsidRDefault="00881ED8" w:rsidP="00881ED8">
      <w:pPr>
        <w:shd w:val="clear" w:color="auto" w:fill="FFFFFF"/>
        <w:ind w:firstLine="567"/>
        <w:jc w:val="both"/>
        <w:rPr>
          <w:rFonts w:eastAsia="Times New Roman"/>
          <w:b/>
          <w:sz w:val="24"/>
          <w:szCs w:val="24"/>
        </w:rPr>
      </w:pPr>
      <w:r w:rsidRPr="00D35300">
        <w:rPr>
          <w:rFonts w:eastAsia="Times New Roman"/>
          <w:b/>
          <w:sz w:val="24"/>
          <w:szCs w:val="24"/>
        </w:rPr>
        <w:t>Вывод:</w:t>
      </w:r>
      <w:r w:rsidRPr="00D35300">
        <w:rPr>
          <w:rFonts w:eastAsia="Times New Roman"/>
          <w:sz w:val="24"/>
          <w:szCs w:val="24"/>
        </w:rPr>
        <w:t xml:space="preserve"> </w:t>
      </w:r>
      <w:r w:rsidRPr="00D35300">
        <w:rPr>
          <w:rFonts w:eastAsia="Times New Roman"/>
          <w:sz w:val="24"/>
          <w:szCs w:val="24"/>
          <w:u w:val="single"/>
        </w:rPr>
        <w:t>Запишите ответы на вопросы:</w:t>
      </w:r>
    </w:p>
    <w:p w14:paraId="18F48219" w14:textId="77777777" w:rsidR="00881ED8" w:rsidRPr="00D35300" w:rsidRDefault="00881ED8" w:rsidP="00881ED8">
      <w:pPr>
        <w:shd w:val="clear" w:color="auto" w:fill="FFFFFF"/>
        <w:ind w:firstLine="567"/>
        <w:jc w:val="both"/>
        <w:rPr>
          <w:rFonts w:eastAsia="Times New Roman"/>
          <w:sz w:val="24"/>
          <w:szCs w:val="24"/>
        </w:rPr>
      </w:pPr>
      <w:r w:rsidRPr="00D35300">
        <w:rPr>
          <w:rFonts w:eastAsia="Times New Roman"/>
          <w:sz w:val="24"/>
          <w:szCs w:val="24"/>
        </w:rPr>
        <w:t>1. Как проявляется активность ферментов в живых и мёртвых тканях?</w:t>
      </w:r>
    </w:p>
    <w:p w14:paraId="772FBD90" w14:textId="77777777" w:rsidR="00881ED8" w:rsidRPr="00D35300" w:rsidRDefault="00881ED8" w:rsidP="00881ED8">
      <w:pPr>
        <w:shd w:val="clear" w:color="auto" w:fill="FFFFFF"/>
        <w:ind w:firstLine="567"/>
        <w:jc w:val="both"/>
        <w:rPr>
          <w:rFonts w:eastAsia="Times New Roman"/>
          <w:sz w:val="24"/>
          <w:szCs w:val="24"/>
        </w:rPr>
      </w:pPr>
      <w:r w:rsidRPr="00D35300">
        <w:rPr>
          <w:rFonts w:eastAsia="Times New Roman"/>
          <w:sz w:val="24"/>
          <w:szCs w:val="24"/>
        </w:rPr>
        <w:t>2. Как влияет измельчение ткани на активность фермента?</w:t>
      </w:r>
    </w:p>
    <w:p w14:paraId="7D883E43" w14:textId="77777777" w:rsidR="00881ED8" w:rsidRPr="00D35300" w:rsidRDefault="00881ED8" w:rsidP="00881ED8">
      <w:pPr>
        <w:shd w:val="clear" w:color="auto" w:fill="FFFFFF"/>
        <w:jc w:val="center"/>
        <w:rPr>
          <w:rFonts w:eastAsia="Times New Roman"/>
          <w:b/>
          <w:sz w:val="24"/>
          <w:szCs w:val="24"/>
        </w:rPr>
      </w:pPr>
    </w:p>
    <w:p w14:paraId="6EC98167" w14:textId="77777777" w:rsidR="00881ED8" w:rsidRPr="00D35300" w:rsidRDefault="00881ED8" w:rsidP="00881ED8">
      <w:pPr>
        <w:shd w:val="clear" w:color="auto" w:fill="FFFFFF"/>
        <w:jc w:val="center"/>
        <w:rPr>
          <w:rFonts w:eastAsia="Times New Roman"/>
          <w:b/>
          <w:sz w:val="24"/>
          <w:szCs w:val="24"/>
        </w:rPr>
      </w:pPr>
      <w:r w:rsidRPr="00D35300">
        <w:rPr>
          <w:rFonts w:eastAsia="Times New Roman"/>
          <w:b/>
          <w:sz w:val="24"/>
          <w:szCs w:val="24"/>
        </w:rPr>
        <w:t>Образец оформления работы</w:t>
      </w:r>
    </w:p>
    <w:p w14:paraId="4376505E" w14:textId="77777777" w:rsidR="00881ED8" w:rsidRPr="00D35300" w:rsidRDefault="00881ED8" w:rsidP="00881ED8">
      <w:pPr>
        <w:shd w:val="clear" w:color="auto" w:fill="FFFFFF"/>
        <w:jc w:val="center"/>
        <w:rPr>
          <w:rFonts w:eastAsia="Times New Roman"/>
          <w:b/>
          <w:sz w:val="24"/>
          <w:szCs w:val="24"/>
        </w:rPr>
      </w:pPr>
    </w:p>
    <w:tbl>
      <w:tblPr>
        <w:tblW w:w="9944" w:type="dxa"/>
        <w:jc w:val="right"/>
        <w:shd w:val="clear" w:color="auto" w:fill="FFFFFF"/>
        <w:tblCellMar>
          <w:top w:w="105" w:type="dxa"/>
          <w:left w:w="105" w:type="dxa"/>
          <w:bottom w:w="105" w:type="dxa"/>
          <w:right w:w="105" w:type="dxa"/>
        </w:tblCellMar>
        <w:tblLook w:val="04A0" w:firstRow="1" w:lastRow="0" w:firstColumn="1" w:lastColumn="0" w:noHBand="0" w:noVBand="1"/>
      </w:tblPr>
      <w:tblGrid>
        <w:gridCol w:w="3355"/>
        <w:gridCol w:w="2551"/>
        <w:gridCol w:w="4038"/>
      </w:tblGrid>
      <w:tr w:rsidR="00D35300" w:rsidRPr="00D35300" w14:paraId="66D3363B" w14:textId="77777777" w:rsidTr="00881ED8">
        <w:trPr>
          <w:trHeight w:val="285"/>
          <w:jc w:val="right"/>
        </w:trPr>
        <w:tc>
          <w:tcPr>
            <w:tcW w:w="33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CF5FB0B" w14:textId="77777777" w:rsidR="00881ED8" w:rsidRPr="00D35300" w:rsidRDefault="00881ED8" w:rsidP="00881ED8">
            <w:pPr>
              <w:jc w:val="center"/>
              <w:rPr>
                <w:rFonts w:eastAsia="Times New Roman"/>
                <w:sz w:val="24"/>
                <w:szCs w:val="24"/>
              </w:rPr>
            </w:pPr>
            <w:r w:rsidRPr="00D35300">
              <w:rPr>
                <w:rFonts w:eastAsia="Times New Roman"/>
                <w:sz w:val="24"/>
                <w:szCs w:val="24"/>
              </w:rPr>
              <w:t>Что делали?</w:t>
            </w:r>
          </w:p>
        </w:tc>
        <w:tc>
          <w:tcPr>
            <w:tcW w:w="25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3ACA71D" w14:textId="77777777" w:rsidR="00881ED8" w:rsidRPr="00D35300" w:rsidRDefault="00881ED8" w:rsidP="00881ED8">
            <w:pPr>
              <w:jc w:val="center"/>
              <w:rPr>
                <w:rFonts w:eastAsia="Times New Roman"/>
                <w:sz w:val="24"/>
                <w:szCs w:val="24"/>
              </w:rPr>
            </w:pPr>
            <w:r w:rsidRPr="00D35300">
              <w:rPr>
                <w:rFonts w:eastAsia="Times New Roman"/>
                <w:sz w:val="24"/>
                <w:szCs w:val="24"/>
              </w:rPr>
              <w:t>Что наблюдали?</w:t>
            </w:r>
          </w:p>
        </w:tc>
        <w:tc>
          <w:tcPr>
            <w:tcW w:w="403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19406BC" w14:textId="77777777" w:rsidR="00881ED8" w:rsidRPr="00D35300" w:rsidRDefault="00881ED8" w:rsidP="00881ED8">
            <w:pPr>
              <w:jc w:val="center"/>
              <w:rPr>
                <w:rFonts w:eastAsia="Times New Roman"/>
                <w:sz w:val="24"/>
                <w:szCs w:val="24"/>
              </w:rPr>
            </w:pPr>
            <w:r w:rsidRPr="00D35300">
              <w:rPr>
                <w:rFonts w:eastAsia="Times New Roman"/>
                <w:sz w:val="24"/>
                <w:szCs w:val="24"/>
              </w:rPr>
              <w:t>Выводы.</w:t>
            </w:r>
          </w:p>
        </w:tc>
      </w:tr>
      <w:tr w:rsidR="00D35300" w:rsidRPr="00D35300" w14:paraId="2433829B" w14:textId="77777777" w:rsidTr="00881ED8">
        <w:trPr>
          <w:trHeight w:val="825"/>
          <w:jc w:val="right"/>
        </w:trPr>
        <w:tc>
          <w:tcPr>
            <w:tcW w:w="33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FD470C4" w14:textId="77777777" w:rsidR="00881ED8" w:rsidRPr="00D35300" w:rsidRDefault="00881ED8" w:rsidP="00881ED8">
            <w:pPr>
              <w:rPr>
                <w:rFonts w:eastAsia="Times New Roman"/>
                <w:sz w:val="24"/>
                <w:szCs w:val="24"/>
              </w:rPr>
            </w:pPr>
            <w:r w:rsidRPr="00D35300">
              <w:rPr>
                <w:rFonts w:eastAsia="Times New Roman"/>
                <w:sz w:val="24"/>
                <w:szCs w:val="24"/>
              </w:rPr>
              <w:t>1. В пробирку с раствором Н</w:t>
            </w:r>
            <w:r w:rsidRPr="00D35300">
              <w:rPr>
                <w:rFonts w:eastAsia="Times New Roman"/>
                <w:sz w:val="24"/>
                <w:szCs w:val="24"/>
                <w:vertAlign w:val="subscript"/>
              </w:rPr>
              <w:t>2</w:t>
            </w:r>
            <w:r w:rsidRPr="00D35300">
              <w:rPr>
                <w:rFonts w:eastAsia="Times New Roman"/>
                <w:sz w:val="24"/>
                <w:szCs w:val="24"/>
              </w:rPr>
              <w:t>О</w:t>
            </w:r>
            <w:r w:rsidRPr="00D35300">
              <w:rPr>
                <w:rFonts w:eastAsia="Times New Roman"/>
                <w:sz w:val="24"/>
                <w:szCs w:val="24"/>
                <w:vertAlign w:val="subscript"/>
              </w:rPr>
              <w:t xml:space="preserve">2 </w:t>
            </w:r>
            <w:r w:rsidRPr="00D35300">
              <w:rPr>
                <w:rFonts w:eastAsia="Times New Roman"/>
                <w:sz w:val="24"/>
                <w:szCs w:val="24"/>
              </w:rPr>
              <w:t>положили кусочек сырого картофеля.</w:t>
            </w:r>
          </w:p>
        </w:tc>
        <w:tc>
          <w:tcPr>
            <w:tcW w:w="25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3F6E84B" w14:textId="77777777" w:rsidR="00881ED8" w:rsidRPr="00D35300" w:rsidRDefault="00881ED8" w:rsidP="00881ED8">
            <w:pPr>
              <w:rPr>
                <w:rFonts w:eastAsia="Times New Roman"/>
                <w:sz w:val="24"/>
                <w:szCs w:val="24"/>
              </w:rPr>
            </w:pPr>
            <w:r w:rsidRPr="00D35300">
              <w:rPr>
                <w:rFonts w:eastAsia="Times New Roman"/>
                <w:sz w:val="24"/>
                <w:szCs w:val="24"/>
              </w:rPr>
              <w:t>Бурное выделение пузырьков кислорода.</w:t>
            </w:r>
          </w:p>
        </w:tc>
        <w:tc>
          <w:tcPr>
            <w:tcW w:w="403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23A5DF6" w14:textId="77777777" w:rsidR="00881ED8" w:rsidRPr="00D35300" w:rsidRDefault="00881ED8" w:rsidP="00881ED8">
            <w:pPr>
              <w:rPr>
                <w:rFonts w:eastAsia="Times New Roman"/>
                <w:sz w:val="24"/>
                <w:szCs w:val="24"/>
              </w:rPr>
            </w:pPr>
            <w:r w:rsidRPr="00D35300">
              <w:rPr>
                <w:rFonts w:eastAsia="Times New Roman"/>
                <w:sz w:val="24"/>
                <w:szCs w:val="24"/>
              </w:rPr>
              <w:t>В клетках картофеля присутствуют ферменты, ускоряющие расщепление Н</w:t>
            </w:r>
            <w:r w:rsidRPr="00D35300">
              <w:rPr>
                <w:rFonts w:eastAsia="Times New Roman"/>
                <w:sz w:val="24"/>
                <w:szCs w:val="24"/>
                <w:vertAlign w:val="subscript"/>
              </w:rPr>
              <w:t>2</w:t>
            </w:r>
            <w:r w:rsidRPr="00D35300">
              <w:rPr>
                <w:rFonts w:eastAsia="Times New Roman"/>
                <w:sz w:val="24"/>
                <w:szCs w:val="24"/>
              </w:rPr>
              <w:t>О</w:t>
            </w:r>
            <w:r w:rsidRPr="00D35300">
              <w:rPr>
                <w:rFonts w:eastAsia="Times New Roman"/>
                <w:sz w:val="24"/>
                <w:szCs w:val="24"/>
                <w:vertAlign w:val="subscript"/>
              </w:rPr>
              <w:t>2</w:t>
            </w:r>
            <w:r w:rsidRPr="00D35300">
              <w:rPr>
                <w:rFonts w:eastAsia="Times New Roman"/>
                <w:sz w:val="24"/>
                <w:szCs w:val="24"/>
              </w:rPr>
              <w:t>: 2Н</w:t>
            </w:r>
            <w:r w:rsidRPr="00D35300">
              <w:rPr>
                <w:rFonts w:eastAsia="Times New Roman"/>
                <w:sz w:val="24"/>
                <w:szCs w:val="24"/>
                <w:vertAlign w:val="subscript"/>
              </w:rPr>
              <w:t>2</w:t>
            </w:r>
            <w:r w:rsidRPr="00D35300">
              <w:rPr>
                <w:rFonts w:eastAsia="Times New Roman"/>
                <w:sz w:val="24"/>
                <w:szCs w:val="24"/>
              </w:rPr>
              <w:t>О</w:t>
            </w:r>
            <w:r w:rsidRPr="00D35300">
              <w:rPr>
                <w:rFonts w:eastAsia="Times New Roman"/>
                <w:sz w:val="24"/>
                <w:szCs w:val="24"/>
                <w:vertAlign w:val="subscript"/>
              </w:rPr>
              <w:t>2</w:t>
            </w:r>
            <w:r w:rsidRPr="00D35300">
              <w:rPr>
                <w:rFonts w:eastAsia="Times New Roman"/>
                <w:sz w:val="24"/>
                <w:szCs w:val="24"/>
              </w:rPr>
              <w:t xml:space="preserve"> = 2 Н</w:t>
            </w:r>
            <w:r w:rsidRPr="00D35300">
              <w:rPr>
                <w:rFonts w:eastAsia="Times New Roman"/>
                <w:sz w:val="24"/>
                <w:szCs w:val="24"/>
                <w:vertAlign w:val="subscript"/>
              </w:rPr>
              <w:t>2</w:t>
            </w:r>
            <w:r w:rsidRPr="00D35300">
              <w:rPr>
                <w:rFonts w:eastAsia="Times New Roman"/>
                <w:sz w:val="24"/>
                <w:szCs w:val="24"/>
              </w:rPr>
              <w:t>О + О</w:t>
            </w:r>
            <w:r w:rsidRPr="00D35300">
              <w:rPr>
                <w:rFonts w:eastAsia="Times New Roman"/>
                <w:sz w:val="24"/>
                <w:szCs w:val="24"/>
                <w:vertAlign w:val="subscript"/>
              </w:rPr>
              <w:t>2</w:t>
            </w:r>
          </w:p>
        </w:tc>
      </w:tr>
      <w:tr w:rsidR="00D35300" w:rsidRPr="00D35300" w14:paraId="58FEEF13" w14:textId="77777777" w:rsidTr="00881ED8">
        <w:trPr>
          <w:trHeight w:val="495"/>
          <w:jc w:val="right"/>
        </w:trPr>
        <w:tc>
          <w:tcPr>
            <w:tcW w:w="33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7263EC9" w14:textId="77777777" w:rsidR="00881ED8" w:rsidRPr="00D35300" w:rsidRDefault="00881ED8" w:rsidP="00881ED8">
            <w:pPr>
              <w:rPr>
                <w:rFonts w:eastAsia="Times New Roman"/>
                <w:sz w:val="24"/>
                <w:szCs w:val="24"/>
              </w:rPr>
            </w:pPr>
            <w:r w:rsidRPr="00D35300">
              <w:rPr>
                <w:rFonts w:eastAsia="Times New Roman"/>
                <w:sz w:val="24"/>
                <w:szCs w:val="24"/>
              </w:rPr>
              <w:t>2. В пробирку с раствором Н</w:t>
            </w:r>
            <w:r w:rsidRPr="00D35300">
              <w:rPr>
                <w:rFonts w:eastAsia="Times New Roman"/>
                <w:sz w:val="24"/>
                <w:szCs w:val="24"/>
                <w:vertAlign w:val="subscript"/>
              </w:rPr>
              <w:t>2</w:t>
            </w:r>
            <w:r w:rsidRPr="00D35300">
              <w:rPr>
                <w:rFonts w:eastAsia="Times New Roman"/>
                <w:sz w:val="24"/>
                <w:szCs w:val="24"/>
              </w:rPr>
              <w:t>О</w:t>
            </w:r>
            <w:r w:rsidRPr="00D35300">
              <w:rPr>
                <w:rFonts w:eastAsia="Times New Roman"/>
                <w:sz w:val="24"/>
                <w:szCs w:val="24"/>
                <w:vertAlign w:val="subscript"/>
              </w:rPr>
              <w:t xml:space="preserve">2 </w:t>
            </w:r>
            <w:r w:rsidRPr="00D35300">
              <w:rPr>
                <w:rFonts w:eastAsia="Times New Roman"/>
                <w:sz w:val="24"/>
                <w:szCs w:val="24"/>
              </w:rPr>
              <w:t>положили кусочек варёного картофеля.</w:t>
            </w:r>
          </w:p>
          <w:p w14:paraId="414393FD" w14:textId="77777777" w:rsidR="00881ED8" w:rsidRPr="00D35300" w:rsidRDefault="00881ED8" w:rsidP="00881ED8">
            <w:pPr>
              <w:rPr>
                <w:rFonts w:eastAsia="Times New Roman"/>
                <w:sz w:val="24"/>
                <w:szCs w:val="24"/>
              </w:rPr>
            </w:pPr>
          </w:p>
        </w:tc>
        <w:tc>
          <w:tcPr>
            <w:tcW w:w="25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8912B1F" w14:textId="77777777" w:rsidR="00881ED8" w:rsidRPr="00D35300" w:rsidRDefault="00881ED8" w:rsidP="00881ED8">
            <w:pPr>
              <w:rPr>
                <w:rFonts w:eastAsia="Times New Roman"/>
                <w:sz w:val="24"/>
                <w:szCs w:val="24"/>
              </w:rPr>
            </w:pPr>
            <w:r w:rsidRPr="00D35300">
              <w:rPr>
                <w:rFonts w:eastAsia="Times New Roman"/>
                <w:sz w:val="24"/>
                <w:szCs w:val="24"/>
              </w:rPr>
              <w:t>Изменений с раствором не происходит. Признаков разложения Н</w:t>
            </w:r>
            <w:r w:rsidRPr="00D35300">
              <w:rPr>
                <w:rFonts w:eastAsia="Times New Roman"/>
                <w:sz w:val="24"/>
                <w:szCs w:val="24"/>
                <w:vertAlign w:val="subscript"/>
              </w:rPr>
              <w:t>2</w:t>
            </w:r>
            <w:r w:rsidRPr="00D35300">
              <w:rPr>
                <w:rFonts w:eastAsia="Times New Roman"/>
                <w:sz w:val="24"/>
                <w:szCs w:val="24"/>
              </w:rPr>
              <w:t>О</w:t>
            </w:r>
            <w:r w:rsidRPr="00D35300">
              <w:rPr>
                <w:rFonts w:eastAsia="Times New Roman"/>
                <w:sz w:val="24"/>
                <w:szCs w:val="24"/>
                <w:vertAlign w:val="subscript"/>
              </w:rPr>
              <w:t xml:space="preserve">2 </w:t>
            </w:r>
            <w:r w:rsidRPr="00D35300">
              <w:rPr>
                <w:rFonts w:eastAsia="Times New Roman"/>
                <w:sz w:val="24"/>
                <w:szCs w:val="24"/>
              </w:rPr>
              <w:t>нет.</w:t>
            </w:r>
          </w:p>
        </w:tc>
        <w:tc>
          <w:tcPr>
            <w:tcW w:w="403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43038C6" w14:textId="77777777" w:rsidR="00881ED8" w:rsidRPr="00D35300" w:rsidRDefault="00881ED8" w:rsidP="00881ED8">
            <w:pPr>
              <w:rPr>
                <w:rFonts w:eastAsia="Times New Roman"/>
                <w:sz w:val="24"/>
                <w:szCs w:val="24"/>
              </w:rPr>
            </w:pPr>
            <w:r w:rsidRPr="00D35300">
              <w:rPr>
                <w:rFonts w:eastAsia="Times New Roman"/>
                <w:sz w:val="24"/>
                <w:szCs w:val="24"/>
              </w:rPr>
              <w:t>Ферменты утратили свои каталитические свойства: при варке от нагревания произошла денатурация белков.</w:t>
            </w:r>
          </w:p>
        </w:tc>
      </w:tr>
      <w:tr w:rsidR="00D35300" w:rsidRPr="00D35300" w14:paraId="61E3F5C4" w14:textId="77777777" w:rsidTr="00881ED8">
        <w:trPr>
          <w:trHeight w:val="495"/>
          <w:jc w:val="right"/>
        </w:trPr>
        <w:tc>
          <w:tcPr>
            <w:tcW w:w="33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726A25D" w14:textId="77777777" w:rsidR="00881ED8" w:rsidRPr="00D35300" w:rsidRDefault="00881ED8" w:rsidP="00881ED8">
            <w:pPr>
              <w:rPr>
                <w:rFonts w:eastAsia="Times New Roman"/>
                <w:sz w:val="24"/>
                <w:szCs w:val="24"/>
              </w:rPr>
            </w:pPr>
            <w:r w:rsidRPr="00D35300">
              <w:rPr>
                <w:rFonts w:eastAsia="Times New Roman"/>
                <w:sz w:val="24"/>
                <w:szCs w:val="24"/>
              </w:rPr>
              <w:t>3. В пробирку с раствором Н</w:t>
            </w:r>
            <w:r w:rsidRPr="00D35300">
              <w:rPr>
                <w:rFonts w:eastAsia="Times New Roman"/>
                <w:sz w:val="24"/>
                <w:szCs w:val="24"/>
                <w:vertAlign w:val="subscript"/>
              </w:rPr>
              <w:t>2</w:t>
            </w:r>
            <w:r w:rsidRPr="00D35300">
              <w:rPr>
                <w:rFonts w:eastAsia="Times New Roman"/>
                <w:sz w:val="24"/>
                <w:szCs w:val="24"/>
              </w:rPr>
              <w:t>О</w:t>
            </w:r>
            <w:r w:rsidRPr="00D35300">
              <w:rPr>
                <w:rFonts w:eastAsia="Times New Roman"/>
                <w:sz w:val="24"/>
                <w:szCs w:val="24"/>
                <w:vertAlign w:val="subscript"/>
              </w:rPr>
              <w:t xml:space="preserve">2 </w:t>
            </w:r>
            <w:r w:rsidRPr="00D35300">
              <w:rPr>
                <w:rFonts w:eastAsia="Times New Roman"/>
                <w:sz w:val="24"/>
                <w:szCs w:val="24"/>
              </w:rPr>
              <w:t>положили кусочек сырого мяса.</w:t>
            </w:r>
          </w:p>
        </w:tc>
        <w:tc>
          <w:tcPr>
            <w:tcW w:w="25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02FAA4B" w14:textId="77777777" w:rsidR="00881ED8" w:rsidRPr="00D35300" w:rsidRDefault="00881ED8" w:rsidP="00881ED8">
            <w:pPr>
              <w:rPr>
                <w:rFonts w:eastAsia="Times New Roman"/>
                <w:sz w:val="24"/>
                <w:szCs w:val="24"/>
              </w:rPr>
            </w:pPr>
            <w:r w:rsidRPr="00D35300">
              <w:rPr>
                <w:rFonts w:eastAsia="Times New Roman"/>
                <w:sz w:val="24"/>
                <w:szCs w:val="24"/>
              </w:rPr>
              <w:t>Бурное выделение пузырьков кислорода.</w:t>
            </w:r>
          </w:p>
        </w:tc>
        <w:tc>
          <w:tcPr>
            <w:tcW w:w="403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FA4D74A" w14:textId="77777777" w:rsidR="00881ED8" w:rsidRPr="00D35300" w:rsidRDefault="00881ED8" w:rsidP="00881ED8">
            <w:pPr>
              <w:rPr>
                <w:rFonts w:eastAsia="Times New Roman"/>
                <w:sz w:val="24"/>
                <w:szCs w:val="24"/>
              </w:rPr>
            </w:pPr>
            <w:r w:rsidRPr="00D35300">
              <w:rPr>
                <w:rFonts w:eastAsia="Times New Roman"/>
                <w:sz w:val="24"/>
                <w:szCs w:val="24"/>
              </w:rPr>
              <w:t>В клетках мышечной ткани животного есть ферменты, ускоряющие расщепление Н</w:t>
            </w:r>
            <w:r w:rsidRPr="00D35300">
              <w:rPr>
                <w:rFonts w:eastAsia="Times New Roman"/>
                <w:sz w:val="24"/>
                <w:szCs w:val="24"/>
                <w:vertAlign w:val="subscript"/>
              </w:rPr>
              <w:t>2</w:t>
            </w:r>
            <w:r w:rsidRPr="00D35300">
              <w:rPr>
                <w:rFonts w:eastAsia="Times New Roman"/>
                <w:sz w:val="24"/>
                <w:szCs w:val="24"/>
              </w:rPr>
              <w:t>О</w:t>
            </w:r>
            <w:r w:rsidRPr="00D35300">
              <w:rPr>
                <w:rFonts w:eastAsia="Times New Roman"/>
                <w:sz w:val="24"/>
                <w:szCs w:val="24"/>
                <w:vertAlign w:val="subscript"/>
              </w:rPr>
              <w:t>2</w:t>
            </w:r>
            <w:r w:rsidRPr="00D35300">
              <w:rPr>
                <w:rFonts w:eastAsia="Times New Roman"/>
                <w:sz w:val="24"/>
                <w:szCs w:val="24"/>
              </w:rPr>
              <w:t>: 2Н</w:t>
            </w:r>
            <w:r w:rsidRPr="00D35300">
              <w:rPr>
                <w:rFonts w:eastAsia="Times New Roman"/>
                <w:sz w:val="24"/>
                <w:szCs w:val="24"/>
                <w:vertAlign w:val="subscript"/>
              </w:rPr>
              <w:t>2</w:t>
            </w:r>
            <w:r w:rsidRPr="00D35300">
              <w:rPr>
                <w:rFonts w:eastAsia="Times New Roman"/>
                <w:sz w:val="24"/>
                <w:szCs w:val="24"/>
              </w:rPr>
              <w:t>О</w:t>
            </w:r>
            <w:r w:rsidRPr="00D35300">
              <w:rPr>
                <w:rFonts w:eastAsia="Times New Roman"/>
                <w:sz w:val="24"/>
                <w:szCs w:val="24"/>
                <w:vertAlign w:val="subscript"/>
              </w:rPr>
              <w:t>2</w:t>
            </w:r>
            <w:r w:rsidRPr="00D35300">
              <w:rPr>
                <w:rFonts w:eastAsia="Times New Roman"/>
                <w:sz w:val="24"/>
                <w:szCs w:val="24"/>
              </w:rPr>
              <w:t xml:space="preserve"> = 2 Н</w:t>
            </w:r>
            <w:r w:rsidRPr="00D35300">
              <w:rPr>
                <w:rFonts w:eastAsia="Times New Roman"/>
                <w:sz w:val="24"/>
                <w:szCs w:val="24"/>
                <w:vertAlign w:val="subscript"/>
              </w:rPr>
              <w:t>2</w:t>
            </w:r>
            <w:r w:rsidRPr="00D35300">
              <w:rPr>
                <w:rFonts w:eastAsia="Times New Roman"/>
                <w:sz w:val="24"/>
                <w:szCs w:val="24"/>
              </w:rPr>
              <w:t>О + О</w:t>
            </w:r>
            <w:r w:rsidRPr="00D35300">
              <w:rPr>
                <w:rFonts w:eastAsia="Times New Roman"/>
                <w:sz w:val="24"/>
                <w:szCs w:val="24"/>
                <w:vertAlign w:val="subscript"/>
              </w:rPr>
              <w:t>2</w:t>
            </w:r>
          </w:p>
        </w:tc>
      </w:tr>
      <w:tr w:rsidR="00D35300" w:rsidRPr="00D35300" w14:paraId="0B8353E0" w14:textId="77777777" w:rsidTr="00881ED8">
        <w:trPr>
          <w:trHeight w:val="1035"/>
          <w:jc w:val="right"/>
        </w:trPr>
        <w:tc>
          <w:tcPr>
            <w:tcW w:w="33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1584FC7" w14:textId="77777777" w:rsidR="00881ED8" w:rsidRPr="00D35300" w:rsidRDefault="00881ED8" w:rsidP="00881ED8">
            <w:pPr>
              <w:rPr>
                <w:rFonts w:eastAsia="Times New Roman"/>
                <w:sz w:val="24"/>
                <w:szCs w:val="24"/>
              </w:rPr>
            </w:pPr>
            <w:r w:rsidRPr="00D35300">
              <w:rPr>
                <w:rFonts w:eastAsia="Times New Roman"/>
                <w:sz w:val="24"/>
                <w:szCs w:val="24"/>
              </w:rPr>
              <w:t>4. В пробирку с раствором Н</w:t>
            </w:r>
            <w:r w:rsidRPr="00D35300">
              <w:rPr>
                <w:rFonts w:eastAsia="Times New Roman"/>
                <w:sz w:val="24"/>
                <w:szCs w:val="24"/>
                <w:vertAlign w:val="subscript"/>
              </w:rPr>
              <w:t>2</w:t>
            </w:r>
            <w:r w:rsidRPr="00D35300">
              <w:rPr>
                <w:rFonts w:eastAsia="Times New Roman"/>
                <w:sz w:val="24"/>
                <w:szCs w:val="24"/>
              </w:rPr>
              <w:t>О</w:t>
            </w:r>
            <w:r w:rsidRPr="00D35300">
              <w:rPr>
                <w:rFonts w:eastAsia="Times New Roman"/>
                <w:sz w:val="24"/>
                <w:szCs w:val="24"/>
                <w:vertAlign w:val="subscript"/>
              </w:rPr>
              <w:t xml:space="preserve">2 </w:t>
            </w:r>
            <w:r w:rsidRPr="00D35300">
              <w:rPr>
                <w:rFonts w:eastAsia="Times New Roman"/>
                <w:sz w:val="24"/>
                <w:szCs w:val="24"/>
              </w:rPr>
              <w:t>положили кусочек варёного мяса.</w:t>
            </w:r>
          </w:p>
          <w:p w14:paraId="33F9242A" w14:textId="77777777" w:rsidR="00881ED8" w:rsidRPr="00D35300" w:rsidRDefault="00881ED8" w:rsidP="00881ED8">
            <w:pPr>
              <w:rPr>
                <w:rFonts w:eastAsia="Times New Roman"/>
                <w:sz w:val="24"/>
                <w:szCs w:val="24"/>
              </w:rPr>
            </w:pPr>
          </w:p>
        </w:tc>
        <w:tc>
          <w:tcPr>
            <w:tcW w:w="25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7ED32CD" w14:textId="77777777" w:rsidR="00881ED8" w:rsidRPr="00D35300" w:rsidRDefault="00881ED8" w:rsidP="00881ED8">
            <w:pPr>
              <w:rPr>
                <w:rFonts w:eastAsia="Times New Roman"/>
                <w:sz w:val="24"/>
                <w:szCs w:val="24"/>
              </w:rPr>
            </w:pPr>
            <w:r w:rsidRPr="00D35300">
              <w:rPr>
                <w:rFonts w:eastAsia="Times New Roman"/>
                <w:sz w:val="24"/>
                <w:szCs w:val="24"/>
              </w:rPr>
              <w:t>Изменений с раствором не происходит. Признаков разложения Н</w:t>
            </w:r>
            <w:r w:rsidRPr="00D35300">
              <w:rPr>
                <w:rFonts w:eastAsia="Times New Roman"/>
                <w:sz w:val="24"/>
                <w:szCs w:val="24"/>
                <w:vertAlign w:val="subscript"/>
              </w:rPr>
              <w:t>2</w:t>
            </w:r>
            <w:r w:rsidRPr="00D35300">
              <w:rPr>
                <w:rFonts w:eastAsia="Times New Roman"/>
                <w:sz w:val="24"/>
                <w:szCs w:val="24"/>
              </w:rPr>
              <w:t>О</w:t>
            </w:r>
            <w:r w:rsidRPr="00D35300">
              <w:rPr>
                <w:rFonts w:eastAsia="Times New Roman"/>
                <w:sz w:val="24"/>
                <w:szCs w:val="24"/>
                <w:vertAlign w:val="subscript"/>
              </w:rPr>
              <w:t xml:space="preserve">2 </w:t>
            </w:r>
            <w:r w:rsidRPr="00D35300">
              <w:rPr>
                <w:rFonts w:eastAsia="Times New Roman"/>
                <w:sz w:val="24"/>
                <w:szCs w:val="24"/>
              </w:rPr>
              <w:t>нет.</w:t>
            </w:r>
          </w:p>
        </w:tc>
        <w:tc>
          <w:tcPr>
            <w:tcW w:w="403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1C2DC1E" w14:textId="77777777" w:rsidR="00881ED8" w:rsidRPr="00D35300" w:rsidRDefault="00881ED8" w:rsidP="00881ED8">
            <w:pPr>
              <w:rPr>
                <w:rFonts w:eastAsia="Times New Roman"/>
                <w:sz w:val="24"/>
                <w:szCs w:val="24"/>
              </w:rPr>
            </w:pPr>
            <w:r w:rsidRPr="00D35300">
              <w:rPr>
                <w:rFonts w:eastAsia="Times New Roman"/>
                <w:sz w:val="24"/>
                <w:szCs w:val="24"/>
              </w:rPr>
              <w:t>При варке ферменты потеряли свою каталитическую активность вследствие денатурации белковых молекул.</w:t>
            </w:r>
          </w:p>
        </w:tc>
      </w:tr>
      <w:tr w:rsidR="00D35300" w:rsidRPr="00D35300" w14:paraId="640EEDE7" w14:textId="77777777" w:rsidTr="00881ED8">
        <w:trPr>
          <w:trHeight w:val="540"/>
          <w:jc w:val="right"/>
        </w:trPr>
        <w:tc>
          <w:tcPr>
            <w:tcW w:w="33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8357E35" w14:textId="77777777" w:rsidR="00881ED8" w:rsidRPr="00D35300" w:rsidRDefault="00881ED8" w:rsidP="00881ED8">
            <w:pPr>
              <w:rPr>
                <w:rFonts w:eastAsia="Times New Roman"/>
                <w:sz w:val="24"/>
                <w:szCs w:val="24"/>
              </w:rPr>
            </w:pPr>
            <w:r w:rsidRPr="00D35300">
              <w:rPr>
                <w:rFonts w:eastAsia="Times New Roman"/>
                <w:sz w:val="24"/>
                <w:szCs w:val="24"/>
              </w:rPr>
              <w:t>5. В пробирку с раствором Н</w:t>
            </w:r>
            <w:r w:rsidRPr="00D35300">
              <w:rPr>
                <w:rFonts w:eastAsia="Times New Roman"/>
                <w:sz w:val="24"/>
                <w:szCs w:val="24"/>
                <w:vertAlign w:val="subscript"/>
              </w:rPr>
              <w:t>2</w:t>
            </w:r>
            <w:r w:rsidRPr="00D35300">
              <w:rPr>
                <w:rFonts w:eastAsia="Times New Roman"/>
                <w:sz w:val="24"/>
                <w:szCs w:val="24"/>
              </w:rPr>
              <w:t>О</w:t>
            </w:r>
            <w:r w:rsidRPr="00D35300">
              <w:rPr>
                <w:rFonts w:eastAsia="Times New Roman"/>
                <w:sz w:val="24"/>
                <w:szCs w:val="24"/>
                <w:vertAlign w:val="subscript"/>
              </w:rPr>
              <w:t xml:space="preserve">2 </w:t>
            </w:r>
            <w:r w:rsidRPr="00D35300">
              <w:rPr>
                <w:rFonts w:eastAsia="Times New Roman"/>
                <w:sz w:val="24"/>
                <w:szCs w:val="24"/>
              </w:rPr>
              <w:t>положили кусочек измельчённого сырого картофеля.</w:t>
            </w:r>
          </w:p>
          <w:p w14:paraId="47379C2F" w14:textId="77777777" w:rsidR="00881ED8" w:rsidRPr="00D35300" w:rsidRDefault="00881ED8" w:rsidP="00881ED8">
            <w:pPr>
              <w:rPr>
                <w:rFonts w:eastAsia="Times New Roman"/>
                <w:sz w:val="24"/>
                <w:szCs w:val="24"/>
              </w:rPr>
            </w:pPr>
          </w:p>
        </w:tc>
        <w:tc>
          <w:tcPr>
            <w:tcW w:w="25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B6F8440" w14:textId="77777777" w:rsidR="00881ED8" w:rsidRPr="00D35300" w:rsidRDefault="00881ED8" w:rsidP="00881ED8">
            <w:pPr>
              <w:rPr>
                <w:rFonts w:eastAsia="Times New Roman"/>
                <w:sz w:val="24"/>
                <w:szCs w:val="24"/>
              </w:rPr>
            </w:pPr>
            <w:r w:rsidRPr="00D35300">
              <w:rPr>
                <w:rFonts w:eastAsia="Times New Roman"/>
                <w:sz w:val="24"/>
                <w:szCs w:val="24"/>
              </w:rPr>
              <w:t>Выделение пузырьков кислорода стало более интенсивным, чем до измельчения.</w:t>
            </w:r>
          </w:p>
        </w:tc>
        <w:tc>
          <w:tcPr>
            <w:tcW w:w="403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0316889" w14:textId="77777777" w:rsidR="00881ED8" w:rsidRPr="00D35300" w:rsidRDefault="00881ED8" w:rsidP="00881ED8">
            <w:pPr>
              <w:rPr>
                <w:rFonts w:eastAsia="Times New Roman"/>
                <w:sz w:val="24"/>
                <w:szCs w:val="24"/>
              </w:rPr>
            </w:pPr>
            <w:r w:rsidRPr="00D35300">
              <w:rPr>
                <w:rFonts w:eastAsia="Times New Roman"/>
                <w:sz w:val="24"/>
                <w:szCs w:val="24"/>
              </w:rPr>
              <w:t>При измельчении клеток картофеля количество ферменты, ускоряющие расщепление Н</w:t>
            </w:r>
            <w:r w:rsidRPr="00D35300">
              <w:rPr>
                <w:rFonts w:eastAsia="Times New Roman"/>
                <w:sz w:val="24"/>
                <w:szCs w:val="24"/>
                <w:vertAlign w:val="subscript"/>
              </w:rPr>
              <w:t>2</w:t>
            </w:r>
            <w:r w:rsidRPr="00D35300">
              <w:rPr>
                <w:rFonts w:eastAsia="Times New Roman"/>
                <w:sz w:val="24"/>
                <w:szCs w:val="24"/>
              </w:rPr>
              <w:t>О</w:t>
            </w:r>
            <w:r w:rsidRPr="00D35300">
              <w:rPr>
                <w:rFonts w:eastAsia="Times New Roman"/>
                <w:sz w:val="24"/>
                <w:szCs w:val="24"/>
                <w:vertAlign w:val="subscript"/>
              </w:rPr>
              <w:t xml:space="preserve">2 </w:t>
            </w:r>
            <w:r w:rsidRPr="00D35300">
              <w:rPr>
                <w:rFonts w:eastAsia="Times New Roman"/>
                <w:sz w:val="24"/>
                <w:szCs w:val="24"/>
              </w:rPr>
              <w:t>увеличилось, поэтому скорость реакции стала больше:</w:t>
            </w:r>
          </w:p>
          <w:p w14:paraId="42842F14" w14:textId="77777777" w:rsidR="00881ED8" w:rsidRPr="00D35300" w:rsidRDefault="00881ED8" w:rsidP="00881ED8">
            <w:pPr>
              <w:rPr>
                <w:rFonts w:eastAsia="Times New Roman"/>
                <w:sz w:val="24"/>
                <w:szCs w:val="24"/>
              </w:rPr>
            </w:pPr>
            <w:r w:rsidRPr="00D35300">
              <w:rPr>
                <w:rFonts w:eastAsia="Times New Roman"/>
                <w:sz w:val="24"/>
                <w:szCs w:val="24"/>
              </w:rPr>
              <w:t>2Н</w:t>
            </w:r>
            <w:r w:rsidRPr="00D35300">
              <w:rPr>
                <w:rFonts w:eastAsia="Times New Roman"/>
                <w:sz w:val="24"/>
                <w:szCs w:val="24"/>
                <w:vertAlign w:val="subscript"/>
              </w:rPr>
              <w:t>2</w:t>
            </w:r>
            <w:r w:rsidRPr="00D35300">
              <w:rPr>
                <w:rFonts w:eastAsia="Times New Roman"/>
                <w:sz w:val="24"/>
                <w:szCs w:val="24"/>
              </w:rPr>
              <w:t>О</w:t>
            </w:r>
            <w:r w:rsidRPr="00D35300">
              <w:rPr>
                <w:rFonts w:eastAsia="Times New Roman"/>
                <w:sz w:val="24"/>
                <w:szCs w:val="24"/>
                <w:vertAlign w:val="subscript"/>
              </w:rPr>
              <w:t>2</w:t>
            </w:r>
            <w:r w:rsidRPr="00D35300">
              <w:rPr>
                <w:rFonts w:eastAsia="Times New Roman"/>
                <w:sz w:val="24"/>
                <w:szCs w:val="24"/>
              </w:rPr>
              <w:t xml:space="preserve"> = 2 Н</w:t>
            </w:r>
            <w:r w:rsidRPr="00D35300">
              <w:rPr>
                <w:rFonts w:eastAsia="Times New Roman"/>
                <w:sz w:val="24"/>
                <w:szCs w:val="24"/>
                <w:vertAlign w:val="subscript"/>
              </w:rPr>
              <w:t>2</w:t>
            </w:r>
            <w:r w:rsidRPr="00D35300">
              <w:rPr>
                <w:rFonts w:eastAsia="Times New Roman"/>
                <w:sz w:val="24"/>
                <w:szCs w:val="24"/>
              </w:rPr>
              <w:t>О + О</w:t>
            </w:r>
            <w:r w:rsidRPr="00D35300">
              <w:rPr>
                <w:rFonts w:eastAsia="Times New Roman"/>
                <w:sz w:val="24"/>
                <w:szCs w:val="24"/>
                <w:vertAlign w:val="subscript"/>
              </w:rPr>
              <w:t>2</w:t>
            </w:r>
          </w:p>
        </w:tc>
      </w:tr>
    </w:tbl>
    <w:p w14:paraId="2BC99661" w14:textId="77777777" w:rsidR="00881ED8" w:rsidRPr="00D35300" w:rsidRDefault="00881ED8" w:rsidP="00881ED8">
      <w:pPr>
        <w:ind w:firstLine="709"/>
        <w:jc w:val="both"/>
        <w:rPr>
          <w:b/>
          <w:sz w:val="24"/>
          <w:szCs w:val="24"/>
        </w:rPr>
      </w:pPr>
      <w:r w:rsidRPr="00D35300">
        <w:rPr>
          <w:b/>
          <w:sz w:val="24"/>
          <w:szCs w:val="24"/>
        </w:rPr>
        <w:t>Вывод:</w:t>
      </w:r>
    </w:p>
    <w:p w14:paraId="6F9ACA72" w14:textId="77777777" w:rsidR="00881ED8" w:rsidRPr="00D35300" w:rsidRDefault="00881ED8" w:rsidP="00881ED8">
      <w:pPr>
        <w:pStyle w:val="question"/>
        <w:shd w:val="clear" w:color="auto" w:fill="FFFFFF"/>
        <w:spacing w:before="0" w:beforeAutospacing="0" w:after="0" w:afterAutospacing="0"/>
        <w:ind w:firstLine="709"/>
        <w:jc w:val="both"/>
        <w:textAlignment w:val="baseline"/>
      </w:pPr>
      <w:r w:rsidRPr="00D35300">
        <w:t>1. В живых тканях ферменты активны и участвуют в реакциях. В мертвых тканях активность отсутствует. Все ферменты - белки. При варке происходит денатурация белков, в том числе ферментов, поэтому они перестают работать.</w:t>
      </w:r>
    </w:p>
    <w:p w14:paraId="205574FF" w14:textId="77777777" w:rsidR="00881ED8" w:rsidRPr="00D35300" w:rsidRDefault="00881ED8" w:rsidP="00881ED8">
      <w:pPr>
        <w:pStyle w:val="question"/>
        <w:shd w:val="clear" w:color="auto" w:fill="FFFFFF"/>
        <w:spacing w:before="0" w:beforeAutospacing="0" w:after="0" w:afterAutospacing="0"/>
        <w:ind w:firstLine="709"/>
        <w:jc w:val="both"/>
        <w:textAlignment w:val="baseline"/>
      </w:pPr>
      <w:r w:rsidRPr="00D35300">
        <w:t>2. При измельчении живой ткани реакция происходит быстрее, т.к. площадь соприкосновения увеличивается.</w:t>
      </w:r>
    </w:p>
    <w:p w14:paraId="09761E9A" w14:textId="47E4F330" w:rsidR="00881ED8" w:rsidRPr="00D35300" w:rsidRDefault="00881ED8" w:rsidP="00881ED8">
      <w:pPr>
        <w:rPr>
          <w:rFonts w:eastAsia="Times New Roman"/>
          <w:sz w:val="24"/>
          <w:szCs w:val="24"/>
        </w:rPr>
      </w:pPr>
    </w:p>
    <w:p w14:paraId="23F3913D" w14:textId="77777777" w:rsidR="00881ED8" w:rsidRPr="00D35300" w:rsidRDefault="00881ED8" w:rsidP="00881ED8">
      <w:pPr>
        <w:shd w:val="clear" w:color="auto" w:fill="FFFFFF"/>
        <w:jc w:val="both"/>
        <w:rPr>
          <w:rFonts w:eastAsia="Times New Roman"/>
          <w:b/>
          <w:bCs/>
          <w:sz w:val="24"/>
          <w:szCs w:val="24"/>
        </w:rPr>
      </w:pPr>
      <w:r w:rsidRPr="00D35300">
        <w:rPr>
          <w:rFonts w:eastAsia="Times New Roman"/>
          <w:b/>
          <w:bCs/>
          <w:sz w:val="24"/>
          <w:szCs w:val="24"/>
        </w:rPr>
        <w:t xml:space="preserve">Задание № 10  </w:t>
      </w:r>
    </w:p>
    <w:p w14:paraId="0E5690DD" w14:textId="0C455AF8" w:rsidR="00881ED8" w:rsidRPr="00D35300" w:rsidRDefault="009E010A" w:rsidP="00881ED8">
      <w:pPr>
        <w:jc w:val="center"/>
        <w:rPr>
          <w:b/>
          <w:sz w:val="24"/>
          <w:szCs w:val="24"/>
        </w:rPr>
      </w:pPr>
      <w:r w:rsidRPr="00D35300">
        <w:rPr>
          <w:b/>
          <w:sz w:val="24"/>
          <w:szCs w:val="24"/>
        </w:rPr>
        <w:t>Тема 3.2</w:t>
      </w:r>
      <w:r w:rsidR="00881ED8" w:rsidRPr="00D35300">
        <w:rPr>
          <w:b/>
          <w:sz w:val="24"/>
          <w:szCs w:val="24"/>
        </w:rPr>
        <w:t>. Углеводы. Липиды</w:t>
      </w:r>
    </w:p>
    <w:p w14:paraId="2A001806" w14:textId="77777777" w:rsidR="00881ED8" w:rsidRPr="00D35300" w:rsidRDefault="00881ED8" w:rsidP="00881ED8">
      <w:pPr>
        <w:pStyle w:val="ae"/>
        <w:shd w:val="clear" w:color="auto" w:fill="FFFFFF"/>
        <w:spacing w:before="0" w:beforeAutospacing="0" w:after="0" w:afterAutospacing="0"/>
        <w:jc w:val="center"/>
        <w:rPr>
          <w:b/>
          <w:bCs/>
        </w:rPr>
      </w:pPr>
      <w:r w:rsidRPr="00D35300">
        <w:rPr>
          <w:b/>
          <w:bCs/>
        </w:rPr>
        <w:t>Тестовое задание</w:t>
      </w:r>
    </w:p>
    <w:p w14:paraId="60A65853" w14:textId="77777777" w:rsidR="00881ED8" w:rsidRPr="00D35300" w:rsidRDefault="00881ED8" w:rsidP="0005782F">
      <w:pPr>
        <w:pStyle w:val="ae"/>
        <w:numPr>
          <w:ilvl w:val="0"/>
          <w:numId w:val="39"/>
        </w:numPr>
        <w:shd w:val="clear" w:color="auto" w:fill="FFFFFF"/>
        <w:tabs>
          <w:tab w:val="left" w:pos="284"/>
        </w:tabs>
        <w:spacing w:before="0" w:beforeAutospacing="0" w:after="0" w:afterAutospacing="0" w:line="276" w:lineRule="auto"/>
        <w:ind w:left="0" w:firstLine="0"/>
        <w:jc w:val="both"/>
      </w:pPr>
      <w:r w:rsidRPr="00D35300">
        <w:t xml:space="preserve">Какие из перечисленных веществ относятся к моносахаридам? </w:t>
      </w:r>
    </w:p>
    <w:p w14:paraId="68974031" w14:textId="77777777" w:rsidR="00881ED8" w:rsidRPr="00D35300" w:rsidRDefault="00881ED8" w:rsidP="0005782F">
      <w:pPr>
        <w:pStyle w:val="ae"/>
        <w:numPr>
          <w:ilvl w:val="0"/>
          <w:numId w:val="39"/>
        </w:numPr>
        <w:shd w:val="clear" w:color="auto" w:fill="FFFFFF"/>
        <w:tabs>
          <w:tab w:val="left" w:pos="284"/>
        </w:tabs>
        <w:spacing w:before="0" w:beforeAutospacing="0" w:after="0" w:afterAutospacing="0" w:line="276" w:lineRule="auto"/>
        <w:ind w:left="0" w:firstLine="0"/>
        <w:jc w:val="both"/>
      </w:pPr>
      <w:r w:rsidRPr="00D35300">
        <w:t>Какие из перечисленных веществ относятся к полисахаридам?</w:t>
      </w:r>
    </w:p>
    <w:p w14:paraId="0D86820D" w14:textId="77777777" w:rsidR="00881ED8" w:rsidRPr="00D35300" w:rsidRDefault="00881ED8" w:rsidP="0005782F">
      <w:pPr>
        <w:pStyle w:val="ae"/>
        <w:numPr>
          <w:ilvl w:val="0"/>
          <w:numId w:val="39"/>
        </w:numPr>
        <w:shd w:val="clear" w:color="auto" w:fill="FFFFFF"/>
        <w:tabs>
          <w:tab w:val="left" w:pos="284"/>
        </w:tabs>
        <w:spacing w:before="0" w:beforeAutospacing="0" w:after="0" w:afterAutospacing="0" w:line="276" w:lineRule="auto"/>
        <w:ind w:left="0" w:firstLine="0"/>
        <w:jc w:val="both"/>
      </w:pPr>
      <w:r w:rsidRPr="00D35300">
        <w:t xml:space="preserve"> Какие из перечисленных веществ относятся к дисахаридам?</w:t>
      </w:r>
    </w:p>
    <w:p w14:paraId="7C37F5ED" w14:textId="77777777" w:rsidR="00881ED8" w:rsidRPr="00D35300" w:rsidRDefault="00881ED8" w:rsidP="0005782F">
      <w:pPr>
        <w:pStyle w:val="ae"/>
        <w:numPr>
          <w:ilvl w:val="0"/>
          <w:numId w:val="39"/>
        </w:numPr>
        <w:shd w:val="clear" w:color="auto" w:fill="FFFFFF"/>
        <w:tabs>
          <w:tab w:val="left" w:pos="284"/>
        </w:tabs>
        <w:spacing w:before="0" w:beforeAutospacing="0" w:after="0" w:afterAutospacing="0" w:line="276" w:lineRule="auto"/>
        <w:ind w:left="0" w:firstLine="0"/>
        <w:jc w:val="both"/>
      </w:pPr>
      <w:r w:rsidRPr="00D35300">
        <w:t>Остатки какого моносахарида входят в состав макромолекулы ДНК?</w:t>
      </w:r>
    </w:p>
    <w:p w14:paraId="09E270B3" w14:textId="77777777" w:rsidR="00881ED8" w:rsidRPr="00D35300" w:rsidRDefault="00881ED8" w:rsidP="00881ED8">
      <w:pPr>
        <w:pStyle w:val="ae"/>
        <w:shd w:val="clear" w:color="auto" w:fill="FFFFFF"/>
        <w:spacing w:before="0" w:beforeAutospacing="0" w:after="0" w:afterAutospacing="0" w:line="276" w:lineRule="auto"/>
        <w:jc w:val="both"/>
      </w:pPr>
      <w:r w:rsidRPr="00D35300">
        <w:t xml:space="preserve">1. Крахмал; 2. Сахароза; 3. Гликоген; 4. Мальтоза; 5. Глюкоза; </w:t>
      </w:r>
    </w:p>
    <w:p w14:paraId="4F0A3035" w14:textId="77777777" w:rsidR="00881ED8" w:rsidRPr="00D35300" w:rsidRDefault="00881ED8" w:rsidP="00881ED8">
      <w:pPr>
        <w:pStyle w:val="ae"/>
        <w:shd w:val="clear" w:color="auto" w:fill="FFFFFF"/>
        <w:spacing w:before="0" w:beforeAutospacing="0" w:after="0" w:afterAutospacing="0" w:line="276" w:lineRule="auto"/>
        <w:jc w:val="both"/>
      </w:pPr>
      <w:r w:rsidRPr="00D35300">
        <w:t>6. Лактоза; 7. Дезоксирибоза; 8. Целлюлоза; 9. Рибоза; 10. Фруктоза</w:t>
      </w:r>
    </w:p>
    <w:p w14:paraId="54E84F66" w14:textId="77777777" w:rsidR="00881ED8" w:rsidRPr="00D35300" w:rsidRDefault="00881ED8" w:rsidP="00881ED8">
      <w:pPr>
        <w:pStyle w:val="ae"/>
        <w:shd w:val="clear" w:color="auto" w:fill="FFFFFF"/>
        <w:spacing w:before="0" w:beforeAutospacing="0" w:after="0" w:afterAutospacing="0" w:line="276" w:lineRule="auto"/>
        <w:jc w:val="both"/>
      </w:pPr>
      <w:r w:rsidRPr="00D35300">
        <w:t>5) Какие функции выполняют углеводы?</w:t>
      </w:r>
    </w:p>
    <w:p w14:paraId="6F3AD657" w14:textId="77777777" w:rsidR="00881ED8" w:rsidRPr="00D35300" w:rsidRDefault="00881ED8" w:rsidP="00881ED8">
      <w:pPr>
        <w:pStyle w:val="ae"/>
        <w:shd w:val="clear" w:color="auto" w:fill="FFFFFF"/>
        <w:spacing w:before="0" w:beforeAutospacing="0" w:after="0" w:afterAutospacing="0" w:line="276" w:lineRule="auto"/>
        <w:jc w:val="both"/>
      </w:pPr>
      <w:r w:rsidRPr="00D35300">
        <w:t>6) Какие функции выполняют липиды?</w:t>
      </w:r>
    </w:p>
    <w:p w14:paraId="3F3DC316" w14:textId="77777777" w:rsidR="00881ED8" w:rsidRPr="00D35300" w:rsidRDefault="00881ED8" w:rsidP="00881ED8">
      <w:pPr>
        <w:pStyle w:val="ae"/>
        <w:shd w:val="clear" w:color="auto" w:fill="FFFFFF"/>
        <w:spacing w:before="0" w:beforeAutospacing="0" w:after="0" w:afterAutospacing="0" w:line="276" w:lineRule="auto"/>
        <w:jc w:val="both"/>
      </w:pPr>
      <w:r w:rsidRPr="00D35300">
        <w:t>1. Структурный компонент клеточной стенки (оболочки) растительной клетки</w:t>
      </w:r>
    </w:p>
    <w:p w14:paraId="3F720A05" w14:textId="77777777" w:rsidR="00881ED8" w:rsidRPr="00D35300" w:rsidRDefault="00881ED8" w:rsidP="00881ED8">
      <w:pPr>
        <w:pStyle w:val="ae"/>
        <w:shd w:val="clear" w:color="auto" w:fill="FFFFFF"/>
        <w:spacing w:before="0" w:beforeAutospacing="0" w:after="0" w:afterAutospacing="0" w:line="276" w:lineRule="auto"/>
        <w:jc w:val="both"/>
      </w:pPr>
      <w:r w:rsidRPr="00D35300">
        <w:t>2. Каталитическая</w:t>
      </w:r>
    </w:p>
    <w:p w14:paraId="14F7324B" w14:textId="77777777" w:rsidR="00881ED8" w:rsidRPr="00D35300" w:rsidRDefault="00881ED8" w:rsidP="00881ED8">
      <w:pPr>
        <w:pStyle w:val="ae"/>
        <w:shd w:val="clear" w:color="auto" w:fill="FFFFFF"/>
        <w:spacing w:before="0" w:beforeAutospacing="0" w:after="0" w:afterAutospacing="0" w:line="276" w:lineRule="auto"/>
        <w:jc w:val="both"/>
      </w:pPr>
      <w:r w:rsidRPr="00D35300">
        <w:t>3. Входит в состав материнского молока</w:t>
      </w:r>
    </w:p>
    <w:p w14:paraId="6A511DDE" w14:textId="77777777" w:rsidR="00881ED8" w:rsidRPr="00D35300" w:rsidRDefault="00881ED8" w:rsidP="00881ED8">
      <w:pPr>
        <w:pStyle w:val="ae"/>
        <w:shd w:val="clear" w:color="auto" w:fill="FFFFFF"/>
        <w:spacing w:before="0" w:beforeAutospacing="0" w:after="0" w:afterAutospacing="0" w:line="276" w:lineRule="auto"/>
        <w:jc w:val="both"/>
      </w:pPr>
      <w:r w:rsidRPr="00D35300">
        <w:t>4. Хороший теплоизолятор</w:t>
      </w:r>
    </w:p>
    <w:p w14:paraId="44F3B772" w14:textId="77777777" w:rsidR="00881ED8" w:rsidRPr="00D35300" w:rsidRDefault="00881ED8" w:rsidP="00881ED8">
      <w:pPr>
        <w:pStyle w:val="ae"/>
        <w:shd w:val="clear" w:color="auto" w:fill="FFFFFF"/>
        <w:spacing w:before="0" w:beforeAutospacing="0" w:after="0" w:afterAutospacing="0" w:line="276" w:lineRule="auto"/>
        <w:jc w:val="both"/>
      </w:pPr>
      <w:r w:rsidRPr="00D35300">
        <w:t>5. Энергетическая</w:t>
      </w:r>
    </w:p>
    <w:p w14:paraId="54D17C89" w14:textId="77777777" w:rsidR="00881ED8" w:rsidRPr="00D35300" w:rsidRDefault="00881ED8" w:rsidP="00881ED8">
      <w:pPr>
        <w:pStyle w:val="ae"/>
        <w:shd w:val="clear" w:color="auto" w:fill="FFFFFF"/>
        <w:spacing w:before="0" w:beforeAutospacing="0" w:after="0" w:afterAutospacing="0" w:line="276" w:lineRule="auto"/>
        <w:jc w:val="both"/>
      </w:pPr>
      <w:r w:rsidRPr="00D35300">
        <w:t>6. Входят в состав РНК, ДНК, АТФ</w:t>
      </w:r>
    </w:p>
    <w:p w14:paraId="03A371BC" w14:textId="77777777" w:rsidR="00881ED8" w:rsidRPr="00D35300" w:rsidRDefault="00881ED8" w:rsidP="00881ED8">
      <w:pPr>
        <w:pStyle w:val="ae"/>
        <w:shd w:val="clear" w:color="auto" w:fill="FFFFFF"/>
        <w:spacing w:before="0" w:beforeAutospacing="0" w:after="0" w:afterAutospacing="0" w:line="276" w:lineRule="auto"/>
        <w:jc w:val="both"/>
      </w:pPr>
      <w:r w:rsidRPr="00D35300">
        <w:t>7. Регуляторная</w:t>
      </w:r>
    </w:p>
    <w:p w14:paraId="304EE43B" w14:textId="77777777" w:rsidR="00881ED8" w:rsidRPr="00D35300" w:rsidRDefault="00881ED8" w:rsidP="00881ED8">
      <w:pPr>
        <w:pStyle w:val="ae"/>
        <w:shd w:val="clear" w:color="auto" w:fill="FFFFFF"/>
        <w:spacing w:before="0" w:beforeAutospacing="0" w:after="0" w:afterAutospacing="0" w:line="276" w:lineRule="auto"/>
        <w:jc w:val="both"/>
      </w:pPr>
      <w:r w:rsidRPr="00D35300">
        <w:t>8.Дополнительный источник воды</w:t>
      </w:r>
    </w:p>
    <w:p w14:paraId="5D968858" w14:textId="77777777" w:rsidR="00881ED8" w:rsidRPr="00D35300" w:rsidRDefault="00881ED8" w:rsidP="00881ED8">
      <w:pPr>
        <w:pStyle w:val="ae"/>
        <w:shd w:val="clear" w:color="auto" w:fill="FFFFFF"/>
        <w:spacing w:before="0" w:beforeAutospacing="0" w:after="0" w:afterAutospacing="0" w:line="276" w:lineRule="auto"/>
        <w:jc w:val="both"/>
      </w:pPr>
      <w:r w:rsidRPr="00D35300">
        <w:t>9. Растворитель гидрофобных соединений</w:t>
      </w:r>
    </w:p>
    <w:p w14:paraId="72F97ACC" w14:textId="77777777" w:rsidR="00881ED8" w:rsidRPr="00D35300" w:rsidRDefault="00881ED8" w:rsidP="00881ED8">
      <w:pPr>
        <w:pStyle w:val="ae"/>
        <w:shd w:val="clear" w:color="auto" w:fill="FFFFFF"/>
        <w:spacing w:before="0" w:beforeAutospacing="0" w:after="0" w:afterAutospacing="0" w:line="276" w:lineRule="auto"/>
        <w:jc w:val="both"/>
      </w:pPr>
      <w:r w:rsidRPr="00D35300">
        <w:t>10. В виде воска используется в качестве защитного покрытия у растений и животных</w:t>
      </w:r>
    </w:p>
    <w:p w14:paraId="67E8D45A" w14:textId="77777777" w:rsidR="00881ED8" w:rsidRPr="00D35300" w:rsidRDefault="00881ED8" w:rsidP="00881ED8">
      <w:pPr>
        <w:pStyle w:val="ae"/>
        <w:shd w:val="clear" w:color="auto" w:fill="FFFFFF"/>
        <w:spacing w:before="0" w:beforeAutospacing="0" w:after="0" w:afterAutospacing="0" w:line="276" w:lineRule="auto"/>
        <w:jc w:val="both"/>
      </w:pPr>
      <w:r w:rsidRPr="00D35300">
        <w:t>7) При полном сгорании 1г вещества выделилось 38,9 кДж энергии. Какое вещество сгорело? Запишите ответ.</w:t>
      </w:r>
    </w:p>
    <w:p w14:paraId="6A275E6E" w14:textId="77777777" w:rsidR="00881ED8" w:rsidRPr="00D35300" w:rsidRDefault="00881ED8" w:rsidP="00881ED8">
      <w:pPr>
        <w:pStyle w:val="ae"/>
        <w:shd w:val="clear" w:color="auto" w:fill="FFFFFF"/>
        <w:spacing w:before="0" w:beforeAutospacing="0" w:after="0" w:afterAutospacing="0" w:line="276" w:lineRule="auto"/>
        <w:jc w:val="both"/>
      </w:pPr>
      <w:r w:rsidRPr="00D35300">
        <w:t>8) Какие вещества являются структурным компонентом биологических мембран?</w:t>
      </w:r>
    </w:p>
    <w:p w14:paraId="035E84B8" w14:textId="77777777" w:rsidR="00881ED8" w:rsidRPr="00D35300" w:rsidRDefault="00881ED8" w:rsidP="00881ED8">
      <w:pPr>
        <w:pStyle w:val="ae"/>
        <w:shd w:val="clear" w:color="auto" w:fill="FFFFFF"/>
        <w:spacing w:before="0" w:beforeAutospacing="0" w:after="0" w:afterAutospacing="0" w:line="276" w:lineRule="auto"/>
        <w:jc w:val="both"/>
      </w:pPr>
      <w:r w:rsidRPr="00D35300">
        <w:t>1. Жиры; 2. Воски; 3. Фосфолипиды; 4. Липиды</w:t>
      </w:r>
    </w:p>
    <w:p w14:paraId="5C1649C1" w14:textId="77777777" w:rsidR="00881ED8" w:rsidRPr="00D35300" w:rsidRDefault="00881ED8" w:rsidP="00881ED8">
      <w:pPr>
        <w:pStyle w:val="ae"/>
        <w:shd w:val="clear" w:color="auto" w:fill="FFFFFF"/>
        <w:spacing w:before="0" w:beforeAutospacing="0" w:after="0" w:afterAutospacing="0" w:line="276" w:lineRule="auto"/>
        <w:jc w:val="both"/>
      </w:pPr>
      <w:r w:rsidRPr="00D35300">
        <w:t>9) Какие полисахариды характерны для растительной клетки?</w:t>
      </w:r>
    </w:p>
    <w:p w14:paraId="5E1852D1" w14:textId="77777777" w:rsidR="00881ED8" w:rsidRPr="00D35300" w:rsidRDefault="00881ED8" w:rsidP="00881ED8">
      <w:pPr>
        <w:pStyle w:val="ae"/>
        <w:shd w:val="clear" w:color="auto" w:fill="FFFFFF"/>
        <w:spacing w:before="0" w:beforeAutospacing="0" w:after="0" w:afterAutospacing="0" w:line="276" w:lineRule="auto"/>
        <w:jc w:val="both"/>
      </w:pPr>
      <w:r w:rsidRPr="00D35300">
        <w:t>10) Какие полисахариды характерны для животной клетки?</w:t>
      </w:r>
    </w:p>
    <w:p w14:paraId="662E16BB" w14:textId="77777777" w:rsidR="00881ED8" w:rsidRPr="00D35300" w:rsidRDefault="00881ED8" w:rsidP="00881ED8">
      <w:pPr>
        <w:pStyle w:val="ae"/>
        <w:shd w:val="clear" w:color="auto" w:fill="FFFFFF"/>
        <w:spacing w:before="0" w:beforeAutospacing="0" w:after="0" w:afterAutospacing="0" w:line="276" w:lineRule="auto"/>
        <w:jc w:val="both"/>
      </w:pPr>
      <w:r w:rsidRPr="00D35300">
        <w:t xml:space="preserve">1. Крахмал; 2. Сахароза; 3. Гликоген; 4. Мальтоза; 5. Хитин; </w:t>
      </w:r>
    </w:p>
    <w:p w14:paraId="112AF8FA" w14:textId="77777777" w:rsidR="00881ED8" w:rsidRPr="00D35300" w:rsidRDefault="00881ED8" w:rsidP="00881ED8">
      <w:pPr>
        <w:pStyle w:val="ae"/>
        <w:shd w:val="clear" w:color="auto" w:fill="FFFFFF"/>
        <w:spacing w:before="0" w:beforeAutospacing="0" w:after="0" w:afterAutospacing="0" w:line="276" w:lineRule="auto"/>
        <w:jc w:val="both"/>
      </w:pPr>
      <w:r w:rsidRPr="00D35300">
        <w:t>6. Лактоза; 7. Дезоксирибоза; 8. Целлюлоза; 9. Рибоза; 10. Фруктоза</w:t>
      </w:r>
    </w:p>
    <w:p w14:paraId="389E37A8" w14:textId="77777777" w:rsidR="00881ED8" w:rsidRPr="00D35300" w:rsidRDefault="00881ED8" w:rsidP="00881ED8">
      <w:pPr>
        <w:rPr>
          <w:rFonts w:eastAsia="Times New Roman"/>
          <w:sz w:val="24"/>
          <w:szCs w:val="24"/>
        </w:rPr>
      </w:pPr>
      <w:r w:rsidRPr="00D35300">
        <w:rPr>
          <w:rFonts w:eastAsia="Times New Roman"/>
          <w:sz w:val="24"/>
          <w:szCs w:val="24"/>
        </w:rPr>
        <w:t>11) Каково значение крахмала и гликогена в клетке?</w:t>
      </w:r>
    </w:p>
    <w:p w14:paraId="28CA01A6" w14:textId="77777777" w:rsidR="00881ED8" w:rsidRPr="00D35300" w:rsidRDefault="00881ED8" w:rsidP="00881ED8">
      <w:pPr>
        <w:rPr>
          <w:rFonts w:eastAsia="Times New Roman"/>
          <w:sz w:val="24"/>
          <w:szCs w:val="24"/>
        </w:rPr>
      </w:pPr>
      <w:r w:rsidRPr="00D35300">
        <w:rPr>
          <w:rFonts w:eastAsia="Times New Roman"/>
          <w:sz w:val="24"/>
          <w:szCs w:val="24"/>
        </w:rPr>
        <w:t>1. Ускоряют биохимические реакции в живой клетке</w:t>
      </w:r>
    </w:p>
    <w:p w14:paraId="68ADFA12" w14:textId="77777777" w:rsidR="00881ED8" w:rsidRPr="00D35300" w:rsidRDefault="00881ED8" w:rsidP="00881ED8">
      <w:pPr>
        <w:rPr>
          <w:rFonts w:eastAsia="Times New Roman"/>
          <w:sz w:val="24"/>
          <w:szCs w:val="24"/>
        </w:rPr>
      </w:pPr>
      <w:r w:rsidRPr="00D35300">
        <w:rPr>
          <w:rFonts w:eastAsia="Times New Roman"/>
          <w:sz w:val="24"/>
          <w:szCs w:val="24"/>
        </w:rPr>
        <w:t>2. Защищают организм от проникновения в него возбудителей заболеваний;</w:t>
      </w:r>
    </w:p>
    <w:p w14:paraId="755F6A4A" w14:textId="77777777" w:rsidR="00881ED8" w:rsidRPr="00D35300" w:rsidRDefault="00881ED8" w:rsidP="00881ED8">
      <w:pPr>
        <w:rPr>
          <w:rFonts w:eastAsia="Times New Roman"/>
          <w:sz w:val="24"/>
          <w:szCs w:val="24"/>
        </w:rPr>
      </w:pPr>
      <w:r w:rsidRPr="00D35300">
        <w:rPr>
          <w:rFonts w:eastAsia="Times New Roman"/>
          <w:sz w:val="24"/>
          <w:szCs w:val="24"/>
        </w:rPr>
        <w:t>3. Являются запасными веществами;</w:t>
      </w:r>
    </w:p>
    <w:p w14:paraId="687D8C58" w14:textId="77777777" w:rsidR="00881ED8" w:rsidRPr="00D35300" w:rsidRDefault="00881ED8" w:rsidP="00881ED8">
      <w:pPr>
        <w:rPr>
          <w:rFonts w:eastAsia="Times New Roman"/>
          <w:sz w:val="24"/>
          <w:szCs w:val="24"/>
        </w:rPr>
      </w:pPr>
      <w:r w:rsidRPr="00D35300">
        <w:rPr>
          <w:rFonts w:eastAsia="Times New Roman"/>
          <w:sz w:val="24"/>
          <w:szCs w:val="24"/>
        </w:rPr>
        <w:t>4. Регулируют физиологические процессы.</w:t>
      </w:r>
    </w:p>
    <w:p w14:paraId="337E08BA" w14:textId="77777777" w:rsidR="00881ED8" w:rsidRPr="00D35300" w:rsidRDefault="00881ED8" w:rsidP="00881ED8">
      <w:pPr>
        <w:rPr>
          <w:rFonts w:eastAsia="Times New Roman"/>
          <w:sz w:val="24"/>
          <w:szCs w:val="24"/>
        </w:rPr>
      </w:pPr>
      <w:r w:rsidRPr="00D35300">
        <w:rPr>
          <w:sz w:val="24"/>
          <w:szCs w:val="24"/>
        </w:rPr>
        <w:t xml:space="preserve">12) </w:t>
      </w:r>
      <w:r w:rsidRPr="00D35300">
        <w:rPr>
          <w:rFonts w:eastAsia="Times New Roman"/>
          <w:sz w:val="24"/>
          <w:szCs w:val="24"/>
        </w:rPr>
        <w:t>Запасной полисахарид, который содержится в клетках печени и мышц человека и ряда животных, называют:</w:t>
      </w:r>
    </w:p>
    <w:p w14:paraId="05218B9C" w14:textId="77777777" w:rsidR="00881ED8" w:rsidRPr="00D35300" w:rsidRDefault="00881ED8" w:rsidP="00881ED8">
      <w:pPr>
        <w:jc w:val="both"/>
        <w:rPr>
          <w:rFonts w:eastAsia="Times New Roman"/>
          <w:sz w:val="24"/>
          <w:szCs w:val="24"/>
        </w:rPr>
      </w:pPr>
      <w:r w:rsidRPr="00D35300">
        <w:rPr>
          <w:rFonts w:eastAsia="Times New Roman"/>
          <w:sz w:val="24"/>
          <w:szCs w:val="24"/>
        </w:rPr>
        <w:t xml:space="preserve">1. Крахмалом; 2. Клетчаткой; 3. Сахарозой; 4. Гликогеном  </w:t>
      </w:r>
    </w:p>
    <w:p w14:paraId="72F59073" w14:textId="77777777" w:rsidR="00881ED8" w:rsidRPr="00D35300" w:rsidRDefault="00881ED8" w:rsidP="00881ED8">
      <w:pPr>
        <w:rPr>
          <w:rFonts w:eastAsia="Times New Roman"/>
          <w:sz w:val="24"/>
          <w:szCs w:val="24"/>
        </w:rPr>
      </w:pPr>
      <w:r w:rsidRPr="00D35300">
        <w:rPr>
          <w:rFonts w:eastAsia="Times New Roman"/>
          <w:sz w:val="24"/>
          <w:szCs w:val="24"/>
        </w:rPr>
        <w:t>13) Мономером полисахаридов крахмала и целлюлозы является:</w:t>
      </w:r>
    </w:p>
    <w:p w14:paraId="51B36F22" w14:textId="77777777" w:rsidR="00881ED8" w:rsidRPr="00D35300" w:rsidRDefault="00881ED8" w:rsidP="00881ED8">
      <w:pPr>
        <w:jc w:val="both"/>
        <w:rPr>
          <w:rFonts w:eastAsia="Times New Roman"/>
          <w:sz w:val="24"/>
          <w:szCs w:val="24"/>
        </w:rPr>
      </w:pPr>
      <w:r w:rsidRPr="00D35300">
        <w:rPr>
          <w:rFonts w:eastAsia="Times New Roman"/>
          <w:sz w:val="24"/>
          <w:szCs w:val="24"/>
        </w:rPr>
        <w:t>1. Нуклеотид; 2. Аминокислота; 3. Глицерин; 4. Глюкоза</w:t>
      </w:r>
    </w:p>
    <w:p w14:paraId="6BBB3FCB" w14:textId="77777777" w:rsidR="00881ED8" w:rsidRPr="00D35300" w:rsidRDefault="00881ED8" w:rsidP="00881ED8">
      <w:pPr>
        <w:pStyle w:val="ae"/>
        <w:shd w:val="clear" w:color="auto" w:fill="FFFFFF"/>
        <w:spacing w:before="0" w:beforeAutospacing="0" w:after="0" w:afterAutospacing="0"/>
        <w:jc w:val="center"/>
        <w:rPr>
          <w:b/>
        </w:rPr>
      </w:pPr>
      <w:r w:rsidRPr="00D35300">
        <w:rPr>
          <w:b/>
        </w:rPr>
        <w:t>Ключ ответов</w:t>
      </w:r>
    </w:p>
    <w:tbl>
      <w:tblPr>
        <w:tblStyle w:val="af"/>
        <w:tblW w:w="0" w:type="auto"/>
        <w:jc w:val="center"/>
        <w:tblLook w:val="04A0" w:firstRow="1" w:lastRow="0" w:firstColumn="1" w:lastColumn="0" w:noHBand="0" w:noVBand="1"/>
      </w:tblPr>
      <w:tblGrid>
        <w:gridCol w:w="1015"/>
        <w:gridCol w:w="795"/>
        <w:gridCol w:w="795"/>
        <w:gridCol w:w="530"/>
        <w:gridCol w:w="942"/>
        <w:gridCol w:w="1217"/>
        <w:gridCol w:w="747"/>
        <w:gridCol w:w="530"/>
        <w:gridCol w:w="657"/>
        <w:gridCol w:w="638"/>
        <w:gridCol w:w="601"/>
        <w:gridCol w:w="552"/>
        <w:gridCol w:w="552"/>
      </w:tblGrid>
      <w:tr w:rsidR="00D35300" w:rsidRPr="00D35300" w14:paraId="34B8CFFA" w14:textId="77777777" w:rsidTr="00881ED8">
        <w:trPr>
          <w:jc w:val="center"/>
        </w:trPr>
        <w:tc>
          <w:tcPr>
            <w:tcW w:w="1015" w:type="dxa"/>
          </w:tcPr>
          <w:p w14:paraId="098B43CA" w14:textId="77777777" w:rsidR="00881ED8" w:rsidRPr="00D35300" w:rsidRDefault="00881ED8" w:rsidP="00881ED8">
            <w:pPr>
              <w:pStyle w:val="ae"/>
              <w:spacing w:before="0" w:beforeAutospacing="0" w:after="0" w:afterAutospacing="0"/>
              <w:jc w:val="center"/>
              <w:rPr>
                <w:b/>
              </w:rPr>
            </w:pPr>
            <w:r w:rsidRPr="00D35300">
              <w:rPr>
                <w:b/>
              </w:rPr>
              <w:t>1</w:t>
            </w:r>
          </w:p>
        </w:tc>
        <w:tc>
          <w:tcPr>
            <w:tcW w:w="795" w:type="dxa"/>
          </w:tcPr>
          <w:p w14:paraId="3EB4455E" w14:textId="77777777" w:rsidR="00881ED8" w:rsidRPr="00D35300" w:rsidRDefault="00881ED8" w:rsidP="00881ED8">
            <w:pPr>
              <w:pStyle w:val="ae"/>
              <w:spacing w:before="0" w:beforeAutospacing="0" w:after="0" w:afterAutospacing="0"/>
              <w:jc w:val="center"/>
              <w:rPr>
                <w:b/>
              </w:rPr>
            </w:pPr>
            <w:r w:rsidRPr="00D35300">
              <w:rPr>
                <w:b/>
              </w:rPr>
              <w:t>2</w:t>
            </w:r>
          </w:p>
        </w:tc>
        <w:tc>
          <w:tcPr>
            <w:tcW w:w="795" w:type="dxa"/>
          </w:tcPr>
          <w:p w14:paraId="24D60EB4" w14:textId="77777777" w:rsidR="00881ED8" w:rsidRPr="00D35300" w:rsidRDefault="00881ED8" w:rsidP="00881ED8">
            <w:pPr>
              <w:pStyle w:val="ae"/>
              <w:spacing w:before="0" w:beforeAutospacing="0" w:after="0" w:afterAutospacing="0"/>
              <w:jc w:val="center"/>
              <w:rPr>
                <w:b/>
              </w:rPr>
            </w:pPr>
            <w:r w:rsidRPr="00D35300">
              <w:rPr>
                <w:b/>
              </w:rPr>
              <w:t>3</w:t>
            </w:r>
          </w:p>
        </w:tc>
        <w:tc>
          <w:tcPr>
            <w:tcW w:w="530" w:type="dxa"/>
          </w:tcPr>
          <w:p w14:paraId="42FEC3EA" w14:textId="77777777" w:rsidR="00881ED8" w:rsidRPr="00D35300" w:rsidRDefault="00881ED8" w:rsidP="00881ED8">
            <w:pPr>
              <w:pStyle w:val="ae"/>
              <w:spacing w:before="0" w:beforeAutospacing="0" w:after="0" w:afterAutospacing="0"/>
              <w:jc w:val="center"/>
              <w:rPr>
                <w:b/>
              </w:rPr>
            </w:pPr>
            <w:r w:rsidRPr="00D35300">
              <w:rPr>
                <w:b/>
              </w:rPr>
              <w:t>4</w:t>
            </w:r>
          </w:p>
        </w:tc>
        <w:tc>
          <w:tcPr>
            <w:tcW w:w="942" w:type="dxa"/>
          </w:tcPr>
          <w:p w14:paraId="42AECE83" w14:textId="77777777" w:rsidR="00881ED8" w:rsidRPr="00D35300" w:rsidRDefault="00881ED8" w:rsidP="00881ED8">
            <w:pPr>
              <w:pStyle w:val="ae"/>
              <w:spacing w:before="0" w:beforeAutospacing="0" w:after="0" w:afterAutospacing="0"/>
              <w:jc w:val="center"/>
              <w:rPr>
                <w:b/>
              </w:rPr>
            </w:pPr>
            <w:r w:rsidRPr="00D35300">
              <w:rPr>
                <w:b/>
              </w:rPr>
              <w:t>5</w:t>
            </w:r>
          </w:p>
        </w:tc>
        <w:tc>
          <w:tcPr>
            <w:tcW w:w="1217" w:type="dxa"/>
          </w:tcPr>
          <w:p w14:paraId="47353DA6" w14:textId="77777777" w:rsidR="00881ED8" w:rsidRPr="00D35300" w:rsidRDefault="00881ED8" w:rsidP="00881ED8">
            <w:pPr>
              <w:pStyle w:val="ae"/>
              <w:spacing w:before="0" w:beforeAutospacing="0" w:after="0" w:afterAutospacing="0"/>
              <w:jc w:val="center"/>
              <w:rPr>
                <w:b/>
              </w:rPr>
            </w:pPr>
            <w:r w:rsidRPr="00D35300">
              <w:rPr>
                <w:b/>
              </w:rPr>
              <w:t>6</w:t>
            </w:r>
          </w:p>
        </w:tc>
        <w:tc>
          <w:tcPr>
            <w:tcW w:w="747" w:type="dxa"/>
          </w:tcPr>
          <w:p w14:paraId="608ADCC6" w14:textId="77777777" w:rsidR="00881ED8" w:rsidRPr="00D35300" w:rsidRDefault="00881ED8" w:rsidP="00881ED8">
            <w:pPr>
              <w:pStyle w:val="ae"/>
              <w:spacing w:before="0" w:beforeAutospacing="0" w:after="0" w:afterAutospacing="0"/>
              <w:jc w:val="center"/>
              <w:rPr>
                <w:b/>
              </w:rPr>
            </w:pPr>
            <w:r w:rsidRPr="00D35300">
              <w:rPr>
                <w:b/>
              </w:rPr>
              <w:t>7</w:t>
            </w:r>
          </w:p>
        </w:tc>
        <w:tc>
          <w:tcPr>
            <w:tcW w:w="530" w:type="dxa"/>
          </w:tcPr>
          <w:p w14:paraId="4A447F1B" w14:textId="77777777" w:rsidR="00881ED8" w:rsidRPr="00D35300" w:rsidRDefault="00881ED8" w:rsidP="00881ED8">
            <w:pPr>
              <w:pStyle w:val="ae"/>
              <w:spacing w:before="0" w:beforeAutospacing="0" w:after="0" w:afterAutospacing="0"/>
              <w:jc w:val="center"/>
              <w:rPr>
                <w:b/>
              </w:rPr>
            </w:pPr>
            <w:r w:rsidRPr="00D35300">
              <w:rPr>
                <w:b/>
              </w:rPr>
              <w:t>8</w:t>
            </w:r>
          </w:p>
        </w:tc>
        <w:tc>
          <w:tcPr>
            <w:tcW w:w="657" w:type="dxa"/>
          </w:tcPr>
          <w:p w14:paraId="40CD0D38" w14:textId="77777777" w:rsidR="00881ED8" w:rsidRPr="00D35300" w:rsidRDefault="00881ED8" w:rsidP="00881ED8">
            <w:pPr>
              <w:pStyle w:val="ae"/>
              <w:spacing w:before="0" w:beforeAutospacing="0" w:after="0" w:afterAutospacing="0"/>
              <w:jc w:val="center"/>
              <w:rPr>
                <w:b/>
              </w:rPr>
            </w:pPr>
            <w:r w:rsidRPr="00D35300">
              <w:rPr>
                <w:b/>
              </w:rPr>
              <w:t>9</w:t>
            </w:r>
          </w:p>
        </w:tc>
        <w:tc>
          <w:tcPr>
            <w:tcW w:w="638" w:type="dxa"/>
          </w:tcPr>
          <w:p w14:paraId="1580F217" w14:textId="77777777" w:rsidR="00881ED8" w:rsidRPr="00D35300" w:rsidRDefault="00881ED8" w:rsidP="00881ED8">
            <w:pPr>
              <w:pStyle w:val="ae"/>
              <w:spacing w:before="0" w:beforeAutospacing="0" w:after="0" w:afterAutospacing="0"/>
              <w:jc w:val="center"/>
              <w:rPr>
                <w:b/>
              </w:rPr>
            </w:pPr>
            <w:r w:rsidRPr="00D35300">
              <w:rPr>
                <w:b/>
              </w:rPr>
              <w:t>10</w:t>
            </w:r>
          </w:p>
        </w:tc>
        <w:tc>
          <w:tcPr>
            <w:tcW w:w="601" w:type="dxa"/>
          </w:tcPr>
          <w:p w14:paraId="0ED4208B" w14:textId="77777777" w:rsidR="00881ED8" w:rsidRPr="00D35300" w:rsidRDefault="00881ED8" w:rsidP="00881ED8">
            <w:pPr>
              <w:pStyle w:val="ae"/>
              <w:spacing w:before="0" w:beforeAutospacing="0" w:after="0" w:afterAutospacing="0"/>
              <w:jc w:val="center"/>
              <w:rPr>
                <w:b/>
              </w:rPr>
            </w:pPr>
            <w:r w:rsidRPr="00D35300">
              <w:rPr>
                <w:b/>
              </w:rPr>
              <w:t>11</w:t>
            </w:r>
          </w:p>
        </w:tc>
        <w:tc>
          <w:tcPr>
            <w:tcW w:w="552" w:type="dxa"/>
          </w:tcPr>
          <w:p w14:paraId="7AF13335" w14:textId="77777777" w:rsidR="00881ED8" w:rsidRPr="00D35300" w:rsidRDefault="00881ED8" w:rsidP="00881ED8">
            <w:pPr>
              <w:pStyle w:val="ae"/>
              <w:spacing w:before="0" w:beforeAutospacing="0" w:after="0" w:afterAutospacing="0"/>
              <w:jc w:val="center"/>
              <w:rPr>
                <w:b/>
              </w:rPr>
            </w:pPr>
            <w:r w:rsidRPr="00D35300">
              <w:rPr>
                <w:b/>
              </w:rPr>
              <w:t>12</w:t>
            </w:r>
          </w:p>
        </w:tc>
        <w:tc>
          <w:tcPr>
            <w:tcW w:w="552" w:type="dxa"/>
          </w:tcPr>
          <w:p w14:paraId="124679BC" w14:textId="77777777" w:rsidR="00881ED8" w:rsidRPr="00D35300" w:rsidRDefault="00881ED8" w:rsidP="00881ED8">
            <w:pPr>
              <w:pStyle w:val="ae"/>
              <w:spacing w:before="0" w:beforeAutospacing="0" w:after="0" w:afterAutospacing="0"/>
              <w:jc w:val="center"/>
              <w:rPr>
                <w:b/>
              </w:rPr>
            </w:pPr>
            <w:r w:rsidRPr="00D35300">
              <w:rPr>
                <w:b/>
              </w:rPr>
              <w:t>13</w:t>
            </w:r>
          </w:p>
        </w:tc>
      </w:tr>
      <w:tr w:rsidR="00D35300" w:rsidRPr="00D35300" w14:paraId="65233126" w14:textId="77777777" w:rsidTr="00881ED8">
        <w:trPr>
          <w:jc w:val="center"/>
        </w:trPr>
        <w:tc>
          <w:tcPr>
            <w:tcW w:w="1015" w:type="dxa"/>
          </w:tcPr>
          <w:p w14:paraId="310F89E1" w14:textId="77777777" w:rsidR="00881ED8" w:rsidRPr="00D35300" w:rsidRDefault="00881ED8" w:rsidP="00881ED8">
            <w:pPr>
              <w:pStyle w:val="ae"/>
              <w:spacing w:before="0" w:beforeAutospacing="0" w:after="0" w:afterAutospacing="0"/>
              <w:jc w:val="center"/>
            </w:pPr>
            <w:r w:rsidRPr="00D35300">
              <w:t>5,7,9,10</w:t>
            </w:r>
          </w:p>
        </w:tc>
        <w:tc>
          <w:tcPr>
            <w:tcW w:w="795" w:type="dxa"/>
          </w:tcPr>
          <w:p w14:paraId="3C295155" w14:textId="77777777" w:rsidR="00881ED8" w:rsidRPr="00D35300" w:rsidRDefault="00881ED8" w:rsidP="00881ED8">
            <w:pPr>
              <w:pStyle w:val="ae"/>
              <w:spacing w:before="0" w:beforeAutospacing="0" w:after="0" w:afterAutospacing="0"/>
              <w:jc w:val="center"/>
            </w:pPr>
            <w:r w:rsidRPr="00D35300">
              <w:t>1,3,8</w:t>
            </w:r>
          </w:p>
        </w:tc>
        <w:tc>
          <w:tcPr>
            <w:tcW w:w="795" w:type="dxa"/>
          </w:tcPr>
          <w:p w14:paraId="1822067E" w14:textId="77777777" w:rsidR="00881ED8" w:rsidRPr="00D35300" w:rsidRDefault="00881ED8" w:rsidP="00881ED8">
            <w:pPr>
              <w:pStyle w:val="ae"/>
              <w:spacing w:before="0" w:beforeAutospacing="0" w:after="0" w:afterAutospacing="0"/>
              <w:jc w:val="center"/>
            </w:pPr>
            <w:r w:rsidRPr="00D35300">
              <w:t>2,4,6</w:t>
            </w:r>
          </w:p>
        </w:tc>
        <w:tc>
          <w:tcPr>
            <w:tcW w:w="530" w:type="dxa"/>
          </w:tcPr>
          <w:p w14:paraId="6C5FD6BA" w14:textId="77777777" w:rsidR="00881ED8" w:rsidRPr="00D35300" w:rsidRDefault="00881ED8" w:rsidP="00881ED8">
            <w:pPr>
              <w:pStyle w:val="ae"/>
              <w:spacing w:before="0" w:beforeAutospacing="0" w:after="0" w:afterAutospacing="0"/>
              <w:jc w:val="center"/>
            </w:pPr>
            <w:r w:rsidRPr="00D35300">
              <w:t>7</w:t>
            </w:r>
          </w:p>
        </w:tc>
        <w:tc>
          <w:tcPr>
            <w:tcW w:w="942" w:type="dxa"/>
          </w:tcPr>
          <w:p w14:paraId="33BD9E4C" w14:textId="77777777" w:rsidR="00881ED8" w:rsidRPr="00D35300" w:rsidRDefault="00881ED8" w:rsidP="00881ED8">
            <w:pPr>
              <w:pStyle w:val="ae"/>
              <w:spacing w:before="0" w:beforeAutospacing="0" w:after="0" w:afterAutospacing="0"/>
              <w:jc w:val="center"/>
            </w:pPr>
            <w:r w:rsidRPr="00D35300">
              <w:t>1,3,5,6</w:t>
            </w:r>
          </w:p>
        </w:tc>
        <w:tc>
          <w:tcPr>
            <w:tcW w:w="1217" w:type="dxa"/>
          </w:tcPr>
          <w:p w14:paraId="0C6EA5D9" w14:textId="77777777" w:rsidR="00881ED8" w:rsidRPr="00D35300" w:rsidRDefault="00881ED8" w:rsidP="00881ED8">
            <w:pPr>
              <w:pStyle w:val="ae"/>
              <w:spacing w:before="0" w:beforeAutospacing="0" w:after="0" w:afterAutospacing="0"/>
              <w:jc w:val="center"/>
            </w:pPr>
            <w:r w:rsidRPr="00D35300">
              <w:t>4,5,7,8,9, 10</w:t>
            </w:r>
          </w:p>
        </w:tc>
        <w:tc>
          <w:tcPr>
            <w:tcW w:w="747" w:type="dxa"/>
          </w:tcPr>
          <w:p w14:paraId="0BDD4050" w14:textId="77777777" w:rsidR="00881ED8" w:rsidRPr="00D35300" w:rsidRDefault="00881ED8" w:rsidP="00881ED8">
            <w:pPr>
              <w:pStyle w:val="ae"/>
              <w:spacing w:before="0" w:beforeAutospacing="0" w:after="0" w:afterAutospacing="0"/>
              <w:jc w:val="center"/>
            </w:pPr>
            <w:r w:rsidRPr="00D35300">
              <w:t>жир</w:t>
            </w:r>
          </w:p>
        </w:tc>
        <w:tc>
          <w:tcPr>
            <w:tcW w:w="530" w:type="dxa"/>
          </w:tcPr>
          <w:p w14:paraId="41F905AB" w14:textId="77777777" w:rsidR="00881ED8" w:rsidRPr="00D35300" w:rsidRDefault="00881ED8" w:rsidP="00881ED8">
            <w:pPr>
              <w:pStyle w:val="ae"/>
              <w:spacing w:before="0" w:beforeAutospacing="0" w:after="0" w:afterAutospacing="0"/>
              <w:jc w:val="center"/>
            </w:pPr>
            <w:r w:rsidRPr="00D35300">
              <w:t>3</w:t>
            </w:r>
          </w:p>
        </w:tc>
        <w:tc>
          <w:tcPr>
            <w:tcW w:w="657" w:type="dxa"/>
          </w:tcPr>
          <w:p w14:paraId="095B4B57" w14:textId="77777777" w:rsidR="00881ED8" w:rsidRPr="00D35300" w:rsidRDefault="00881ED8" w:rsidP="00881ED8">
            <w:pPr>
              <w:pStyle w:val="ae"/>
              <w:spacing w:before="0" w:beforeAutospacing="0" w:after="0" w:afterAutospacing="0"/>
              <w:jc w:val="center"/>
            </w:pPr>
            <w:r w:rsidRPr="00D35300">
              <w:t>1,8</w:t>
            </w:r>
          </w:p>
        </w:tc>
        <w:tc>
          <w:tcPr>
            <w:tcW w:w="638" w:type="dxa"/>
          </w:tcPr>
          <w:p w14:paraId="0E65F065" w14:textId="77777777" w:rsidR="00881ED8" w:rsidRPr="00D35300" w:rsidRDefault="00881ED8" w:rsidP="00881ED8">
            <w:pPr>
              <w:pStyle w:val="ae"/>
              <w:spacing w:before="0" w:beforeAutospacing="0" w:after="0" w:afterAutospacing="0"/>
              <w:jc w:val="center"/>
            </w:pPr>
            <w:r w:rsidRPr="00D35300">
              <w:t>3,5</w:t>
            </w:r>
          </w:p>
        </w:tc>
        <w:tc>
          <w:tcPr>
            <w:tcW w:w="601" w:type="dxa"/>
          </w:tcPr>
          <w:p w14:paraId="77C41779" w14:textId="77777777" w:rsidR="00881ED8" w:rsidRPr="00D35300" w:rsidRDefault="00881ED8" w:rsidP="00881ED8">
            <w:pPr>
              <w:pStyle w:val="ae"/>
              <w:spacing w:before="0" w:beforeAutospacing="0" w:after="0" w:afterAutospacing="0"/>
              <w:jc w:val="center"/>
            </w:pPr>
            <w:r w:rsidRPr="00D35300">
              <w:t>3</w:t>
            </w:r>
          </w:p>
        </w:tc>
        <w:tc>
          <w:tcPr>
            <w:tcW w:w="552" w:type="dxa"/>
          </w:tcPr>
          <w:p w14:paraId="38C5736B" w14:textId="77777777" w:rsidR="00881ED8" w:rsidRPr="00D35300" w:rsidRDefault="00881ED8" w:rsidP="00881ED8">
            <w:pPr>
              <w:pStyle w:val="ae"/>
              <w:spacing w:before="0" w:beforeAutospacing="0" w:after="0" w:afterAutospacing="0"/>
              <w:jc w:val="center"/>
            </w:pPr>
            <w:r w:rsidRPr="00D35300">
              <w:t>4</w:t>
            </w:r>
          </w:p>
        </w:tc>
        <w:tc>
          <w:tcPr>
            <w:tcW w:w="552" w:type="dxa"/>
          </w:tcPr>
          <w:p w14:paraId="09E9B075" w14:textId="77777777" w:rsidR="00881ED8" w:rsidRPr="00D35300" w:rsidRDefault="00881ED8" w:rsidP="00881ED8">
            <w:pPr>
              <w:pStyle w:val="ae"/>
              <w:spacing w:before="0" w:beforeAutospacing="0" w:after="0" w:afterAutospacing="0"/>
              <w:jc w:val="center"/>
            </w:pPr>
            <w:r w:rsidRPr="00D35300">
              <w:t>4</w:t>
            </w:r>
          </w:p>
        </w:tc>
      </w:tr>
    </w:tbl>
    <w:p w14:paraId="7D89A107" w14:textId="77777777" w:rsidR="00881ED8" w:rsidRPr="00D35300" w:rsidRDefault="00881ED8" w:rsidP="00881ED8">
      <w:pPr>
        <w:shd w:val="clear" w:color="auto" w:fill="FFFFFF"/>
        <w:jc w:val="both"/>
        <w:rPr>
          <w:rFonts w:eastAsia="Times New Roman"/>
          <w:b/>
          <w:bCs/>
          <w:sz w:val="24"/>
          <w:szCs w:val="24"/>
        </w:rPr>
      </w:pPr>
    </w:p>
    <w:p w14:paraId="6DA4CFA6" w14:textId="77777777" w:rsidR="00212629" w:rsidRPr="00D35300" w:rsidRDefault="00212629" w:rsidP="00212629">
      <w:pPr>
        <w:shd w:val="clear" w:color="auto" w:fill="FFFFFF"/>
        <w:jc w:val="both"/>
        <w:rPr>
          <w:rFonts w:eastAsia="Times New Roman"/>
          <w:b/>
          <w:bCs/>
          <w:sz w:val="24"/>
          <w:szCs w:val="24"/>
        </w:rPr>
      </w:pPr>
      <w:r w:rsidRPr="00D35300">
        <w:rPr>
          <w:rFonts w:eastAsia="Times New Roman"/>
          <w:b/>
          <w:bCs/>
          <w:sz w:val="24"/>
          <w:szCs w:val="24"/>
        </w:rPr>
        <w:t>Задание № 11</w:t>
      </w:r>
    </w:p>
    <w:p w14:paraId="49486BF9" w14:textId="61EA8391" w:rsidR="00212629" w:rsidRPr="00D35300" w:rsidRDefault="009E010A" w:rsidP="00212629">
      <w:pPr>
        <w:shd w:val="clear" w:color="auto" w:fill="FFFFFF"/>
        <w:jc w:val="center"/>
        <w:rPr>
          <w:b/>
          <w:sz w:val="24"/>
          <w:szCs w:val="24"/>
        </w:rPr>
      </w:pPr>
      <w:r w:rsidRPr="00D35300">
        <w:rPr>
          <w:b/>
          <w:sz w:val="24"/>
          <w:szCs w:val="24"/>
        </w:rPr>
        <w:t>Тема 3.3</w:t>
      </w:r>
      <w:r w:rsidR="00212629" w:rsidRPr="00D35300">
        <w:rPr>
          <w:b/>
          <w:sz w:val="24"/>
          <w:szCs w:val="24"/>
        </w:rPr>
        <w:t>. Нуклеиновые кислоты. АТФ</w:t>
      </w:r>
    </w:p>
    <w:p w14:paraId="7A6311E9" w14:textId="77777777" w:rsidR="00212629" w:rsidRPr="00D35300" w:rsidRDefault="00212629" w:rsidP="00212629">
      <w:pPr>
        <w:pStyle w:val="ae"/>
        <w:spacing w:before="0" w:beforeAutospacing="0" w:after="0" w:afterAutospacing="0"/>
        <w:jc w:val="center"/>
      </w:pPr>
      <w:r w:rsidRPr="00D35300">
        <w:rPr>
          <w:b/>
        </w:rPr>
        <w:t>Тестовое задание</w:t>
      </w:r>
    </w:p>
    <w:p w14:paraId="45B30B69" w14:textId="77777777" w:rsidR="00212629" w:rsidRPr="00D35300" w:rsidRDefault="00212629" w:rsidP="00212629">
      <w:pPr>
        <w:pStyle w:val="ae"/>
        <w:spacing w:before="0" w:beforeAutospacing="0" w:after="0" w:afterAutospacing="0"/>
        <w:ind w:firstLine="567"/>
        <w:jc w:val="both"/>
      </w:pPr>
      <w:r w:rsidRPr="00D35300">
        <w:t>1. Где в клетках эукариот преимущественно локализованы нуклеиновые кислоты?</w:t>
      </w:r>
    </w:p>
    <w:p w14:paraId="00C9870D" w14:textId="77777777" w:rsidR="00212629" w:rsidRPr="00D35300" w:rsidRDefault="00212629" w:rsidP="00212629">
      <w:pPr>
        <w:ind w:firstLine="567"/>
        <w:jc w:val="both"/>
        <w:rPr>
          <w:sz w:val="24"/>
          <w:szCs w:val="24"/>
        </w:rPr>
      </w:pPr>
      <w:r w:rsidRPr="00D35300">
        <w:rPr>
          <w:sz w:val="24"/>
          <w:szCs w:val="24"/>
        </w:rPr>
        <w:t>а) цитоплазма  б) ядро  в) митохондрии   г) лизосомы</w:t>
      </w:r>
    </w:p>
    <w:p w14:paraId="4E4EB146" w14:textId="77777777" w:rsidR="00212629" w:rsidRPr="00D35300" w:rsidRDefault="00212629" w:rsidP="00212629">
      <w:pPr>
        <w:pStyle w:val="ae"/>
        <w:spacing w:before="0" w:beforeAutospacing="0" w:after="0" w:afterAutospacing="0"/>
        <w:ind w:firstLine="567"/>
        <w:jc w:val="both"/>
      </w:pPr>
      <w:r w:rsidRPr="00D35300">
        <w:t xml:space="preserve">2. Какое азотистое основание </w:t>
      </w:r>
      <w:r w:rsidRPr="00D35300">
        <w:rPr>
          <w:b/>
        </w:rPr>
        <w:t>не входит</w:t>
      </w:r>
      <w:r w:rsidRPr="00D35300">
        <w:t xml:space="preserve"> в состав молекулы ДНК?</w:t>
      </w:r>
    </w:p>
    <w:p w14:paraId="3BF3A312" w14:textId="77777777" w:rsidR="00212629" w:rsidRPr="00D35300" w:rsidRDefault="00212629" w:rsidP="00212629">
      <w:pPr>
        <w:ind w:firstLine="567"/>
        <w:jc w:val="both"/>
        <w:rPr>
          <w:sz w:val="24"/>
          <w:szCs w:val="24"/>
        </w:rPr>
      </w:pPr>
      <w:r w:rsidRPr="00D35300">
        <w:rPr>
          <w:sz w:val="24"/>
          <w:szCs w:val="24"/>
        </w:rPr>
        <w:t>а) гуанин  б) цитозин  в) урацил   г) тимин</w:t>
      </w:r>
    </w:p>
    <w:p w14:paraId="0CC3CA46" w14:textId="77777777" w:rsidR="00212629" w:rsidRPr="00D35300" w:rsidRDefault="00212629" w:rsidP="00212629">
      <w:pPr>
        <w:pStyle w:val="ae"/>
        <w:spacing w:before="0" w:beforeAutospacing="0" w:after="0" w:afterAutospacing="0"/>
        <w:ind w:firstLine="567"/>
        <w:jc w:val="both"/>
      </w:pPr>
      <w:r w:rsidRPr="00D35300">
        <w:t>3. Рибоза входит в состав:</w:t>
      </w:r>
    </w:p>
    <w:p w14:paraId="4E33A603" w14:textId="77777777" w:rsidR="00212629" w:rsidRPr="00D35300" w:rsidRDefault="00212629" w:rsidP="00212629">
      <w:pPr>
        <w:pStyle w:val="ae"/>
        <w:spacing w:before="0" w:beforeAutospacing="0" w:after="0" w:afterAutospacing="0"/>
        <w:ind w:firstLine="567"/>
        <w:jc w:val="both"/>
      </w:pPr>
      <w:r w:rsidRPr="00D35300">
        <w:t xml:space="preserve">а) РНК            б) ДНК          в) белка                      </w:t>
      </w:r>
    </w:p>
    <w:p w14:paraId="2E749EFA" w14:textId="77777777" w:rsidR="00212629" w:rsidRPr="00D35300" w:rsidRDefault="00212629" w:rsidP="00212629">
      <w:pPr>
        <w:shd w:val="clear" w:color="auto" w:fill="FFFFFF"/>
        <w:ind w:firstLine="567"/>
        <w:jc w:val="both"/>
        <w:textAlignment w:val="baseline"/>
        <w:rPr>
          <w:rFonts w:eastAsia="Times New Roman"/>
          <w:sz w:val="24"/>
          <w:szCs w:val="24"/>
        </w:rPr>
      </w:pPr>
      <w:r w:rsidRPr="00D35300">
        <w:rPr>
          <w:rFonts w:eastAsia="Times New Roman"/>
          <w:sz w:val="24"/>
          <w:szCs w:val="24"/>
        </w:rPr>
        <w:t>4. Какие основания называются комплементарными?</w:t>
      </w:r>
    </w:p>
    <w:p w14:paraId="4B03A726" w14:textId="77777777" w:rsidR="00212629" w:rsidRPr="00D35300" w:rsidRDefault="00212629" w:rsidP="00212629">
      <w:pPr>
        <w:shd w:val="clear" w:color="auto" w:fill="FFFFFF"/>
        <w:ind w:firstLine="567"/>
        <w:jc w:val="both"/>
        <w:textAlignment w:val="baseline"/>
        <w:rPr>
          <w:rFonts w:eastAsia="Times New Roman"/>
          <w:sz w:val="24"/>
          <w:szCs w:val="24"/>
        </w:rPr>
      </w:pPr>
      <w:r w:rsidRPr="00D35300">
        <w:rPr>
          <w:rFonts w:eastAsia="Times New Roman"/>
          <w:sz w:val="24"/>
          <w:szCs w:val="24"/>
        </w:rPr>
        <w:t>а) не подходящие друг другу  б) подходящие друг другу в) одинаковые   г) разные</w:t>
      </w:r>
    </w:p>
    <w:p w14:paraId="66303DD6" w14:textId="77777777" w:rsidR="00212629" w:rsidRPr="00D35300" w:rsidRDefault="00212629" w:rsidP="00212629">
      <w:pPr>
        <w:shd w:val="clear" w:color="auto" w:fill="FFFFFF"/>
        <w:ind w:firstLine="567"/>
        <w:jc w:val="both"/>
        <w:textAlignment w:val="baseline"/>
        <w:rPr>
          <w:rFonts w:eastAsia="Times New Roman"/>
          <w:sz w:val="24"/>
          <w:szCs w:val="24"/>
        </w:rPr>
      </w:pPr>
      <w:r w:rsidRPr="00D35300">
        <w:rPr>
          <w:rFonts w:eastAsia="Times New Roman"/>
          <w:sz w:val="24"/>
          <w:szCs w:val="24"/>
        </w:rPr>
        <w:t>5. Какую форму имеет молекула ДНК?</w:t>
      </w:r>
    </w:p>
    <w:p w14:paraId="63C11D32" w14:textId="77777777" w:rsidR="00212629" w:rsidRPr="00D35300" w:rsidRDefault="00212629" w:rsidP="00212629">
      <w:pPr>
        <w:shd w:val="clear" w:color="auto" w:fill="FFFFFF"/>
        <w:ind w:firstLine="567"/>
        <w:jc w:val="both"/>
        <w:textAlignment w:val="baseline"/>
        <w:rPr>
          <w:rFonts w:eastAsia="Times New Roman"/>
          <w:sz w:val="24"/>
          <w:szCs w:val="24"/>
        </w:rPr>
      </w:pPr>
      <w:r w:rsidRPr="00D35300">
        <w:rPr>
          <w:rFonts w:eastAsia="Times New Roman"/>
          <w:sz w:val="24"/>
          <w:szCs w:val="24"/>
        </w:rPr>
        <w:t xml:space="preserve">а) круглую  б) квадратную  в) овальную  г) спирали </w:t>
      </w:r>
    </w:p>
    <w:p w14:paraId="0289FAEF" w14:textId="77777777" w:rsidR="00212629" w:rsidRPr="00D35300" w:rsidRDefault="00212629" w:rsidP="00212629">
      <w:pPr>
        <w:shd w:val="clear" w:color="auto" w:fill="FFFFFF"/>
        <w:ind w:firstLine="567"/>
        <w:jc w:val="both"/>
        <w:textAlignment w:val="baseline"/>
        <w:rPr>
          <w:rFonts w:eastAsia="Times New Roman"/>
          <w:sz w:val="24"/>
          <w:szCs w:val="24"/>
        </w:rPr>
      </w:pPr>
      <w:r w:rsidRPr="00D35300">
        <w:rPr>
          <w:rFonts w:eastAsia="Times New Roman"/>
          <w:sz w:val="24"/>
          <w:szCs w:val="24"/>
        </w:rPr>
        <w:t>6. Из скольких цепей состоит РНК?</w:t>
      </w:r>
    </w:p>
    <w:p w14:paraId="026C484B" w14:textId="77777777" w:rsidR="00212629" w:rsidRPr="00D35300" w:rsidRDefault="00212629" w:rsidP="00212629">
      <w:pPr>
        <w:pStyle w:val="ae"/>
        <w:spacing w:before="0" w:beforeAutospacing="0" w:after="0" w:afterAutospacing="0"/>
        <w:ind w:firstLine="567"/>
        <w:jc w:val="both"/>
      </w:pPr>
      <w:r w:rsidRPr="00D35300">
        <w:t>а) одна  б) две  в) три  г) четыре</w:t>
      </w:r>
    </w:p>
    <w:p w14:paraId="0F1E11D6" w14:textId="77777777" w:rsidR="00212629" w:rsidRPr="00D35300" w:rsidRDefault="00212629" w:rsidP="00212629">
      <w:pPr>
        <w:shd w:val="clear" w:color="auto" w:fill="FFFFFF"/>
        <w:ind w:firstLine="567"/>
        <w:jc w:val="both"/>
        <w:textAlignment w:val="baseline"/>
        <w:rPr>
          <w:rFonts w:eastAsia="Times New Roman"/>
          <w:sz w:val="24"/>
          <w:szCs w:val="24"/>
        </w:rPr>
      </w:pPr>
      <w:r w:rsidRPr="00D35300">
        <w:rPr>
          <w:rFonts w:eastAsia="Times New Roman"/>
          <w:sz w:val="24"/>
          <w:szCs w:val="24"/>
        </w:rPr>
        <w:t>7. Куда т-РНК транспортирует аминокислоту?</w:t>
      </w:r>
    </w:p>
    <w:p w14:paraId="0F9EE5C7" w14:textId="77777777" w:rsidR="00212629" w:rsidRPr="00D35300" w:rsidRDefault="00212629" w:rsidP="00212629">
      <w:pPr>
        <w:shd w:val="clear" w:color="auto" w:fill="FFFFFF"/>
        <w:ind w:firstLine="567"/>
        <w:jc w:val="both"/>
        <w:textAlignment w:val="baseline"/>
        <w:rPr>
          <w:rFonts w:eastAsia="Times New Roman"/>
          <w:sz w:val="24"/>
          <w:szCs w:val="24"/>
        </w:rPr>
      </w:pPr>
      <w:r w:rsidRPr="00D35300">
        <w:rPr>
          <w:rFonts w:eastAsia="Times New Roman"/>
          <w:sz w:val="24"/>
          <w:szCs w:val="24"/>
        </w:rPr>
        <w:t>а) в ядрышко  б) к месту сборки полипептида  в) к хроматиде  г) в ядро</w:t>
      </w:r>
    </w:p>
    <w:p w14:paraId="5DE1C77F" w14:textId="77777777" w:rsidR="00212629" w:rsidRPr="00D35300" w:rsidRDefault="00212629" w:rsidP="00212629">
      <w:pPr>
        <w:pStyle w:val="ae"/>
        <w:spacing w:before="0" w:beforeAutospacing="0" w:after="0" w:afterAutospacing="0"/>
        <w:ind w:firstLine="567"/>
        <w:jc w:val="both"/>
      </w:pPr>
      <w:r w:rsidRPr="00D35300">
        <w:t>8. Что такое редупликация?</w:t>
      </w:r>
    </w:p>
    <w:p w14:paraId="39AF305E" w14:textId="77777777" w:rsidR="00212629" w:rsidRPr="00D35300" w:rsidRDefault="00212629" w:rsidP="00212629">
      <w:pPr>
        <w:pStyle w:val="ae"/>
        <w:spacing w:before="0" w:beforeAutospacing="0" w:after="0" w:afterAutospacing="0"/>
        <w:ind w:firstLine="567"/>
        <w:jc w:val="both"/>
      </w:pPr>
      <w:r w:rsidRPr="00D35300">
        <w:t>а) утроение   б) самоудвоение   в) деление  г) регенерация</w:t>
      </w:r>
    </w:p>
    <w:p w14:paraId="10DF56A0" w14:textId="77777777" w:rsidR="00212629" w:rsidRPr="00D35300" w:rsidRDefault="00212629" w:rsidP="00212629">
      <w:pPr>
        <w:pStyle w:val="ae"/>
        <w:spacing w:before="0" w:beforeAutospacing="0" w:after="0" w:afterAutospacing="0"/>
        <w:ind w:firstLine="567"/>
        <w:jc w:val="both"/>
      </w:pPr>
      <w:r w:rsidRPr="00D35300">
        <w:t>9. Какой углевод входит в состав молекулы ДНК</w:t>
      </w:r>
    </w:p>
    <w:p w14:paraId="630AEEBF" w14:textId="77777777" w:rsidR="00212629" w:rsidRPr="00D35300" w:rsidRDefault="00212629" w:rsidP="00212629">
      <w:pPr>
        <w:pStyle w:val="ae"/>
        <w:spacing w:before="0" w:beforeAutospacing="0" w:after="0" w:afterAutospacing="0"/>
        <w:ind w:firstLine="567"/>
        <w:jc w:val="both"/>
      </w:pPr>
      <w:r w:rsidRPr="00D35300">
        <w:t>а) глюкоза   б)рибоза  в) дезоксирибоза   г) мальтоза</w:t>
      </w:r>
    </w:p>
    <w:p w14:paraId="3575FF30" w14:textId="77777777" w:rsidR="00212629" w:rsidRPr="00D35300" w:rsidRDefault="00212629" w:rsidP="00212629">
      <w:pPr>
        <w:pStyle w:val="ae"/>
        <w:spacing w:before="0" w:beforeAutospacing="0" w:after="0" w:afterAutospacing="0"/>
        <w:ind w:firstLine="567"/>
        <w:jc w:val="both"/>
      </w:pPr>
      <w:r w:rsidRPr="00D35300">
        <w:t>10. Сколько пар нуклеотидов составляет один оборот спирали молекулы ДНК</w:t>
      </w:r>
    </w:p>
    <w:p w14:paraId="0ACB9A33" w14:textId="77777777" w:rsidR="00212629" w:rsidRPr="00D35300" w:rsidRDefault="00212629" w:rsidP="00212629">
      <w:pPr>
        <w:pStyle w:val="ae"/>
        <w:spacing w:before="0" w:beforeAutospacing="0" w:after="0" w:afterAutospacing="0"/>
        <w:ind w:firstLine="567"/>
        <w:jc w:val="both"/>
        <w:rPr>
          <w:shd w:val="clear" w:color="auto" w:fill="FFFFFF"/>
        </w:rPr>
      </w:pPr>
      <w:r w:rsidRPr="00D35300">
        <w:t>а)</w:t>
      </w:r>
      <w:r w:rsidRPr="00D35300">
        <w:rPr>
          <w:shd w:val="clear" w:color="auto" w:fill="FFFFFF"/>
        </w:rPr>
        <w:t xml:space="preserve"> 3 пары </w:t>
      </w:r>
      <w:r w:rsidRPr="00D35300">
        <w:t>б)</w:t>
      </w:r>
      <w:r w:rsidRPr="00D35300">
        <w:rPr>
          <w:shd w:val="clear" w:color="auto" w:fill="FFFFFF"/>
        </w:rPr>
        <w:t xml:space="preserve"> 6 пар </w:t>
      </w:r>
      <w:r w:rsidRPr="00D35300">
        <w:t>в)</w:t>
      </w:r>
      <w:r w:rsidRPr="00D35300">
        <w:rPr>
          <w:shd w:val="clear" w:color="auto" w:fill="FFFFFF"/>
        </w:rPr>
        <w:t xml:space="preserve"> 10 пар </w:t>
      </w:r>
      <w:r w:rsidRPr="00D35300">
        <w:t>г)</w:t>
      </w:r>
      <w:r w:rsidRPr="00D35300">
        <w:rPr>
          <w:shd w:val="clear" w:color="auto" w:fill="FFFFFF"/>
        </w:rPr>
        <w:t xml:space="preserve"> 12 пар </w:t>
      </w:r>
    </w:p>
    <w:p w14:paraId="3FE74E20" w14:textId="77777777" w:rsidR="00212629" w:rsidRPr="00D35300" w:rsidRDefault="00212629" w:rsidP="00212629">
      <w:pPr>
        <w:ind w:firstLine="567"/>
        <w:jc w:val="both"/>
        <w:rPr>
          <w:sz w:val="24"/>
          <w:szCs w:val="24"/>
        </w:rPr>
      </w:pPr>
      <w:r w:rsidRPr="00D35300">
        <w:rPr>
          <w:sz w:val="24"/>
          <w:szCs w:val="24"/>
        </w:rPr>
        <w:t>11. Нуклеиновые кислоты впервые открыты</w:t>
      </w:r>
    </w:p>
    <w:p w14:paraId="27ACF2ED" w14:textId="77777777" w:rsidR="00212629" w:rsidRPr="00D35300" w:rsidRDefault="00212629" w:rsidP="00212629">
      <w:pPr>
        <w:ind w:firstLine="567"/>
        <w:jc w:val="both"/>
        <w:rPr>
          <w:sz w:val="24"/>
          <w:szCs w:val="24"/>
        </w:rPr>
      </w:pPr>
      <w:r w:rsidRPr="00D35300">
        <w:rPr>
          <w:sz w:val="24"/>
          <w:szCs w:val="24"/>
        </w:rPr>
        <w:t>а) Френсисом Криком   б)  Ф. Мишером  в)  Т. Морганом  г)  Дж. Дьюи Уотсоном</w:t>
      </w:r>
    </w:p>
    <w:p w14:paraId="30F024A6" w14:textId="77777777" w:rsidR="00212629" w:rsidRPr="00D35300" w:rsidRDefault="00212629" w:rsidP="00212629">
      <w:pPr>
        <w:ind w:firstLine="567"/>
        <w:jc w:val="both"/>
        <w:rPr>
          <w:sz w:val="24"/>
          <w:szCs w:val="24"/>
        </w:rPr>
      </w:pPr>
      <w:r w:rsidRPr="00D35300">
        <w:rPr>
          <w:sz w:val="24"/>
          <w:szCs w:val="24"/>
        </w:rPr>
        <w:t xml:space="preserve">12. Какое из перечисленных соединений </w:t>
      </w:r>
      <w:r w:rsidRPr="00D35300">
        <w:rPr>
          <w:b/>
          <w:sz w:val="24"/>
          <w:szCs w:val="24"/>
        </w:rPr>
        <w:t>не входит</w:t>
      </w:r>
      <w:r w:rsidRPr="00D35300">
        <w:rPr>
          <w:sz w:val="24"/>
          <w:szCs w:val="24"/>
        </w:rPr>
        <w:t xml:space="preserve"> в состав РНК</w:t>
      </w:r>
    </w:p>
    <w:p w14:paraId="07BAB0C7" w14:textId="77777777" w:rsidR="00212629" w:rsidRPr="00D35300" w:rsidRDefault="00212629" w:rsidP="00212629">
      <w:pPr>
        <w:ind w:firstLine="567"/>
        <w:jc w:val="both"/>
        <w:rPr>
          <w:sz w:val="24"/>
          <w:szCs w:val="24"/>
        </w:rPr>
      </w:pPr>
      <w:r w:rsidRPr="00D35300">
        <w:rPr>
          <w:sz w:val="24"/>
          <w:szCs w:val="24"/>
        </w:rPr>
        <w:t>а) рибоза   б) остаток фосфорной кислоты   в) урацил   г) тимин</w:t>
      </w:r>
    </w:p>
    <w:p w14:paraId="201C65D0" w14:textId="77777777" w:rsidR="00212629" w:rsidRPr="00D35300" w:rsidRDefault="00212629" w:rsidP="00212629">
      <w:pPr>
        <w:ind w:firstLine="567"/>
        <w:jc w:val="both"/>
        <w:rPr>
          <w:sz w:val="24"/>
          <w:szCs w:val="24"/>
        </w:rPr>
      </w:pPr>
      <w:r w:rsidRPr="00D35300">
        <w:rPr>
          <w:sz w:val="24"/>
          <w:szCs w:val="24"/>
        </w:rPr>
        <w:t>13. Каковы функции ДНК в клетке?</w:t>
      </w:r>
    </w:p>
    <w:p w14:paraId="7C7A93C8" w14:textId="77777777" w:rsidR="00212629" w:rsidRPr="00D35300" w:rsidRDefault="00212629" w:rsidP="00212629">
      <w:pPr>
        <w:ind w:firstLine="567"/>
        <w:jc w:val="both"/>
        <w:rPr>
          <w:sz w:val="24"/>
          <w:szCs w:val="24"/>
        </w:rPr>
      </w:pPr>
      <w:r w:rsidRPr="00D35300">
        <w:rPr>
          <w:sz w:val="24"/>
          <w:szCs w:val="24"/>
        </w:rPr>
        <w:t>а) Один из основных источников энергии.</w:t>
      </w:r>
    </w:p>
    <w:p w14:paraId="05845AD8" w14:textId="77777777" w:rsidR="00212629" w:rsidRPr="00D35300" w:rsidRDefault="00212629" w:rsidP="00212629">
      <w:pPr>
        <w:ind w:firstLine="567"/>
        <w:jc w:val="both"/>
        <w:rPr>
          <w:sz w:val="24"/>
          <w:szCs w:val="24"/>
        </w:rPr>
      </w:pPr>
      <w:r w:rsidRPr="00D35300">
        <w:rPr>
          <w:sz w:val="24"/>
          <w:szCs w:val="24"/>
        </w:rPr>
        <w:t>б) Принимает непосредственное участие в синтезе белков.</w:t>
      </w:r>
    </w:p>
    <w:p w14:paraId="419DB542" w14:textId="77777777" w:rsidR="00212629" w:rsidRPr="00D35300" w:rsidRDefault="00212629" w:rsidP="00212629">
      <w:pPr>
        <w:ind w:firstLine="567"/>
        <w:jc w:val="both"/>
        <w:rPr>
          <w:sz w:val="24"/>
          <w:szCs w:val="24"/>
        </w:rPr>
      </w:pPr>
      <w:r w:rsidRPr="00D35300">
        <w:rPr>
          <w:sz w:val="24"/>
          <w:szCs w:val="24"/>
        </w:rPr>
        <w:t>в) Обеспечивает синтез углеводов и липидов в клетке.</w:t>
      </w:r>
    </w:p>
    <w:p w14:paraId="5A3F85EF" w14:textId="77777777" w:rsidR="00212629" w:rsidRPr="00D35300" w:rsidRDefault="00212629" w:rsidP="00212629">
      <w:pPr>
        <w:ind w:firstLine="567"/>
        <w:jc w:val="both"/>
        <w:rPr>
          <w:sz w:val="24"/>
          <w:szCs w:val="24"/>
        </w:rPr>
      </w:pPr>
      <w:r w:rsidRPr="00D35300">
        <w:rPr>
          <w:sz w:val="24"/>
          <w:szCs w:val="24"/>
        </w:rPr>
        <w:t>г) Участвует в хранении и передаче наследственной информации.</w:t>
      </w:r>
    </w:p>
    <w:p w14:paraId="5201FD50" w14:textId="77777777" w:rsidR="00212629" w:rsidRPr="00D35300" w:rsidRDefault="00212629" w:rsidP="00212629">
      <w:pPr>
        <w:ind w:firstLine="567"/>
        <w:jc w:val="both"/>
        <w:rPr>
          <w:rFonts w:eastAsia="Times New Roman"/>
          <w:sz w:val="24"/>
          <w:szCs w:val="24"/>
        </w:rPr>
      </w:pPr>
      <w:r w:rsidRPr="00D35300">
        <w:rPr>
          <w:rFonts w:eastAsia="Times New Roman"/>
          <w:sz w:val="24"/>
          <w:szCs w:val="24"/>
        </w:rPr>
        <w:t>14. Какую роль в клетке выполняет т-РНК?</w:t>
      </w:r>
    </w:p>
    <w:p w14:paraId="315FB796" w14:textId="77777777" w:rsidR="00212629" w:rsidRPr="00D35300" w:rsidRDefault="00212629" w:rsidP="00212629">
      <w:pPr>
        <w:ind w:firstLine="567"/>
        <w:jc w:val="both"/>
        <w:rPr>
          <w:rFonts w:eastAsia="Times New Roman"/>
          <w:sz w:val="24"/>
          <w:szCs w:val="24"/>
        </w:rPr>
      </w:pPr>
      <w:r w:rsidRPr="00D35300">
        <w:rPr>
          <w:rFonts w:eastAsia="Times New Roman"/>
          <w:sz w:val="24"/>
          <w:szCs w:val="24"/>
        </w:rPr>
        <w:t>а) доставляет аминокислоты к месту синтеза белка</w:t>
      </w:r>
    </w:p>
    <w:p w14:paraId="4012C0F2" w14:textId="77777777" w:rsidR="00212629" w:rsidRPr="00D35300" w:rsidRDefault="00212629" w:rsidP="00212629">
      <w:pPr>
        <w:ind w:firstLine="567"/>
        <w:jc w:val="both"/>
        <w:rPr>
          <w:rFonts w:eastAsia="Times New Roman"/>
          <w:sz w:val="24"/>
          <w:szCs w:val="24"/>
        </w:rPr>
      </w:pPr>
      <w:r w:rsidRPr="00D35300">
        <w:rPr>
          <w:rFonts w:eastAsia="Times New Roman"/>
          <w:sz w:val="24"/>
          <w:szCs w:val="24"/>
        </w:rPr>
        <w:t>б) передаёт информацию с ДНК на и-РНК</w:t>
      </w:r>
    </w:p>
    <w:p w14:paraId="2A80DA62" w14:textId="77777777" w:rsidR="00212629" w:rsidRPr="00D35300" w:rsidRDefault="00212629" w:rsidP="00212629">
      <w:pPr>
        <w:ind w:firstLine="567"/>
        <w:jc w:val="both"/>
        <w:rPr>
          <w:rFonts w:eastAsia="Times New Roman"/>
          <w:sz w:val="24"/>
          <w:szCs w:val="24"/>
        </w:rPr>
      </w:pPr>
      <w:r w:rsidRPr="00D35300">
        <w:rPr>
          <w:rFonts w:eastAsia="Times New Roman"/>
          <w:sz w:val="24"/>
          <w:szCs w:val="24"/>
        </w:rPr>
        <w:t>в) переносит генетическую информацию из ядра к рибосомам</w:t>
      </w:r>
    </w:p>
    <w:p w14:paraId="2C46AC9B" w14:textId="77777777" w:rsidR="00212629" w:rsidRPr="00D35300" w:rsidRDefault="00212629" w:rsidP="00212629">
      <w:pPr>
        <w:ind w:firstLine="567"/>
        <w:jc w:val="both"/>
        <w:rPr>
          <w:rFonts w:eastAsia="Times New Roman"/>
          <w:sz w:val="24"/>
          <w:szCs w:val="24"/>
        </w:rPr>
      </w:pPr>
      <w:r w:rsidRPr="00D35300">
        <w:rPr>
          <w:rFonts w:eastAsia="Times New Roman"/>
          <w:sz w:val="24"/>
          <w:szCs w:val="24"/>
        </w:rPr>
        <w:t xml:space="preserve">г) входит в состав рибосом обеспечивает </w:t>
      </w:r>
    </w:p>
    <w:p w14:paraId="2E588955" w14:textId="77777777" w:rsidR="00212629" w:rsidRPr="00D35300" w:rsidRDefault="00212629" w:rsidP="00212629">
      <w:pPr>
        <w:ind w:firstLine="567"/>
        <w:jc w:val="both"/>
        <w:rPr>
          <w:rFonts w:eastAsia="Times New Roman"/>
          <w:sz w:val="24"/>
          <w:szCs w:val="24"/>
        </w:rPr>
      </w:pPr>
      <w:r w:rsidRPr="00D35300">
        <w:rPr>
          <w:rFonts w:eastAsia="Times New Roman"/>
          <w:sz w:val="24"/>
          <w:szCs w:val="24"/>
        </w:rPr>
        <w:t>15. Какую роль в клетке выполняет р-РНК?</w:t>
      </w:r>
    </w:p>
    <w:p w14:paraId="15993F40" w14:textId="77777777" w:rsidR="00212629" w:rsidRPr="00D35300" w:rsidRDefault="00212629" w:rsidP="00212629">
      <w:pPr>
        <w:ind w:firstLine="567"/>
        <w:jc w:val="both"/>
        <w:rPr>
          <w:rFonts w:eastAsia="Times New Roman"/>
          <w:sz w:val="24"/>
          <w:szCs w:val="24"/>
        </w:rPr>
      </w:pPr>
      <w:r w:rsidRPr="00D35300">
        <w:rPr>
          <w:rFonts w:eastAsia="Times New Roman"/>
          <w:sz w:val="24"/>
          <w:szCs w:val="24"/>
        </w:rPr>
        <w:t>а) доставляет аминокислоты к месту синтеза белка</w:t>
      </w:r>
    </w:p>
    <w:p w14:paraId="331C24A9" w14:textId="77777777" w:rsidR="00212629" w:rsidRPr="00D35300" w:rsidRDefault="00212629" w:rsidP="00212629">
      <w:pPr>
        <w:ind w:firstLine="567"/>
        <w:jc w:val="both"/>
        <w:rPr>
          <w:rFonts w:eastAsia="Times New Roman"/>
          <w:sz w:val="24"/>
          <w:szCs w:val="24"/>
        </w:rPr>
      </w:pPr>
      <w:r w:rsidRPr="00D35300">
        <w:rPr>
          <w:rFonts w:eastAsia="Times New Roman"/>
          <w:sz w:val="24"/>
          <w:szCs w:val="24"/>
        </w:rPr>
        <w:t>б) передаёт информацию с ДНК на и-РНК</w:t>
      </w:r>
    </w:p>
    <w:p w14:paraId="59B739E4" w14:textId="77777777" w:rsidR="00212629" w:rsidRPr="00D35300" w:rsidRDefault="00212629" w:rsidP="00212629">
      <w:pPr>
        <w:ind w:firstLine="567"/>
        <w:jc w:val="both"/>
        <w:rPr>
          <w:rFonts w:eastAsia="Times New Roman"/>
          <w:sz w:val="24"/>
          <w:szCs w:val="24"/>
        </w:rPr>
      </w:pPr>
      <w:r w:rsidRPr="00D35300">
        <w:rPr>
          <w:rFonts w:eastAsia="Times New Roman"/>
          <w:sz w:val="24"/>
          <w:szCs w:val="24"/>
        </w:rPr>
        <w:t>в) переносит генетическую информацию из ядра к рибосомам</w:t>
      </w:r>
    </w:p>
    <w:p w14:paraId="6534B924" w14:textId="77777777" w:rsidR="00212629" w:rsidRPr="00D35300" w:rsidRDefault="00212629" w:rsidP="00212629">
      <w:pPr>
        <w:ind w:firstLine="567"/>
        <w:jc w:val="both"/>
        <w:rPr>
          <w:rFonts w:eastAsia="Times New Roman"/>
          <w:sz w:val="24"/>
          <w:szCs w:val="24"/>
        </w:rPr>
      </w:pPr>
      <w:r w:rsidRPr="00D35300">
        <w:rPr>
          <w:rFonts w:eastAsia="Times New Roman"/>
          <w:sz w:val="24"/>
          <w:szCs w:val="24"/>
        </w:rPr>
        <w:t xml:space="preserve">г) входит в состав рибосом </w:t>
      </w:r>
    </w:p>
    <w:p w14:paraId="32AF87B3" w14:textId="77777777" w:rsidR="00212629" w:rsidRPr="00D35300" w:rsidRDefault="00212629" w:rsidP="00212629">
      <w:pPr>
        <w:jc w:val="center"/>
        <w:rPr>
          <w:b/>
          <w:sz w:val="24"/>
          <w:szCs w:val="24"/>
        </w:rPr>
      </w:pPr>
      <w:r w:rsidRPr="00D35300">
        <w:rPr>
          <w:b/>
          <w:sz w:val="24"/>
          <w:szCs w:val="24"/>
        </w:rPr>
        <w:t>Ключ ответов</w:t>
      </w:r>
    </w:p>
    <w:tbl>
      <w:tblPr>
        <w:tblStyle w:val="af"/>
        <w:tblW w:w="0" w:type="auto"/>
        <w:tblLook w:val="04A0" w:firstRow="1" w:lastRow="0" w:firstColumn="1" w:lastColumn="0" w:noHBand="0" w:noVBand="1"/>
      </w:tblPr>
      <w:tblGrid>
        <w:gridCol w:w="694"/>
        <w:gridCol w:w="695"/>
        <w:gridCol w:w="695"/>
        <w:gridCol w:w="695"/>
        <w:gridCol w:w="695"/>
        <w:gridCol w:w="695"/>
        <w:gridCol w:w="695"/>
        <w:gridCol w:w="695"/>
        <w:gridCol w:w="695"/>
        <w:gridCol w:w="700"/>
        <w:gridCol w:w="700"/>
        <w:gridCol w:w="700"/>
        <w:gridCol w:w="700"/>
        <w:gridCol w:w="701"/>
        <w:gridCol w:w="701"/>
      </w:tblGrid>
      <w:tr w:rsidR="00D35300" w:rsidRPr="00D35300" w14:paraId="0FEABE25" w14:textId="77777777" w:rsidTr="00EE1A9B">
        <w:tc>
          <w:tcPr>
            <w:tcW w:w="712" w:type="dxa"/>
          </w:tcPr>
          <w:p w14:paraId="12F5ADE7" w14:textId="77777777" w:rsidR="00212629" w:rsidRPr="00D35300" w:rsidRDefault="00212629" w:rsidP="00EE1A9B">
            <w:pPr>
              <w:jc w:val="center"/>
              <w:rPr>
                <w:b/>
                <w:sz w:val="24"/>
                <w:szCs w:val="24"/>
              </w:rPr>
            </w:pPr>
            <w:r w:rsidRPr="00D35300">
              <w:rPr>
                <w:b/>
                <w:sz w:val="24"/>
                <w:szCs w:val="24"/>
              </w:rPr>
              <w:t>1</w:t>
            </w:r>
          </w:p>
        </w:tc>
        <w:tc>
          <w:tcPr>
            <w:tcW w:w="712" w:type="dxa"/>
          </w:tcPr>
          <w:p w14:paraId="761D4285" w14:textId="77777777" w:rsidR="00212629" w:rsidRPr="00D35300" w:rsidRDefault="00212629" w:rsidP="00EE1A9B">
            <w:pPr>
              <w:jc w:val="center"/>
              <w:rPr>
                <w:b/>
                <w:sz w:val="24"/>
                <w:szCs w:val="24"/>
              </w:rPr>
            </w:pPr>
            <w:r w:rsidRPr="00D35300">
              <w:rPr>
                <w:b/>
                <w:sz w:val="24"/>
                <w:szCs w:val="24"/>
              </w:rPr>
              <w:t>2</w:t>
            </w:r>
          </w:p>
        </w:tc>
        <w:tc>
          <w:tcPr>
            <w:tcW w:w="712" w:type="dxa"/>
          </w:tcPr>
          <w:p w14:paraId="5B8DCCB8" w14:textId="77777777" w:rsidR="00212629" w:rsidRPr="00D35300" w:rsidRDefault="00212629" w:rsidP="00EE1A9B">
            <w:pPr>
              <w:jc w:val="center"/>
              <w:rPr>
                <w:b/>
                <w:sz w:val="24"/>
                <w:szCs w:val="24"/>
              </w:rPr>
            </w:pPr>
            <w:r w:rsidRPr="00D35300">
              <w:rPr>
                <w:b/>
                <w:sz w:val="24"/>
                <w:szCs w:val="24"/>
              </w:rPr>
              <w:t>3</w:t>
            </w:r>
          </w:p>
        </w:tc>
        <w:tc>
          <w:tcPr>
            <w:tcW w:w="712" w:type="dxa"/>
          </w:tcPr>
          <w:p w14:paraId="69F397F7" w14:textId="77777777" w:rsidR="00212629" w:rsidRPr="00D35300" w:rsidRDefault="00212629" w:rsidP="00EE1A9B">
            <w:pPr>
              <w:jc w:val="center"/>
              <w:rPr>
                <w:b/>
                <w:sz w:val="24"/>
                <w:szCs w:val="24"/>
              </w:rPr>
            </w:pPr>
            <w:r w:rsidRPr="00D35300">
              <w:rPr>
                <w:b/>
                <w:sz w:val="24"/>
                <w:szCs w:val="24"/>
              </w:rPr>
              <w:t>4</w:t>
            </w:r>
          </w:p>
        </w:tc>
        <w:tc>
          <w:tcPr>
            <w:tcW w:w="712" w:type="dxa"/>
          </w:tcPr>
          <w:p w14:paraId="4119D8DD" w14:textId="77777777" w:rsidR="00212629" w:rsidRPr="00D35300" w:rsidRDefault="00212629" w:rsidP="00EE1A9B">
            <w:pPr>
              <w:jc w:val="center"/>
              <w:rPr>
                <w:b/>
                <w:sz w:val="24"/>
                <w:szCs w:val="24"/>
              </w:rPr>
            </w:pPr>
            <w:r w:rsidRPr="00D35300">
              <w:rPr>
                <w:b/>
                <w:sz w:val="24"/>
                <w:szCs w:val="24"/>
              </w:rPr>
              <w:t>5</w:t>
            </w:r>
          </w:p>
        </w:tc>
        <w:tc>
          <w:tcPr>
            <w:tcW w:w="712" w:type="dxa"/>
          </w:tcPr>
          <w:p w14:paraId="17A172F9" w14:textId="77777777" w:rsidR="00212629" w:rsidRPr="00D35300" w:rsidRDefault="00212629" w:rsidP="00EE1A9B">
            <w:pPr>
              <w:jc w:val="center"/>
              <w:rPr>
                <w:b/>
                <w:sz w:val="24"/>
                <w:szCs w:val="24"/>
              </w:rPr>
            </w:pPr>
            <w:r w:rsidRPr="00D35300">
              <w:rPr>
                <w:b/>
                <w:sz w:val="24"/>
                <w:szCs w:val="24"/>
              </w:rPr>
              <w:t>6</w:t>
            </w:r>
          </w:p>
        </w:tc>
        <w:tc>
          <w:tcPr>
            <w:tcW w:w="712" w:type="dxa"/>
          </w:tcPr>
          <w:p w14:paraId="27C48862" w14:textId="77777777" w:rsidR="00212629" w:rsidRPr="00D35300" w:rsidRDefault="00212629" w:rsidP="00EE1A9B">
            <w:pPr>
              <w:jc w:val="center"/>
              <w:rPr>
                <w:b/>
                <w:sz w:val="24"/>
                <w:szCs w:val="24"/>
              </w:rPr>
            </w:pPr>
            <w:r w:rsidRPr="00D35300">
              <w:rPr>
                <w:b/>
                <w:sz w:val="24"/>
                <w:szCs w:val="24"/>
              </w:rPr>
              <w:t>7</w:t>
            </w:r>
          </w:p>
        </w:tc>
        <w:tc>
          <w:tcPr>
            <w:tcW w:w="712" w:type="dxa"/>
          </w:tcPr>
          <w:p w14:paraId="39B0EDD8" w14:textId="77777777" w:rsidR="00212629" w:rsidRPr="00D35300" w:rsidRDefault="00212629" w:rsidP="00EE1A9B">
            <w:pPr>
              <w:jc w:val="center"/>
              <w:rPr>
                <w:b/>
                <w:sz w:val="24"/>
                <w:szCs w:val="24"/>
              </w:rPr>
            </w:pPr>
            <w:r w:rsidRPr="00D35300">
              <w:rPr>
                <w:b/>
                <w:sz w:val="24"/>
                <w:szCs w:val="24"/>
              </w:rPr>
              <w:t>8</w:t>
            </w:r>
          </w:p>
        </w:tc>
        <w:tc>
          <w:tcPr>
            <w:tcW w:w="712" w:type="dxa"/>
          </w:tcPr>
          <w:p w14:paraId="53A153EE" w14:textId="77777777" w:rsidR="00212629" w:rsidRPr="00D35300" w:rsidRDefault="00212629" w:rsidP="00EE1A9B">
            <w:pPr>
              <w:jc w:val="center"/>
              <w:rPr>
                <w:b/>
                <w:sz w:val="24"/>
                <w:szCs w:val="24"/>
              </w:rPr>
            </w:pPr>
            <w:r w:rsidRPr="00D35300">
              <w:rPr>
                <w:b/>
                <w:sz w:val="24"/>
                <w:szCs w:val="24"/>
              </w:rPr>
              <w:t>9</w:t>
            </w:r>
          </w:p>
        </w:tc>
        <w:tc>
          <w:tcPr>
            <w:tcW w:w="712" w:type="dxa"/>
          </w:tcPr>
          <w:p w14:paraId="6F1DB0D8" w14:textId="77777777" w:rsidR="00212629" w:rsidRPr="00D35300" w:rsidRDefault="00212629" w:rsidP="00EE1A9B">
            <w:pPr>
              <w:jc w:val="center"/>
              <w:rPr>
                <w:b/>
                <w:sz w:val="24"/>
                <w:szCs w:val="24"/>
              </w:rPr>
            </w:pPr>
            <w:r w:rsidRPr="00D35300">
              <w:rPr>
                <w:b/>
                <w:sz w:val="24"/>
                <w:szCs w:val="24"/>
              </w:rPr>
              <w:t>10</w:t>
            </w:r>
          </w:p>
        </w:tc>
        <w:tc>
          <w:tcPr>
            <w:tcW w:w="712" w:type="dxa"/>
          </w:tcPr>
          <w:p w14:paraId="61163113" w14:textId="77777777" w:rsidR="00212629" w:rsidRPr="00D35300" w:rsidRDefault="00212629" w:rsidP="00EE1A9B">
            <w:pPr>
              <w:jc w:val="center"/>
              <w:rPr>
                <w:b/>
                <w:sz w:val="24"/>
                <w:szCs w:val="24"/>
              </w:rPr>
            </w:pPr>
            <w:r w:rsidRPr="00D35300">
              <w:rPr>
                <w:b/>
                <w:sz w:val="24"/>
                <w:szCs w:val="24"/>
              </w:rPr>
              <w:t>11</w:t>
            </w:r>
          </w:p>
        </w:tc>
        <w:tc>
          <w:tcPr>
            <w:tcW w:w="712" w:type="dxa"/>
          </w:tcPr>
          <w:p w14:paraId="2B65813E" w14:textId="77777777" w:rsidR="00212629" w:rsidRPr="00D35300" w:rsidRDefault="00212629" w:rsidP="00EE1A9B">
            <w:pPr>
              <w:jc w:val="center"/>
              <w:rPr>
                <w:b/>
                <w:sz w:val="24"/>
                <w:szCs w:val="24"/>
              </w:rPr>
            </w:pPr>
            <w:r w:rsidRPr="00D35300">
              <w:rPr>
                <w:b/>
                <w:sz w:val="24"/>
                <w:szCs w:val="24"/>
              </w:rPr>
              <w:t>12</w:t>
            </w:r>
          </w:p>
        </w:tc>
        <w:tc>
          <w:tcPr>
            <w:tcW w:w="712" w:type="dxa"/>
          </w:tcPr>
          <w:p w14:paraId="701BEB1B" w14:textId="77777777" w:rsidR="00212629" w:rsidRPr="00D35300" w:rsidRDefault="00212629" w:rsidP="00EE1A9B">
            <w:pPr>
              <w:jc w:val="center"/>
              <w:rPr>
                <w:b/>
                <w:sz w:val="24"/>
                <w:szCs w:val="24"/>
              </w:rPr>
            </w:pPr>
            <w:r w:rsidRPr="00D35300">
              <w:rPr>
                <w:b/>
                <w:sz w:val="24"/>
                <w:szCs w:val="24"/>
              </w:rPr>
              <w:t>13</w:t>
            </w:r>
          </w:p>
        </w:tc>
        <w:tc>
          <w:tcPr>
            <w:tcW w:w="713" w:type="dxa"/>
          </w:tcPr>
          <w:p w14:paraId="7A1764DD" w14:textId="77777777" w:rsidR="00212629" w:rsidRPr="00D35300" w:rsidRDefault="00212629" w:rsidP="00EE1A9B">
            <w:pPr>
              <w:jc w:val="center"/>
              <w:rPr>
                <w:b/>
                <w:sz w:val="24"/>
                <w:szCs w:val="24"/>
              </w:rPr>
            </w:pPr>
            <w:r w:rsidRPr="00D35300">
              <w:rPr>
                <w:b/>
                <w:sz w:val="24"/>
                <w:szCs w:val="24"/>
              </w:rPr>
              <w:t>14</w:t>
            </w:r>
          </w:p>
        </w:tc>
        <w:tc>
          <w:tcPr>
            <w:tcW w:w="713" w:type="dxa"/>
          </w:tcPr>
          <w:p w14:paraId="6E856E70" w14:textId="77777777" w:rsidR="00212629" w:rsidRPr="00D35300" w:rsidRDefault="00212629" w:rsidP="00EE1A9B">
            <w:pPr>
              <w:jc w:val="center"/>
              <w:rPr>
                <w:b/>
                <w:sz w:val="24"/>
                <w:szCs w:val="24"/>
              </w:rPr>
            </w:pPr>
            <w:r w:rsidRPr="00D35300">
              <w:rPr>
                <w:b/>
                <w:sz w:val="24"/>
                <w:szCs w:val="24"/>
              </w:rPr>
              <w:t>15</w:t>
            </w:r>
          </w:p>
        </w:tc>
      </w:tr>
      <w:tr w:rsidR="00D35300" w:rsidRPr="00D35300" w14:paraId="67F59297" w14:textId="77777777" w:rsidTr="00EE1A9B">
        <w:tc>
          <w:tcPr>
            <w:tcW w:w="712" w:type="dxa"/>
          </w:tcPr>
          <w:p w14:paraId="3B8D43DE" w14:textId="77777777" w:rsidR="00212629" w:rsidRPr="00D35300" w:rsidRDefault="00212629" w:rsidP="00EE1A9B">
            <w:pPr>
              <w:jc w:val="center"/>
              <w:rPr>
                <w:sz w:val="24"/>
                <w:szCs w:val="24"/>
              </w:rPr>
            </w:pPr>
            <w:r w:rsidRPr="00D35300">
              <w:rPr>
                <w:sz w:val="24"/>
                <w:szCs w:val="24"/>
              </w:rPr>
              <w:t>б</w:t>
            </w:r>
          </w:p>
        </w:tc>
        <w:tc>
          <w:tcPr>
            <w:tcW w:w="712" w:type="dxa"/>
          </w:tcPr>
          <w:p w14:paraId="35717EDB" w14:textId="77777777" w:rsidR="00212629" w:rsidRPr="00D35300" w:rsidRDefault="00212629" w:rsidP="00EE1A9B">
            <w:pPr>
              <w:jc w:val="center"/>
              <w:rPr>
                <w:sz w:val="24"/>
                <w:szCs w:val="24"/>
              </w:rPr>
            </w:pPr>
            <w:r w:rsidRPr="00D35300">
              <w:rPr>
                <w:sz w:val="24"/>
                <w:szCs w:val="24"/>
              </w:rPr>
              <w:t>в</w:t>
            </w:r>
          </w:p>
        </w:tc>
        <w:tc>
          <w:tcPr>
            <w:tcW w:w="712" w:type="dxa"/>
          </w:tcPr>
          <w:p w14:paraId="5E1C5DEA" w14:textId="77777777" w:rsidR="00212629" w:rsidRPr="00D35300" w:rsidRDefault="00212629" w:rsidP="00EE1A9B">
            <w:pPr>
              <w:jc w:val="center"/>
              <w:rPr>
                <w:sz w:val="24"/>
                <w:szCs w:val="24"/>
              </w:rPr>
            </w:pPr>
            <w:r w:rsidRPr="00D35300">
              <w:rPr>
                <w:sz w:val="24"/>
                <w:szCs w:val="24"/>
              </w:rPr>
              <w:t>а</w:t>
            </w:r>
          </w:p>
        </w:tc>
        <w:tc>
          <w:tcPr>
            <w:tcW w:w="712" w:type="dxa"/>
          </w:tcPr>
          <w:p w14:paraId="014BC95B" w14:textId="77777777" w:rsidR="00212629" w:rsidRPr="00D35300" w:rsidRDefault="00212629" w:rsidP="00EE1A9B">
            <w:pPr>
              <w:jc w:val="center"/>
              <w:rPr>
                <w:sz w:val="24"/>
                <w:szCs w:val="24"/>
              </w:rPr>
            </w:pPr>
            <w:r w:rsidRPr="00D35300">
              <w:rPr>
                <w:sz w:val="24"/>
                <w:szCs w:val="24"/>
              </w:rPr>
              <w:t>б</w:t>
            </w:r>
          </w:p>
        </w:tc>
        <w:tc>
          <w:tcPr>
            <w:tcW w:w="712" w:type="dxa"/>
          </w:tcPr>
          <w:p w14:paraId="53785863" w14:textId="77777777" w:rsidR="00212629" w:rsidRPr="00D35300" w:rsidRDefault="00212629" w:rsidP="00EE1A9B">
            <w:pPr>
              <w:jc w:val="center"/>
              <w:rPr>
                <w:sz w:val="24"/>
                <w:szCs w:val="24"/>
              </w:rPr>
            </w:pPr>
            <w:r w:rsidRPr="00D35300">
              <w:rPr>
                <w:sz w:val="24"/>
                <w:szCs w:val="24"/>
              </w:rPr>
              <w:t>г</w:t>
            </w:r>
          </w:p>
        </w:tc>
        <w:tc>
          <w:tcPr>
            <w:tcW w:w="712" w:type="dxa"/>
          </w:tcPr>
          <w:p w14:paraId="4AE3ADE0" w14:textId="77777777" w:rsidR="00212629" w:rsidRPr="00D35300" w:rsidRDefault="00212629" w:rsidP="00EE1A9B">
            <w:pPr>
              <w:jc w:val="center"/>
              <w:rPr>
                <w:sz w:val="24"/>
                <w:szCs w:val="24"/>
              </w:rPr>
            </w:pPr>
            <w:r w:rsidRPr="00D35300">
              <w:rPr>
                <w:sz w:val="24"/>
                <w:szCs w:val="24"/>
              </w:rPr>
              <w:t>а</w:t>
            </w:r>
          </w:p>
        </w:tc>
        <w:tc>
          <w:tcPr>
            <w:tcW w:w="712" w:type="dxa"/>
          </w:tcPr>
          <w:p w14:paraId="1B923C80" w14:textId="77777777" w:rsidR="00212629" w:rsidRPr="00D35300" w:rsidRDefault="00212629" w:rsidP="00EE1A9B">
            <w:pPr>
              <w:jc w:val="center"/>
              <w:rPr>
                <w:sz w:val="24"/>
                <w:szCs w:val="24"/>
              </w:rPr>
            </w:pPr>
            <w:r w:rsidRPr="00D35300">
              <w:rPr>
                <w:sz w:val="24"/>
                <w:szCs w:val="24"/>
              </w:rPr>
              <w:t>б</w:t>
            </w:r>
          </w:p>
        </w:tc>
        <w:tc>
          <w:tcPr>
            <w:tcW w:w="712" w:type="dxa"/>
          </w:tcPr>
          <w:p w14:paraId="5427B0F9" w14:textId="77777777" w:rsidR="00212629" w:rsidRPr="00D35300" w:rsidRDefault="00212629" w:rsidP="00EE1A9B">
            <w:pPr>
              <w:jc w:val="center"/>
              <w:rPr>
                <w:sz w:val="24"/>
                <w:szCs w:val="24"/>
              </w:rPr>
            </w:pPr>
            <w:r w:rsidRPr="00D35300">
              <w:rPr>
                <w:sz w:val="24"/>
                <w:szCs w:val="24"/>
              </w:rPr>
              <w:t>б</w:t>
            </w:r>
          </w:p>
        </w:tc>
        <w:tc>
          <w:tcPr>
            <w:tcW w:w="712" w:type="dxa"/>
          </w:tcPr>
          <w:p w14:paraId="11BD1C53" w14:textId="77777777" w:rsidR="00212629" w:rsidRPr="00D35300" w:rsidRDefault="00212629" w:rsidP="00EE1A9B">
            <w:pPr>
              <w:jc w:val="center"/>
              <w:rPr>
                <w:sz w:val="24"/>
                <w:szCs w:val="24"/>
              </w:rPr>
            </w:pPr>
            <w:r w:rsidRPr="00D35300">
              <w:rPr>
                <w:sz w:val="24"/>
                <w:szCs w:val="24"/>
              </w:rPr>
              <w:t>в</w:t>
            </w:r>
          </w:p>
        </w:tc>
        <w:tc>
          <w:tcPr>
            <w:tcW w:w="712" w:type="dxa"/>
          </w:tcPr>
          <w:p w14:paraId="1EF443CB" w14:textId="77777777" w:rsidR="00212629" w:rsidRPr="00D35300" w:rsidRDefault="00212629" w:rsidP="00EE1A9B">
            <w:pPr>
              <w:jc w:val="center"/>
              <w:rPr>
                <w:sz w:val="24"/>
                <w:szCs w:val="24"/>
              </w:rPr>
            </w:pPr>
            <w:r w:rsidRPr="00D35300">
              <w:rPr>
                <w:sz w:val="24"/>
                <w:szCs w:val="24"/>
              </w:rPr>
              <w:t>в</w:t>
            </w:r>
          </w:p>
        </w:tc>
        <w:tc>
          <w:tcPr>
            <w:tcW w:w="712" w:type="dxa"/>
          </w:tcPr>
          <w:p w14:paraId="1BD97999" w14:textId="77777777" w:rsidR="00212629" w:rsidRPr="00D35300" w:rsidRDefault="00212629" w:rsidP="00EE1A9B">
            <w:pPr>
              <w:jc w:val="center"/>
              <w:rPr>
                <w:sz w:val="24"/>
                <w:szCs w:val="24"/>
              </w:rPr>
            </w:pPr>
            <w:r w:rsidRPr="00D35300">
              <w:rPr>
                <w:sz w:val="24"/>
                <w:szCs w:val="24"/>
              </w:rPr>
              <w:t>б</w:t>
            </w:r>
          </w:p>
        </w:tc>
        <w:tc>
          <w:tcPr>
            <w:tcW w:w="712" w:type="dxa"/>
          </w:tcPr>
          <w:p w14:paraId="011A9490" w14:textId="77777777" w:rsidR="00212629" w:rsidRPr="00D35300" w:rsidRDefault="00212629" w:rsidP="00EE1A9B">
            <w:pPr>
              <w:jc w:val="center"/>
              <w:rPr>
                <w:sz w:val="24"/>
                <w:szCs w:val="24"/>
              </w:rPr>
            </w:pPr>
            <w:r w:rsidRPr="00D35300">
              <w:rPr>
                <w:sz w:val="24"/>
                <w:szCs w:val="24"/>
              </w:rPr>
              <w:t>г</w:t>
            </w:r>
          </w:p>
        </w:tc>
        <w:tc>
          <w:tcPr>
            <w:tcW w:w="712" w:type="dxa"/>
          </w:tcPr>
          <w:p w14:paraId="73C211B4" w14:textId="77777777" w:rsidR="00212629" w:rsidRPr="00D35300" w:rsidRDefault="00212629" w:rsidP="00EE1A9B">
            <w:pPr>
              <w:jc w:val="center"/>
              <w:rPr>
                <w:sz w:val="24"/>
                <w:szCs w:val="24"/>
              </w:rPr>
            </w:pPr>
            <w:r w:rsidRPr="00D35300">
              <w:rPr>
                <w:sz w:val="24"/>
                <w:szCs w:val="24"/>
              </w:rPr>
              <w:t>г</w:t>
            </w:r>
          </w:p>
        </w:tc>
        <w:tc>
          <w:tcPr>
            <w:tcW w:w="713" w:type="dxa"/>
          </w:tcPr>
          <w:p w14:paraId="772E2BD6" w14:textId="77777777" w:rsidR="00212629" w:rsidRPr="00D35300" w:rsidRDefault="00212629" w:rsidP="00EE1A9B">
            <w:pPr>
              <w:jc w:val="center"/>
              <w:rPr>
                <w:sz w:val="24"/>
                <w:szCs w:val="24"/>
              </w:rPr>
            </w:pPr>
            <w:r w:rsidRPr="00D35300">
              <w:rPr>
                <w:sz w:val="24"/>
                <w:szCs w:val="24"/>
              </w:rPr>
              <w:t>а</w:t>
            </w:r>
          </w:p>
        </w:tc>
        <w:tc>
          <w:tcPr>
            <w:tcW w:w="713" w:type="dxa"/>
          </w:tcPr>
          <w:p w14:paraId="4154A974" w14:textId="77777777" w:rsidR="00212629" w:rsidRPr="00D35300" w:rsidRDefault="00212629" w:rsidP="00EE1A9B">
            <w:pPr>
              <w:jc w:val="center"/>
              <w:rPr>
                <w:sz w:val="24"/>
                <w:szCs w:val="24"/>
              </w:rPr>
            </w:pPr>
            <w:r w:rsidRPr="00D35300">
              <w:rPr>
                <w:sz w:val="24"/>
                <w:szCs w:val="24"/>
              </w:rPr>
              <w:t>г</w:t>
            </w:r>
          </w:p>
        </w:tc>
      </w:tr>
    </w:tbl>
    <w:p w14:paraId="766208EB" w14:textId="66BF05A5" w:rsidR="00212629" w:rsidRPr="00D35300" w:rsidRDefault="00212629" w:rsidP="00212629">
      <w:pPr>
        <w:shd w:val="clear" w:color="auto" w:fill="FFFFFF"/>
        <w:jc w:val="both"/>
        <w:rPr>
          <w:rFonts w:eastAsia="Times New Roman"/>
          <w:b/>
          <w:bCs/>
          <w:sz w:val="24"/>
          <w:szCs w:val="24"/>
        </w:rPr>
      </w:pPr>
      <w:r w:rsidRPr="00D35300">
        <w:rPr>
          <w:rFonts w:eastAsia="Times New Roman"/>
          <w:b/>
          <w:bCs/>
          <w:sz w:val="24"/>
          <w:szCs w:val="24"/>
        </w:rPr>
        <w:t xml:space="preserve"> </w:t>
      </w:r>
    </w:p>
    <w:p w14:paraId="26F74014" w14:textId="77777777" w:rsidR="00212629" w:rsidRPr="00D35300" w:rsidRDefault="00212629" w:rsidP="00881ED8">
      <w:pPr>
        <w:shd w:val="clear" w:color="auto" w:fill="FFFFFF"/>
        <w:jc w:val="both"/>
        <w:rPr>
          <w:rFonts w:eastAsia="Times New Roman"/>
          <w:b/>
          <w:bCs/>
          <w:sz w:val="24"/>
          <w:szCs w:val="24"/>
        </w:rPr>
      </w:pPr>
    </w:p>
    <w:p w14:paraId="14AC1A82" w14:textId="1AFED5F1" w:rsidR="00881ED8" w:rsidRPr="00D35300" w:rsidRDefault="00881ED8" w:rsidP="00881ED8">
      <w:pPr>
        <w:shd w:val="clear" w:color="auto" w:fill="FFFFFF"/>
        <w:jc w:val="both"/>
        <w:rPr>
          <w:rFonts w:eastAsia="Times New Roman"/>
          <w:b/>
          <w:bCs/>
          <w:sz w:val="24"/>
          <w:szCs w:val="24"/>
        </w:rPr>
      </w:pPr>
      <w:r w:rsidRPr="00D35300">
        <w:rPr>
          <w:rFonts w:eastAsia="Times New Roman"/>
          <w:b/>
          <w:bCs/>
          <w:sz w:val="24"/>
          <w:szCs w:val="24"/>
        </w:rPr>
        <w:t xml:space="preserve">Задание </w:t>
      </w:r>
      <w:r w:rsidR="00212629" w:rsidRPr="00D35300">
        <w:rPr>
          <w:rFonts w:eastAsia="Times New Roman"/>
          <w:b/>
          <w:bCs/>
          <w:sz w:val="24"/>
          <w:szCs w:val="24"/>
        </w:rPr>
        <w:t>№ 12</w:t>
      </w:r>
      <w:r w:rsidRPr="00D35300">
        <w:rPr>
          <w:rFonts w:eastAsia="Times New Roman"/>
          <w:b/>
          <w:bCs/>
          <w:sz w:val="24"/>
          <w:szCs w:val="24"/>
        </w:rPr>
        <w:t xml:space="preserve"> </w:t>
      </w:r>
    </w:p>
    <w:p w14:paraId="1380A3C2" w14:textId="5D208D7D" w:rsidR="00881ED8" w:rsidRPr="00D35300" w:rsidRDefault="0016359C"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sz w:val="24"/>
          <w:szCs w:val="24"/>
        </w:rPr>
      </w:pPr>
      <w:r w:rsidRPr="00D35300">
        <w:rPr>
          <w:b/>
          <w:sz w:val="24"/>
          <w:szCs w:val="24"/>
        </w:rPr>
        <w:t xml:space="preserve">Практическая </w:t>
      </w:r>
      <w:r w:rsidR="009E010A" w:rsidRPr="00D35300">
        <w:rPr>
          <w:b/>
          <w:sz w:val="24"/>
          <w:szCs w:val="24"/>
        </w:rPr>
        <w:t>подготовка № 1</w:t>
      </w:r>
    </w:p>
    <w:p w14:paraId="49170A97"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sz w:val="24"/>
          <w:szCs w:val="24"/>
        </w:rPr>
      </w:pPr>
    </w:p>
    <w:p w14:paraId="13FE16C7"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4"/>
          <w:szCs w:val="24"/>
        </w:rPr>
      </w:pPr>
      <w:r w:rsidRPr="00D35300">
        <w:rPr>
          <w:b/>
          <w:sz w:val="24"/>
          <w:szCs w:val="24"/>
        </w:rPr>
        <w:t xml:space="preserve">Тема: </w:t>
      </w:r>
      <w:r w:rsidRPr="00D35300">
        <w:rPr>
          <w:sz w:val="24"/>
          <w:szCs w:val="24"/>
        </w:rPr>
        <w:t>Строение и функции органоидов эукариотической клетки.</w:t>
      </w:r>
    </w:p>
    <w:p w14:paraId="15BC948E"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4"/>
          <w:szCs w:val="24"/>
        </w:rPr>
      </w:pPr>
      <w:r w:rsidRPr="00D35300">
        <w:rPr>
          <w:b/>
          <w:sz w:val="24"/>
          <w:szCs w:val="24"/>
        </w:rPr>
        <w:t xml:space="preserve">Цель: </w:t>
      </w:r>
      <w:r w:rsidRPr="00D35300">
        <w:rPr>
          <w:sz w:val="24"/>
          <w:szCs w:val="24"/>
        </w:rPr>
        <w:t>изучение особенностей строения и функций органоидов эукариотической клетки.</w:t>
      </w:r>
    </w:p>
    <w:p w14:paraId="7E9BD144" w14:textId="77777777" w:rsidR="00881ED8" w:rsidRPr="00D35300" w:rsidRDefault="00881ED8" w:rsidP="00881ED8">
      <w:pPr>
        <w:pStyle w:val="31"/>
        <w:shd w:val="clear" w:color="auto" w:fill="auto"/>
        <w:spacing w:line="240" w:lineRule="auto"/>
        <w:ind w:firstLine="709"/>
        <w:jc w:val="both"/>
        <w:rPr>
          <w:sz w:val="24"/>
          <w:szCs w:val="24"/>
        </w:rPr>
      </w:pPr>
      <w:r w:rsidRPr="00D35300">
        <w:rPr>
          <w:b/>
          <w:sz w:val="24"/>
          <w:szCs w:val="24"/>
        </w:rPr>
        <w:t>Материально-техническое обеспечение:</w:t>
      </w:r>
      <w:r w:rsidRPr="00D35300">
        <w:rPr>
          <w:sz w:val="24"/>
          <w:szCs w:val="24"/>
        </w:rPr>
        <w:t xml:space="preserve"> Константинов В.М., учебник «Биология для профессий и специальностей технического и естественно-научного профилей» (с.29-36), ручка, тетрадь.</w:t>
      </w:r>
    </w:p>
    <w:p w14:paraId="3AB81B0F"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4"/>
          <w:szCs w:val="24"/>
        </w:rPr>
      </w:pPr>
      <w:r w:rsidRPr="00D35300">
        <w:rPr>
          <w:b/>
          <w:sz w:val="24"/>
          <w:szCs w:val="24"/>
        </w:rPr>
        <w:t>Ход работы:</w:t>
      </w:r>
      <w:r w:rsidRPr="00D35300">
        <w:rPr>
          <w:sz w:val="24"/>
          <w:szCs w:val="24"/>
        </w:rPr>
        <w:t xml:space="preserve"> используя текст учебника, выполните задания, заполните таблицы, сделайте вывод.</w:t>
      </w:r>
    </w:p>
    <w:p w14:paraId="43F2E3F1"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Style w:val="afb"/>
          <w:b w:val="0"/>
          <w:sz w:val="24"/>
          <w:szCs w:val="24"/>
          <w:shd w:val="clear" w:color="auto" w:fill="FFFFFF"/>
        </w:rPr>
      </w:pPr>
      <w:r w:rsidRPr="00D35300">
        <w:rPr>
          <w:rStyle w:val="afb"/>
          <w:b w:val="0"/>
          <w:sz w:val="24"/>
          <w:szCs w:val="24"/>
          <w:shd w:val="clear" w:color="auto" w:fill="FFFFFF"/>
        </w:rPr>
        <w:t>1. Запишите определения понятий: органоиды, включения.</w:t>
      </w:r>
    </w:p>
    <w:p w14:paraId="581F780E"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Style w:val="afb"/>
          <w:b w:val="0"/>
          <w:sz w:val="24"/>
          <w:szCs w:val="24"/>
          <w:shd w:val="clear" w:color="auto" w:fill="FFFFFF"/>
        </w:rPr>
      </w:pPr>
      <w:r w:rsidRPr="00D35300">
        <w:rPr>
          <w:sz w:val="24"/>
          <w:szCs w:val="24"/>
        </w:rPr>
        <w:t>2.</w:t>
      </w:r>
      <w:r w:rsidRPr="00D35300">
        <w:rPr>
          <w:rStyle w:val="afb"/>
          <w:b w:val="0"/>
          <w:sz w:val="24"/>
          <w:szCs w:val="24"/>
          <w:shd w:val="clear" w:color="auto" w:fill="FFFFFF"/>
        </w:rPr>
        <w:t xml:space="preserve"> Заполните таблицы:</w:t>
      </w:r>
    </w:p>
    <w:p w14:paraId="4A4D9351"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Style w:val="afb"/>
          <w:b w:val="0"/>
          <w:sz w:val="24"/>
          <w:szCs w:val="24"/>
          <w:shd w:val="clear" w:color="auto" w:fill="FFFFFF"/>
        </w:rPr>
      </w:pPr>
      <w:r w:rsidRPr="00D35300">
        <w:rPr>
          <w:rStyle w:val="afb"/>
          <w:b w:val="0"/>
          <w:sz w:val="24"/>
          <w:szCs w:val="24"/>
          <w:shd w:val="clear" w:color="auto" w:fill="FFFFFF"/>
        </w:rPr>
        <w:t>Классификация органоидов</w:t>
      </w:r>
    </w:p>
    <w:tbl>
      <w:tblPr>
        <w:tblStyle w:val="af"/>
        <w:tblW w:w="0" w:type="auto"/>
        <w:tblLook w:val="04A0" w:firstRow="1" w:lastRow="0" w:firstColumn="1" w:lastColumn="0" w:noHBand="0" w:noVBand="1"/>
      </w:tblPr>
      <w:tblGrid>
        <w:gridCol w:w="3482"/>
        <w:gridCol w:w="3490"/>
        <w:gridCol w:w="3484"/>
      </w:tblGrid>
      <w:tr w:rsidR="00D35300" w:rsidRPr="00D35300" w14:paraId="6CF430F0" w14:textId="77777777" w:rsidTr="00881ED8">
        <w:tc>
          <w:tcPr>
            <w:tcW w:w="3560" w:type="dxa"/>
            <w:vMerge w:val="restart"/>
          </w:tcPr>
          <w:p w14:paraId="1D19694A"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Style w:val="afb"/>
                <w:sz w:val="24"/>
                <w:szCs w:val="24"/>
                <w:shd w:val="clear" w:color="auto" w:fill="FFFFFF"/>
              </w:rPr>
            </w:pPr>
            <w:r w:rsidRPr="00D35300">
              <w:rPr>
                <w:rStyle w:val="afb"/>
                <w:sz w:val="24"/>
                <w:szCs w:val="24"/>
                <w:shd w:val="clear" w:color="auto" w:fill="FFFFFF"/>
              </w:rPr>
              <w:t>Немембранные</w:t>
            </w:r>
          </w:p>
        </w:tc>
        <w:tc>
          <w:tcPr>
            <w:tcW w:w="7122" w:type="dxa"/>
            <w:gridSpan w:val="2"/>
          </w:tcPr>
          <w:p w14:paraId="72E8EDB5"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Style w:val="afb"/>
                <w:sz w:val="24"/>
                <w:szCs w:val="24"/>
                <w:shd w:val="clear" w:color="auto" w:fill="FFFFFF"/>
              </w:rPr>
            </w:pPr>
            <w:r w:rsidRPr="00D35300">
              <w:rPr>
                <w:rStyle w:val="afb"/>
                <w:sz w:val="24"/>
                <w:szCs w:val="24"/>
                <w:shd w:val="clear" w:color="auto" w:fill="FFFFFF"/>
              </w:rPr>
              <w:t>Мембранные</w:t>
            </w:r>
          </w:p>
        </w:tc>
      </w:tr>
      <w:tr w:rsidR="00D35300" w:rsidRPr="00D35300" w14:paraId="10D0A700" w14:textId="77777777" w:rsidTr="00881ED8">
        <w:tc>
          <w:tcPr>
            <w:tcW w:w="3560" w:type="dxa"/>
            <w:vMerge/>
          </w:tcPr>
          <w:p w14:paraId="6F064E83"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Style w:val="afb"/>
                <w:b w:val="0"/>
                <w:sz w:val="24"/>
                <w:szCs w:val="24"/>
                <w:shd w:val="clear" w:color="auto" w:fill="FFFFFF"/>
              </w:rPr>
            </w:pPr>
          </w:p>
        </w:tc>
        <w:tc>
          <w:tcPr>
            <w:tcW w:w="3561" w:type="dxa"/>
          </w:tcPr>
          <w:p w14:paraId="5FFEE402"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Style w:val="afb"/>
                <w:b w:val="0"/>
                <w:sz w:val="24"/>
                <w:szCs w:val="24"/>
                <w:shd w:val="clear" w:color="auto" w:fill="FFFFFF"/>
              </w:rPr>
            </w:pPr>
            <w:r w:rsidRPr="00D35300">
              <w:rPr>
                <w:rStyle w:val="afb"/>
                <w:b w:val="0"/>
                <w:sz w:val="24"/>
                <w:szCs w:val="24"/>
                <w:shd w:val="clear" w:color="auto" w:fill="FFFFFF"/>
              </w:rPr>
              <w:t>Одномембранные</w:t>
            </w:r>
          </w:p>
        </w:tc>
        <w:tc>
          <w:tcPr>
            <w:tcW w:w="3561" w:type="dxa"/>
          </w:tcPr>
          <w:p w14:paraId="507E1AA2"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Style w:val="afb"/>
                <w:b w:val="0"/>
                <w:sz w:val="24"/>
                <w:szCs w:val="24"/>
                <w:shd w:val="clear" w:color="auto" w:fill="FFFFFF"/>
              </w:rPr>
            </w:pPr>
            <w:r w:rsidRPr="00D35300">
              <w:rPr>
                <w:rStyle w:val="afb"/>
                <w:b w:val="0"/>
                <w:sz w:val="24"/>
                <w:szCs w:val="24"/>
                <w:shd w:val="clear" w:color="auto" w:fill="FFFFFF"/>
              </w:rPr>
              <w:t>Двумембранные</w:t>
            </w:r>
          </w:p>
        </w:tc>
      </w:tr>
      <w:tr w:rsidR="00D35300" w:rsidRPr="00D35300" w14:paraId="10854534" w14:textId="77777777" w:rsidTr="00881ED8">
        <w:tc>
          <w:tcPr>
            <w:tcW w:w="3560" w:type="dxa"/>
          </w:tcPr>
          <w:p w14:paraId="2FA35EED"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Style w:val="afb"/>
                <w:b w:val="0"/>
                <w:sz w:val="24"/>
                <w:szCs w:val="24"/>
                <w:shd w:val="clear" w:color="auto" w:fill="FFFFFF"/>
              </w:rPr>
            </w:pPr>
          </w:p>
        </w:tc>
        <w:tc>
          <w:tcPr>
            <w:tcW w:w="3561" w:type="dxa"/>
          </w:tcPr>
          <w:p w14:paraId="297D7F38"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Style w:val="afb"/>
                <w:b w:val="0"/>
                <w:sz w:val="24"/>
                <w:szCs w:val="24"/>
                <w:shd w:val="clear" w:color="auto" w:fill="FFFFFF"/>
              </w:rPr>
            </w:pPr>
          </w:p>
        </w:tc>
        <w:tc>
          <w:tcPr>
            <w:tcW w:w="3561" w:type="dxa"/>
          </w:tcPr>
          <w:p w14:paraId="4E864802"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Style w:val="afb"/>
                <w:b w:val="0"/>
                <w:sz w:val="24"/>
                <w:szCs w:val="24"/>
                <w:shd w:val="clear" w:color="auto" w:fill="FFFFFF"/>
              </w:rPr>
            </w:pPr>
          </w:p>
        </w:tc>
      </w:tr>
    </w:tbl>
    <w:p w14:paraId="63BC9283"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Style w:val="afb"/>
          <w:b w:val="0"/>
          <w:sz w:val="24"/>
          <w:szCs w:val="24"/>
          <w:shd w:val="clear" w:color="auto" w:fill="FFFFFF"/>
        </w:rPr>
      </w:pPr>
    </w:p>
    <w:p w14:paraId="544D9563"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sz w:val="24"/>
          <w:szCs w:val="24"/>
        </w:rPr>
      </w:pPr>
      <w:r w:rsidRPr="00D35300">
        <w:rPr>
          <w:sz w:val="24"/>
          <w:szCs w:val="24"/>
        </w:rPr>
        <w:t>Особенности строения и функции органоидов эукариотической клетки</w:t>
      </w:r>
    </w:p>
    <w:tbl>
      <w:tblPr>
        <w:tblStyle w:val="af"/>
        <w:tblW w:w="0" w:type="auto"/>
        <w:jc w:val="center"/>
        <w:tblLook w:val="04A0" w:firstRow="1" w:lastRow="0" w:firstColumn="1" w:lastColumn="0" w:noHBand="0" w:noVBand="1"/>
      </w:tblPr>
      <w:tblGrid>
        <w:gridCol w:w="3379"/>
        <w:gridCol w:w="3379"/>
        <w:gridCol w:w="3379"/>
      </w:tblGrid>
      <w:tr w:rsidR="00D35300" w:rsidRPr="00D35300" w14:paraId="5CE0B119" w14:textId="77777777" w:rsidTr="00881ED8">
        <w:trPr>
          <w:jc w:val="center"/>
        </w:trPr>
        <w:tc>
          <w:tcPr>
            <w:tcW w:w="3379" w:type="dxa"/>
          </w:tcPr>
          <w:p w14:paraId="3F68E316"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sz w:val="24"/>
                <w:szCs w:val="24"/>
              </w:rPr>
            </w:pPr>
            <w:r w:rsidRPr="00D35300">
              <w:rPr>
                <w:b/>
                <w:sz w:val="24"/>
                <w:szCs w:val="24"/>
              </w:rPr>
              <w:t>Название органоида клетки</w:t>
            </w:r>
          </w:p>
        </w:tc>
        <w:tc>
          <w:tcPr>
            <w:tcW w:w="3379" w:type="dxa"/>
          </w:tcPr>
          <w:p w14:paraId="35DCA0F4"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sz w:val="24"/>
                <w:szCs w:val="24"/>
              </w:rPr>
            </w:pPr>
            <w:r w:rsidRPr="00D35300">
              <w:rPr>
                <w:b/>
                <w:sz w:val="24"/>
                <w:szCs w:val="24"/>
              </w:rPr>
              <w:t>Особенности строения</w:t>
            </w:r>
          </w:p>
        </w:tc>
        <w:tc>
          <w:tcPr>
            <w:tcW w:w="3379" w:type="dxa"/>
          </w:tcPr>
          <w:p w14:paraId="6C1781EF"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sz w:val="24"/>
                <w:szCs w:val="24"/>
              </w:rPr>
            </w:pPr>
            <w:r w:rsidRPr="00D35300">
              <w:rPr>
                <w:b/>
                <w:sz w:val="24"/>
                <w:szCs w:val="24"/>
              </w:rPr>
              <w:t>Функции</w:t>
            </w:r>
          </w:p>
        </w:tc>
      </w:tr>
      <w:tr w:rsidR="00D35300" w:rsidRPr="00D35300" w14:paraId="55E9B18A" w14:textId="77777777" w:rsidTr="00881ED8">
        <w:trPr>
          <w:jc w:val="center"/>
        </w:trPr>
        <w:tc>
          <w:tcPr>
            <w:tcW w:w="3379" w:type="dxa"/>
          </w:tcPr>
          <w:p w14:paraId="32F6EEEA"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sz w:val="24"/>
                <w:szCs w:val="24"/>
              </w:rPr>
            </w:pPr>
            <w:r w:rsidRPr="00D35300">
              <w:rPr>
                <w:sz w:val="24"/>
                <w:szCs w:val="24"/>
              </w:rPr>
              <w:t>Плазматическая мембрана</w:t>
            </w:r>
          </w:p>
        </w:tc>
        <w:tc>
          <w:tcPr>
            <w:tcW w:w="3379" w:type="dxa"/>
          </w:tcPr>
          <w:p w14:paraId="463850E3"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p>
        </w:tc>
        <w:tc>
          <w:tcPr>
            <w:tcW w:w="3379" w:type="dxa"/>
          </w:tcPr>
          <w:p w14:paraId="7983F20C"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p>
        </w:tc>
      </w:tr>
      <w:tr w:rsidR="00D35300" w:rsidRPr="00D35300" w14:paraId="2A7DF827" w14:textId="77777777" w:rsidTr="00881ED8">
        <w:trPr>
          <w:jc w:val="center"/>
        </w:trPr>
        <w:tc>
          <w:tcPr>
            <w:tcW w:w="3379" w:type="dxa"/>
          </w:tcPr>
          <w:p w14:paraId="014CECA7"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sz w:val="24"/>
                <w:szCs w:val="24"/>
              </w:rPr>
            </w:pPr>
            <w:r w:rsidRPr="00D35300">
              <w:rPr>
                <w:sz w:val="24"/>
                <w:szCs w:val="24"/>
              </w:rPr>
              <w:t>Цитоплазма</w:t>
            </w:r>
          </w:p>
        </w:tc>
        <w:tc>
          <w:tcPr>
            <w:tcW w:w="3379" w:type="dxa"/>
          </w:tcPr>
          <w:p w14:paraId="7F1F7D42"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p>
        </w:tc>
        <w:tc>
          <w:tcPr>
            <w:tcW w:w="3379" w:type="dxa"/>
          </w:tcPr>
          <w:p w14:paraId="76154ED3"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p>
        </w:tc>
      </w:tr>
      <w:tr w:rsidR="00D35300" w:rsidRPr="00D35300" w14:paraId="367EA6EE" w14:textId="77777777" w:rsidTr="00881ED8">
        <w:trPr>
          <w:jc w:val="center"/>
        </w:trPr>
        <w:tc>
          <w:tcPr>
            <w:tcW w:w="3379" w:type="dxa"/>
          </w:tcPr>
          <w:p w14:paraId="3DA5C19E"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sz w:val="24"/>
                <w:szCs w:val="24"/>
              </w:rPr>
            </w:pPr>
            <w:r w:rsidRPr="00D35300">
              <w:rPr>
                <w:sz w:val="24"/>
                <w:szCs w:val="24"/>
              </w:rPr>
              <w:t>Цитоскелет</w:t>
            </w:r>
          </w:p>
        </w:tc>
        <w:tc>
          <w:tcPr>
            <w:tcW w:w="3379" w:type="dxa"/>
          </w:tcPr>
          <w:p w14:paraId="1B018EE3"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p>
        </w:tc>
        <w:tc>
          <w:tcPr>
            <w:tcW w:w="3379" w:type="dxa"/>
          </w:tcPr>
          <w:p w14:paraId="25D34EB1"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p>
        </w:tc>
      </w:tr>
      <w:tr w:rsidR="00D35300" w:rsidRPr="00D35300" w14:paraId="0E04B630" w14:textId="77777777" w:rsidTr="00881ED8">
        <w:trPr>
          <w:jc w:val="center"/>
        </w:trPr>
        <w:tc>
          <w:tcPr>
            <w:tcW w:w="3379" w:type="dxa"/>
          </w:tcPr>
          <w:p w14:paraId="33D6CF01"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sz w:val="24"/>
                <w:szCs w:val="24"/>
              </w:rPr>
            </w:pPr>
            <w:r w:rsidRPr="00D35300">
              <w:rPr>
                <w:sz w:val="24"/>
                <w:szCs w:val="24"/>
              </w:rPr>
              <w:t>Клеточный центр</w:t>
            </w:r>
          </w:p>
        </w:tc>
        <w:tc>
          <w:tcPr>
            <w:tcW w:w="3379" w:type="dxa"/>
          </w:tcPr>
          <w:p w14:paraId="52D02B56"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p>
        </w:tc>
        <w:tc>
          <w:tcPr>
            <w:tcW w:w="3379" w:type="dxa"/>
          </w:tcPr>
          <w:p w14:paraId="171B5125"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p>
        </w:tc>
      </w:tr>
      <w:tr w:rsidR="00D35300" w:rsidRPr="00D35300" w14:paraId="7A43781A" w14:textId="77777777" w:rsidTr="00881ED8">
        <w:trPr>
          <w:jc w:val="center"/>
        </w:trPr>
        <w:tc>
          <w:tcPr>
            <w:tcW w:w="3379" w:type="dxa"/>
          </w:tcPr>
          <w:p w14:paraId="65CDF653"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sz w:val="24"/>
                <w:szCs w:val="24"/>
              </w:rPr>
            </w:pPr>
            <w:r w:rsidRPr="00D35300">
              <w:rPr>
                <w:sz w:val="24"/>
                <w:szCs w:val="24"/>
              </w:rPr>
              <w:t>Рибосомы</w:t>
            </w:r>
          </w:p>
        </w:tc>
        <w:tc>
          <w:tcPr>
            <w:tcW w:w="3379" w:type="dxa"/>
          </w:tcPr>
          <w:p w14:paraId="296FB268"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p>
        </w:tc>
        <w:tc>
          <w:tcPr>
            <w:tcW w:w="3379" w:type="dxa"/>
          </w:tcPr>
          <w:p w14:paraId="3D1C1AF8"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p>
        </w:tc>
      </w:tr>
      <w:tr w:rsidR="00D35300" w:rsidRPr="00D35300" w14:paraId="61B98F69" w14:textId="77777777" w:rsidTr="00881ED8">
        <w:trPr>
          <w:jc w:val="center"/>
        </w:trPr>
        <w:tc>
          <w:tcPr>
            <w:tcW w:w="3379" w:type="dxa"/>
          </w:tcPr>
          <w:p w14:paraId="09637FC0"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sz w:val="24"/>
                <w:szCs w:val="24"/>
              </w:rPr>
            </w:pPr>
            <w:r w:rsidRPr="00D35300">
              <w:rPr>
                <w:sz w:val="24"/>
                <w:szCs w:val="24"/>
              </w:rPr>
              <w:t>Эндоплазматическая сеть</w:t>
            </w:r>
          </w:p>
        </w:tc>
        <w:tc>
          <w:tcPr>
            <w:tcW w:w="3379" w:type="dxa"/>
          </w:tcPr>
          <w:p w14:paraId="4928976E"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p>
        </w:tc>
        <w:tc>
          <w:tcPr>
            <w:tcW w:w="3379" w:type="dxa"/>
          </w:tcPr>
          <w:p w14:paraId="35463705"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p>
        </w:tc>
      </w:tr>
      <w:tr w:rsidR="00D35300" w:rsidRPr="00D35300" w14:paraId="6CAB6006" w14:textId="77777777" w:rsidTr="00881ED8">
        <w:trPr>
          <w:jc w:val="center"/>
        </w:trPr>
        <w:tc>
          <w:tcPr>
            <w:tcW w:w="3379" w:type="dxa"/>
          </w:tcPr>
          <w:p w14:paraId="26BF8BC2"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sz w:val="24"/>
                <w:szCs w:val="24"/>
              </w:rPr>
            </w:pPr>
            <w:r w:rsidRPr="00D35300">
              <w:rPr>
                <w:sz w:val="24"/>
                <w:szCs w:val="24"/>
              </w:rPr>
              <w:t>Аппарат Гольджи</w:t>
            </w:r>
          </w:p>
        </w:tc>
        <w:tc>
          <w:tcPr>
            <w:tcW w:w="3379" w:type="dxa"/>
          </w:tcPr>
          <w:p w14:paraId="1D615870"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p>
        </w:tc>
        <w:tc>
          <w:tcPr>
            <w:tcW w:w="3379" w:type="dxa"/>
          </w:tcPr>
          <w:p w14:paraId="3A8A74B0"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p>
        </w:tc>
      </w:tr>
      <w:tr w:rsidR="00D35300" w:rsidRPr="00D35300" w14:paraId="56302C62" w14:textId="77777777" w:rsidTr="00881ED8">
        <w:trPr>
          <w:jc w:val="center"/>
        </w:trPr>
        <w:tc>
          <w:tcPr>
            <w:tcW w:w="3379" w:type="dxa"/>
          </w:tcPr>
          <w:p w14:paraId="058FA917"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sz w:val="24"/>
                <w:szCs w:val="24"/>
              </w:rPr>
            </w:pPr>
            <w:r w:rsidRPr="00D35300">
              <w:rPr>
                <w:sz w:val="24"/>
                <w:szCs w:val="24"/>
              </w:rPr>
              <w:t>Лизосомы</w:t>
            </w:r>
          </w:p>
        </w:tc>
        <w:tc>
          <w:tcPr>
            <w:tcW w:w="3379" w:type="dxa"/>
          </w:tcPr>
          <w:p w14:paraId="735681D6"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p>
        </w:tc>
        <w:tc>
          <w:tcPr>
            <w:tcW w:w="3379" w:type="dxa"/>
          </w:tcPr>
          <w:p w14:paraId="58BFEE92"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p>
        </w:tc>
      </w:tr>
      <w:tr w:rsidR="00D35300" w:rsidRPr="00D35300" w14:paraId="7844433F" w14:textId="77777777" w:rsidTr="00881ED8">
        <w:trPr>
          <w:jc w:val="center"/>
        </w:trPr>
        <w:tc>
          <w:tcPr>
            <w:tcW w:w="3379" w:type="dxa"/>
          </w:tcPr>
          <w:p w14:paraId="1123812C"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sz w:val="24"/>
                <w:szCs w:val="24"/>
              </w:rPr>
            </w:pPr>
            <w:r w:rsidRPr="00D35300">
              <w:rPr>
                <w:sz w:val="24"/>
                <w:szCs w:val="24"/>
              </w:rPr>
              <w:t>Вакуоль</w:t>
            </w:r>
          </w:p>
        </w:tc>
        <w:tc>
          <w:tcPr>
            <w:tcW w:w="3379" w:type="dxa"/>
          </w:tcPr>
          <w:p w14:paraId="1A1F3919"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p>
        </w:tc>
        <w:tc>
          <w:tcPr>
            <w:tcW w:w="3379" w:type="dxa"/>
          </w:tcPr>
          <w:p w14:paraId="3ADE2BD4"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p>
        </w:tc>
      </w:tr>
      <w:tr w:rsidR="00D35300" w:rsidRPr="00D35300" w14:paraId="2F9A31B6" w14:textId="77777777" w:rsidTr="00881ED8">
        <w:trPr>
          <w:jc w:val="center"/>
        </w:trPr>
        <w:tc>
          <w:tcPr>
            <w:tcW w:w="3379" w:type="dxa"/>
          </w:tcPr>
          <w:p w14:paraId="6DD4C2EB"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sz w:val="24"/>
                <w:szCs w:val="24"/>
              </w:rPr>
            </w:pPr>
            <w:r w:rsidRPr="00D35300">
              <w:rPr>
                <w:sz w:val="24"/>
                <w:szCs w:val="24"/>
              </w:rPr>
              <w:t>Митохондрии</w:t>
            </w:r>
          </w:p>
        </w:tc>
        <w:tc>
          <w:tcPr>
            <w:tcW w:w="3379" w:type="dxa"/>
          </w:tcPr>
          <w:p w14:paraId="1646951B"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p>
        </w:tc>
        <w:tc>
          <w:tcPr>
            <w:tcW w:w="3379" w:type="dxa"/>
          </w:tcPr>
          <w:p w14:paraId="2CD2D74B"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p>
        </w:tc>
      </w:tr>
      <w:tr w:rsidR="00D35300" w:rsidRPr="00D35300" w14:paraId="43F9D7D0" w14:textId="77777777" w:rsidTr="00881ED8">
        <w:trPr>
          <w:jc w:val="center"/>
        </w:trPr>
        <w:tc>
          <w:tcPr>
            <w:tcW w:w="3379" w:type="dxa"/>
          </w:tcPr>
          <w:p w14:paraId="4971E84F"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sz w:val="24"/>
                <w:szCs w:val="24"/>
              </w:rPr>
            </w:pPr>
            <w:r w:rsidRPr="00D35300">
              <w:rPr>
                <w:sz w:val="24"/>
                <w:szCs w:val="24"/>
              </w:rPr>
              <w:t>Пластиды</w:t>
            </w:r>
          </w:p>
        </w:tc>
        <w:tc>
          <w:tcPr>
            <w:tcW w:w="3379" w:type="dxa"/>
          </w:tcPr>
          <w:p w14:paraId="31EA0CB2"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p>
        </w:tc>
        <w:tc>
          <w:tcPr>
            <w:tcW w:w="3379" w:type="dxa"/>
          </w:tcPr>
          <w:p w14:paraId="7AF5D503"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p>
        </w:tc>
      </w:tr>
      <w:tr w:rsidR="00D35300" w:rsidRPr="00D35300" w14:paraId="18B4F7AE" w14:textId="77777777" w:rsidTr="00881ED8">
        <w:trPr>
          <w:jc w:val="center"/>
        </w:trPr>
        <w:tc>
          <w:tcPr>
            <w:tcW w:w="3379" w:type="dxa"/>
          </w:tcPr>
          <w:p w14:paraId="62D92CFD"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sz w:val="24"/>
                <w:szCs w:val="24"/>
              </w:rPr>
            </w:pPr>
            <w:r w:rsidRPr="00D35300">
              <w:rPr>
                <w:sz w:val="24"/>
                <w:szCs w:val="24"/>
              </w:rPr>
              <w:t>Ядро</w:t>
            </w:r>
          </w:p>
        </w:tc>
        <w:tc>
          <w:tcPr>
            <w:tcW w:w="3379" w:type="dxa"/>
          </w:tcPr>
          <w:p w14:paraId="409FCB5D"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p>
        </w:tc>
        <w:tc>
          <w:tcPr>
            <w:tcW w:w="3379" w:type="dxa"/>
          </w:tcPr>
          <w:p w14:paraId="4D498660"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p>
        </w:tc>
      </w:tr>
    </w:tbl>
    <w:p w14:paraId="718E89C7" w14:textId="77777777" w:rsidR="00881ED8" w:rsidRPr="00D35300" w:rsidRDefault="00881ED8" w:rsidP="00881ED8">
      <w:pPr>
        <w:rPr>
          <w:b/>
          <w:sz w:val="24"/>
          <w:szCs w:val="24"/>
        </w:rPr>
      </w:pPr>
    </w:p>
    <w:p w14:paraId="044880A5" w14:textId="77777777" w:rsidR="00881ED8" w:rsidRPr="00D35300" w:rsidRDefault="00881ED8" w:rsidP="00881ED8">
      <w:pPr>
        <w:pStyle w:val="ae"/>
        <w:shd w:val="clear" w:color="auto" w:fill="FFFFFF"/>
        <w:spacing w:before="0" w:beforeAutospacing="0" w:after="0" w:afterAutospacing="0"/>
        <w:jc w:val="center"/>
        <w:rPr>
          <w:rStyle w:val="afb"/>
          <w:b w:val="0"/>
        </w:rPr>
      </w:pPr>
      <w:r w:rsidRPr="00D35300">
        <w:rPr>
          <w:rStyle w:val="afb"/>
          <w:b w:val="0"/>
        </w:rPr>
        <w:t>Сравнительная характеристика растительной и животной клеток</w:t>
      </w:r>
    </w:p>
    <w:tbl>
      <w:tblPr>
        <w:tblStyle w:val="af"/>
        <w:tblW w:w="0" w:type="auto"/>
        <w:tblLook w:val="04A0" w:firstRow="1" w:lastRow="0" w:firstColumn="1" w:lastColumn="0" w:noHBand="0" w:noVBand="1"/>
      </w:tblPr>
      <w:tblGrid>
        <w:gridCol w:w="3484"/>
        <w:gridCol w:w="3493"/>
        <w:gridCol w:w="3479"/>
      </w:tblGrid>
      <w:tr w:rsidR="00D35300" w:rsidRPr="00D35300" w14:paraId="0CE9DF10" w14:textId="77777777" w:rsidTr="00881ED8">
        <w:tc>
          <w:tcPr>
            <w:tcW w:w="3560" w:type="dxa"/>
          </w:tcPr>
          <w:p w14:paraId="6C7BFC67" w14:textId="77777777" w:rsidR="00881ED8" w:rsidRPr="00D35300" w:rsidRDefault="00881ED8" w:rsidP="00881ED8">
            <w:pPr>
              <w:pStyle w:val="ae"/>
              <w:spacing w:before="0" w:beforeAutospacing="0" w:after="0" w:afterAutospacing="0"/>
              <w:jc w:val="center"/>
              <w:rPr>
                <w:rStyle w:val="afb"/>
              </w:rPr>
            </w:pPr>
            <w:r w:rsidRPr="00D35300">
              <w:rPr>
                <w:rStyle w:val="afb"/>
              </w:rPr>
              <w:t>Признак</w:t>
            </w:r>
          </w:p>
        </w:tc>
        <w:tc>
          <w:tcPr>
            <w:tcW w:w="3561" w:type="dxa"/>
          </w:tcPr>
          <w:p w14:paraId="6B8ED9AD" w14:textId="77777777" w:rsidR="00881ED8" w:rsidRPr="00D35300" w:rsidRDefault="00881ED8" w:rsidP="00881ED8">
            <w:pPr>
              <w:pStyle w:val="ae"/>
              <w:spacing w:before="0" w:beforeAutospacing="0" w:after="0" w:afterAutospacing="0"/>
              <w:jc w:val="center"/>
              <w:rPr>
                <w:rStyle w:val="afb"/>
              </w:rPr>
            </w:pPr>
            <w:r w:rsidRPr="00D35300">
              <w:rPr>
                <w:rStyle w:val="afb"/>
              </w:rPr>
              <w:t>Растительная клетка</w:t>
            </w:r>
          </w:p>
        </w:tc>
        <w:tc>
          <w:tcPr>
            <w:tcW w:w="3561" w:type="dxa"/>
          </w:tcPr>
          <w:p w14:paraId="6241AF2B" w14:textId="77777777" w:rsidR="00881ED8" w:rsidRPr="00D35300" w:rsidRDefault="00881ED8" w:rsidP="00881ED8">
            <w:pPr>
              <w:pStyle w:val="ae"/>
              <w:spacing w:before="0" w:beforeAutospacing="0" w:after="0" w:afterAutospacing="0"/>
              <w:jc w:val="center"/>
              <w:rPr>
                <w:rStyle w:val="afb"/>
              </w:rPr>
            </w:pPr>
            <w:r w:rsidRPr="00D35300">
              <w:rPr>
                <w:rStyle w:val="afb"/>
              </w:rPr>
              <w:t>Животная клетка</w:t>
            </w:r>
          </w:p>
        </w:tc>
      </w:tr>
      <w:tr w:rsidR="00D35300" w:rsidRPr="00D35300" w14:paraId="128B38FE" w14:textId="77777777" w:rsidTr="00881ED8">
        <w:tc>
          <w:tcPr>
            <w:tcW w:w="3560" w:type="dxa"/>
          </w:tcPr>
          <w:p w14:paraId="031F2582" w14:textId="77777777" w:rsidR="00881ED8" w:rsidRPr="00D35300" w:rsidRDefault="00881ED8" w:rsidP="00881ED8">
            <w:pPr>
              <w:pStyle w:val="ae"/>
              <w:spacing w:before="0" w:beforeAutospacing="0" w:after="0" w:afterAutospacing="0"/>
              <w:jc w:val="center"/>
              <w:rPr>
                <w:rStyle w:val="afb"/>
                <w:b w:val="0"/>
              </w:rPr>
            </w:pPr>
            <w:r w:rsidRPr="00D35300">
              <w:rPr>
                <w:rStyle w:val="afb"/>
                <w:b w:val="0"/>
              </w:rPr>
              <w:t>Клеточная стенка</w:t>
            </w:r>
          </w:p>
        </w:tc>
        <w:tc>
          <w:tcPr>
            <w:tcW w:w="3561" w:type="dxa"/>
          </w:tcPr>
          <w:p w14:paraId="5CEEA4A5" w14:textId="77777777" w:rsidR="00881ED8" w:rsidRPr="00D35300" w:rsidRDefault="00881ED8" w:rsidP="00881ED8">
            <w:pPr>
              <w:pStyle w:val="ae"/>
              <w:spacing w:before="0" w:beforeAutospacing="0" w:after="0" w:afterAutospacing="0"/>
              <w:jc w:val="center"/>
              <w:rPr>
                <w:rStyle w:val="afb"/>
                <w:b w:val="0"/>
              </w:rPr>
            </w:pPr>
          </w:p>
        </w:tc>
        <w:tc>
          <w:tcPr>
            <w:tcW w:w="3561" w:type="dxa"/>
          </w:tcPr>
          <w:p w14:paraId="4A2F4587" w14:textId="77777777" w:rsidR="00881ED8" w:rsidRPr="00D35300" w:rsidRDefault="00881ED8" w:rsidP="00881ED8">
            <w:pPr>
              <w:pStyle w:val="ae"/>
              <w:spacing w:before="0" w:beforeAutospacing="0" w:after="0" w:afterAutospacing="0"/>
              <w:jc w:val="center"/>
              <w:rPr>
                <w:rStyle w:val="afb"/>
                <w:b w:val="0"/>
              </w:rPr>
            </w:pPr>
          </w:p>
        </w:tc>
      </w:tr>
      <w:tr w:rsidR="00D35300" w:rsidRPr="00D35300" w14:paraId="37A2C84E" w14:textId="77777777" w:rsidTr="00881ED8">
        <w:tc>
          <w:tcPr>
            <w:tcW w:w="3560" w:type="dxa"/>
          </w:tcPr>
          <w:p w14:paraId="02161FCD" w14:textId="77777777" w:rsidR="00881ED8" w:rsidRPr="00D35300" w:rsidRDefault="00881ED8" w:rsidP="00881ED8">
            <w:pPr>
              <w:pStyle w:val="ae"/>
              <w:spacing w:before="0" w:beforeAutospacing="0" w:after="0" w:afterAutospacing="0"/>
              <w:jc w:val="center"/>
              <w:rPr>
                <w:rStyle w:val="afb"/>
                <w:b w:val="0"/>
              </w:rPr>
            </w:pPr>
            <w:r w:rsidRPr="00D35300">
              <w:rPr>
                <w:rStyle w:val="afb"/>
                <w:b w:val="0"/>
              </w:rPr>
              <w:t>Резервное питательное вещество</w:t>
            </w:r>
          </w:p>
        </w:tc>
        <w:tc>
          <w:tcPr>
            <w:tcW w:w="3561" w:type="dxa"/>
          </w:tcPr>
          <w:p w14:paraId="25CE9F71" w14:textId="77777777" w:rsidR="00881ED8" w:rsidRPr="00D35300" w:rsidRDefault="00881ED8" w:rsidP="00881ED8">
            <w:pPr>
              <w:pStyle w:val="ae"/>
              <w:spacing w:before="0" w:beforeAutospacing="0" w:after="0" w:afterAutospacing="0"/>
              <w:jc w:val="center"/>
              <w:rPr>
                <w:rStyle w:val="afb"/>
                <w:b w:val="0"/>
              </w:rPr>
            </w:pPr>
          </w:p>
        </w:tc>
        <w:tc>
          <w:tcPr>
            <w:tcW w:w="3561" w:type="dxa"/>
          </w:tcPr>
          <w:p w14:paraId="02C76CBA" w14:textId="77777777" w:rsidR="00881ED8" w:rsidRPr="00D35300" w:rsidRDefault="00881ED8" w:rsidP="00881ED8">
            <w:pPr>
              <w:pStyle w:val="ae"/>
              <w:spacing w:before="0" w:beforeAutospacing="0" w:after="0" w:afterAutospacing="0"/>
              <w:jc w:val="center"/>
              <w:rPr>
                <w:rStyle w:val="afb"/>
                <w:b w:val="0"/>
              </w:rPr>
            </w:pPr>
          </w:p>
        </w:tc>
      </w:tr>
      <w:tr w:rsidR="00D35300" w:rsidRPr="00D35300" w14:paraId="7EF83075" w14:textId="77777777" w:rsidTr="00881ED8">
        <w:tc>
          <w:tcPr>
            <w:tcW w:w="3560" w:type="dxa"/>
          </w:tcPr>
          <w:p w14:paraId="7AEB1CAB" w14:textId="77777777" w:rsidR="00881ED8" w:rsidRPr="00D35300" w:rsidRDefault="00881ED8" w:rsidP="00881ED8">
            <w:pPr>
              <w:pStyle w:val="ae"/>
              <w:spacing w:before="0" w:beforeAutospacing="0" w:after="0" w:afterAutospacing="0"/>
              <w:jc w:val="center"/>
              <w:rPr>
                <w:rStyle w:val="afb"/>
                <w:b w:val="0"/>
              </w:rPr>
            </w:pPr>
            <w:r w:rsidRPr="00D35300">
              <w:rPr>
                <w:rStyle w:val="afb"/>
                <w:b w:val="0"/>
              </w:rPr>
              <w:t>Наличие пластид</w:t>
            </w:r>
          </w:p>
        </w:tc>
        <w:tc>
          <w:tcPr>
            <w:tcW w:w="3561" w:type="dxa"/>
          </w:tcPr>
          <w:p w14:paraId="28B7D624" w14:textId="77777777" w:rsidR="00881ED8" w:rsidRPr="00D35300" w:rsidRDefault="00881ED8" w:rsidP="00881ED8">
            <w:pPr>
              <w:pStyle w:val="ae"/>
              <w:spacing w:before="0" w:beforeAutospacing="0" w:after="0" w:afterAutospacing="0"/>
              <w:jc w:val="center"/>
              <w:rPr>
                <w:rStyle w:val="afb"/>
                <w:b w:val="0"/>
              </w:rPr>
            </w:pPr>
          </w:p>
        </w:tc>
        <w:tc>
          <w:tcPr>
            <w:tcW w:w="3561" w:type="dxa"/>
          </w:tcPr>
          <w:p w14:paraId="2F9EED09" w14:textId="77777777" w:rsidR="00881ED8" w:rsidRPr="00D35300" w:rsidRDefault="00881ED8" w:rsidP="00881ED8">
            <w:pPr>
              <w:pStyle w:val="ae"/>
              <w:spacing w:before="0" w:beforeAutospacing="0" w:after="0" w:afterAutospacing="0"/>
              <w:jc w:val="center"/>
              <w:rPr>
                <w:rStyle w:val="afb"/>
                <w:b w:val="0"/>
              </w:rPr>
            </w:pPr>
          </w:p>
        </w:tc>
      </w:tr>
      <w:tr w:rsidR="00D35300" w:rsidRPr="00D35300" w14:paraId="4199B04A" w14:textId="77777777" w:rsidTr="00881ED8">
        <w:tc>
          <w:tcPr>
            <w:tcW w:w="3560" w:type="dxa"/>
          </w:tcPr>
          <w:p w14:paraId="1267EF91" w14:textId="77777777" w:rsidR="00881ED8" w:rsidRPr="00D35300" w:rsidRDefault="00881ED8" w:rsidP="00881ED8">
            <w:pPr>
              <w:pStyle w:val="ae"/>
              <w:spacing w:before="0" w:beforeAutospacing="0" w:after="0" w:afterAutospacing="0"/>
              <w:jc w:val="center"/>
              <w:rPr>
                <w:rStyle w:val="afb"/>
                <w:b w:val="0"/>
              </w:rPr>
            </w:pPr>
            <w:r w:rsidRPr="00D35300">
              <w:rPr>
                <w:rStyle w:val="afb"/>
                <w:b w:val="0"/>
              </w:rPr>
              <w:t>Центриоли в клеточном центре</w:t>
            </w:r>
          </w:p>
        </w:tc>
        <w:tc>
          <w:tcPr>
            <w:tcW w:w="3561" w:type="dxa"/>
          </w:tcPr>
          <w:p w14:paraId="385E5947" w14:textId="77777777" w:rsidR="00881ED8" w:rsidRPr="00D35300" w:rsidRDefault="00881ED8" w:rsidP="00881ED8">
            <w:pPr>
              <w:pStyle w:val="ae"/>
              <w:spacing w:before="0" w:beforeAutospacing="0" w:after="0" w:afterAutospacing="0"/>
              <w:jc w:val="center"/>
              <w:rPr>
                <w:rStyle w:val="afb"/>
                <w:b w:val="0"/>
              </w:rPr>
            </w:pPr>
          </w:p>
        </w:tc>
        <w:tc>
          <w:tcPr>
            <w:tcW w:w="3561" w:type="dxa"/>
          </w:tcPr>
          <w:p w14:paraId="1693DD33" w14:textId="77777777" w:rsidR="00881ED8" w:rsidRPr="00D35300" w:rsidRDefault="00881ED8" w:rsidP="00881ED8">
            <w:pPr>
              <w:pStyle w:val="ae"/>
              <w:spacing w:before="0" w:beforeAutospacing="0" w:after="0" w:afterAutospacing="0"/>
              <w:jc w:val="center"/>
              <w:rPr>
                <w:rStyle w:val="afb"/>
                <w:b w:val="0"/>
              </w:rPr>
            </w:pPr>
          </w:p>
        </w:tc>
      </w:tr>
      <w:tr w:rsidR="00D35300" w:rsidRPr="00D35300" w14:paraId="7F53C6C9" w14:textId="77777777" w:rsidTr="00881ED8">
        <w:tc>
          <w:tcPr>
            <w:tcW w:w="3560" w:type="dxa"/>
          </w:tcPr>
          <w:p w14:paraId="400CDAA7" w14:textId="77777777" w:rsidR="00881ED8" w:rsidRPr="00D35300" w:rsidRDefault="00881ED8" w:rsidP="00881ED8">
            <w:pPr>
              <w:pStyle w:val="ae"/>
              <w:spacing w:before="0" w:beforeAutospacing="0" w:after="0" w:afterAutospacing="0"/>
              <w:jc w:val="center"/>
              <w:rPr>
                <w:rStyle w:val="afb"/>
                <w:b w:val="0"/>
              </w:rPr>
            </w:pPr>
            <w:r w:rsidRPr="00D35300">
              <w:rPr>
                <w:rStyle w:val="afb"/>
                <w:b w:val="0"/>
              </w:rPr>
              <w:t>Наличие вакуолей</w:t>
            </w:r>
          </w:p>
        </w:tc>
        <w:tc>
          <w:tcPr>
            <w:tcW w:w="3561" w:type="dxa"/>
          </w:tcPr>
          <w:p w14:paraId="482D155B" w14:textId="77777777" w:rsidR="00881ED8" w:rsidRPr="00D35300" w:rsidRDefault="00881ED8" w:rsidP="00881ED8">
            <w:pPr>
              <w:pStyle w:val="ae"/>
              <w:spacing w:before="0" w:beforeAutospacing="0" w:after="0" w:afterAutospacing="0"/>
              <w:jc w:val="center"/>
              <w:rPr>
                <w:rStyle w:val="afb"/>
                <w:b w:val="0"/>
              </w:rPr>
            </w:pPr>
          </w:p>
        </w:tc>
        <w:tc>
          <w:tcPr>
            <w:tcW w:w="3561" w:type="dxa"/>
          </w:tcPr>
          <w:p w14:paraId="049911FD" w14:textId="77777777" w:rsidR="00881ED8" w:rsidRPr="00D35300" w:rsidRDefault="00881ED8" w:rsidP="00881ED8">
            <w:pPr>
              <w:pStyle w:val="ae"/>
              <w:spacing w:before="0" w:beforeAutospacing="0" w:after="0" w:afterAutospacing="0"/>
              <w:jc w:val="center"/>
              <w:rPr>
                <w:rStyle w:val="afb"/>
                <w:b w:val="0"/>
              </w:rPr>
            </w:pPr>
          </w:p>
        </w:tc>
      </w:tr>
    </w:tbl>
    <w:p w14:paraId="4BFE0FD8" w14:textId="77777777" w:rsidR="00881ED8" w:rsidRPr="00D35300" w:rsidRDefault="00881ED8" w:rsidP="00881ED8">
      <w:pPr>
        <w:shd w:val="clear" w:color="auto" w:fill="FFFFFF"/>
        <w:ind w:firstLine="567"/>
        <w:jc w:val="both"/>
        <w:rPr>
          <w:rFonts w:eastAsia="Times New Roman"/>
          <w:b/>
          <w:sz w:val="24"/>
          <w:szCs w:val="24"/>
        </w:rPr>
      </w:pPr>
      <w:r w:rsidRPr="00D35300">
        <w:rPr>
          <w:b/>
          <w:sz w:val="24"/>
          <w:szCs w:val="24"/>
        </w:rPr>
        <w:t xml:space="preserve">Вывод: </w:t>
      </w:r>
      <w:r w:rsidRPr="00D35300">
        <w:rPr>
          <w:rFonts w:eastAsia="Times New Roman"/>
          <w:sz w:val="24"/>
          <w:szCs w:val="24"/>
          <w:u w:val="single"/>
        </w:rPr>
        <w:t>Запишите ответы на вопросы:</w:t>
      </w:r>
    </w:p>
    <w:p w14:paraId="6CB2B100" w14:textId="77777777" w:rsidR="00881ED8" w:rsidRPr="00D35300" w:rsidRDefault="00881ED8" w:rsidP="00881ED8">
      <w:pPr>
        <w:ind w:firstLine="709"/>
        <w:jc w:val="both"/>
        <w:rPr>
          <w:sz w:val="24"/>
          <w:szCs w:val="24"/>
        </w:rPr>
      </w:pPr>
      <w:r w:rsidRPr="00D35300">
        <w:rPr>
          <w:sz w:val="24"/>
          <w:szCs w:val="24"/>
        </w:rPr>
        <w:t xml:space="preserve">1. Запишите основные идеи (Из каких главных компонентов состоит клетка? Что находится в цитоплазме? </w:t>
      </w:r>
    </w:p>
    <w:p w14:paraId="1E3D3D8B" w14:textId="77777777" w:rsidR="00881ED8" w:rsidRPr="00D35300" w:rsidRDefault="00881ED8" w:rsidP="00881ED8">
      <w:pPr>
        <w:ind w:firstLine="709"/>
        <w:jc w:val="both"/>
        <w:rPr>
          <w:sz w:val="24"/>
          <w:szCs w:val="24"/>
        </w:rPr>
      </w:pPr>
      <w:r w:rsidRPr="00D35300">
        <w:rPr>
          <w:sz w:val="24"/>
          <w:szCs w:val="24"/>
        </w:rPr>
        <w:t xml:space="preserve">2. Как можно классифицировать органоиды клетки? </w:t>
      </w:r>
    </w:p>
    <w:p w14:paraId="2E6ED0BE" w14:textId="77777777" w:rsidR="00881ED8" w:rsidRPr="00D35300" w:rsidRDefault="00881ED8" w:rsidP="00881ED8">
      <w:pPr>
        <w:ind w:firstLine="709"/>
        <w:jc w:val="both"/>
        <w:rPr>
          <w:b/>
          <w:sz w:val="24"/>
          <w:szCs w:val="24"/>
        </w:rPr>
      </w:pPr>
      <w:r w:rsidRPr="00D35300">
        <w:rPr>
          <w:sz w:val="24"/>
          <w:szCs w:val="24"/>
        </w:rPr>
        <w:t>3. В чем заключается отличие растительной клетки от животной?).</w:t>
      </w:r>
    </w:p>
    <w:p w14:paraId="6C4ADB4B" w14:textId="77777777" w:rsidR="00881ED8" w:rsidRPr="00D35300" w:rsidRDefault="00881ED8" w:rsidP="00881ED8">
      <w:pPr>
        <w:jc w:val="both"/>
        <w:rPr>
          <w:b/>
          <w:sz w:val="24"/>
          <w:szCs w:val="24"/>
        </w:rPr>
      </w:pPr>
    </w:p>
    <w:p w14:paraId="0ECBB706" w14:textId="77777777" w:rsidR="00881ED8" w:rsidRPr="00D35300" w:rsidRDefault="00881ED8" w:rsidP="00881ED8">
      <w:pPr>
        <w:jc w:val="center"/>
        <w:rPr>
          <w:b/>
          <w:sz w:val="24"/>
          <w:szCs w:val="24"/>
        </w:rPr>
      </w:pPr>
      <w:r w:rsidRPr="00D35300">
        <w:rPr>
          <w:b/>
          <w:sz w:val="24"/>
          <w:szCs w:val="24"/>
        </w:rPr>
        <w:t>Образец оформления работы</w:t>
      </w:r>
    </w:p>
    <w:p w14:paraId="38390E83"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Style w:val="afb"/>
          <w:sz w:val="24"/>
          <w:szCs w:val="24"/>
          <w:shd w:val="clear" w:color="auto" w:fill="FFFFFF"/>
        </w:rPr>
      </w:pPr>
      <w:r w:rsidRPr="00D35300">
        <w:rPr>
          <w:rStyle w:val="afb"/>
          <w:sz w:val="24"/>
          <w:szCs w:val="24"/>
          <w:shd w:val="clear" w:color="auto" w:fill="FFFFFF"/>
        </w:rPr>
        <w:t>Ход работы:</w:t>
      </w:r>
    </w:p>
    <w:p w14:paraId="7FEE8D4E"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4"/>
          <w:szCs w:val="24"/>
        </w:rPr>
      </w:pPr>
      <w:r w:rsidRPr="00D35300">
        <w:rPr>
          <w:rStyle w:val="afb"/>
          <w:b w:val="0"/>
          <w:sz w:val="24"/>
          <w:szCs w:val="24"/>
          <w:shd w:val="clear" w:color="auto" w:fill="FFFFFF"/>
        </w:rPr>
        <w:t xml:space="preserve">1. </w:t>
      </w:r>
      <w:r w:rsidRPr="00D35300">
        <w:rPr>
          <w:rStyle w:val="afb"/>
          <w:sz w:val="24"/>
          <w:szCs w:val="24"/>
          <w:shd w:val="clear" w:color="auto" w:fill="FFFFFF"/>
        </w:rPr>
        <w:t>Органоиды</w:t>
      </w:r>
      <w:r w:rsidRPr="00D35300">
        <w:rPr>
          <w:sz w:val="24"/>
          <w:szCs w:val="24"/>
          <w:shd w:val="clear" w:color="auto" w:fill="FFFFFF"/>
        </w:rPr>
        <w:t xml:space="preserve"> - постоянные специализированные структуры в клетках живых организмов.</w:t>
      </w:r>
    </w:p>
    <w:p w14:paraId="7DAFE1BE"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4"/>
          <w:szCs w:val="24"/>
          <w:shd w:val="clear" w:color="auto" w:fill="FFFFFF"/>
        </w:rPr>
      </w:pPr>
      <w:r w:rsidRPr="00D35300">
        <w:rPr>
          <w:rStyle w:val="afb"/>
          <w:sz w:val="24"/>
          <w:szCs w:val="24"/>
          <w:shd w:val="clear" w:color="auto" w:fill="FFFFFF"/>
        </w:rPr>
        <w:t>Включения</w:t>
      </w:r>
      <w:r w:rsidRPr="00D35300">
        <w:rPr>
          <w:b/>
          <w:sz w:val="24"/>
          <w:szCs w:val="24"/>
          <w:shd w:val="clear" w:color="auto" w:fill="FFFFFF"/>
        </w:rPr>
        <w:t xml:space="preserve"> -</w:t>
      </w:r>
      <w:r w:rsidRPr="00D35300">
        <w:rPr>
          <w:sz w:val="24"/>
          <w:szCs w:val="24"/>
          <w:shd w:val="clear" w:color="auto" w:fill="FFFFFF"/>
        </w:rPr>
        <w:t xml:space="preserve"> это необязательные компоненты клетки, появляющиеся и исчезающие в зависимости от интенсивности и характера обмена веществ в клетке и от условий существования организма.</w:t>
      </w:r>
    </w:p>
    <w:p w14:paraId="5F743254"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Style w:val="afb"/>
          <w:b w:val="0"/>
          <w:sz w:val="24"/>
          <w:szCs w:val="24"/>
          <w:shd w:val="clear" w:color="auto" w:fill="FFFFFF"/>
        </w:rPr>
      </w:pPr>
      <w:r w:rsidRPr="00D35300">
        <w:rPr>
          <w:sz w:val="24"/>
          <w:szCs w:val="24"/>
        </w:rPr>
        <w:t>2.</w:t>
      </w:r>
      <w:r w:rsidRPr="00D35300">
        <w:rPr>
          <w:rStyle w:val="afb"/>
          <w:b w:val="0"/>
          <w:sz w:val="24"/>
          <w:szCs w:val="24"/>
          <w:shd w:val="clear" w:color="auto" w:fill="FFFFFF"/>
        </w:rPr>
        <w:t xml:space="preserve"> Заполните таблицы:</w:t>
      </w:r>
    </w:p>
    <w:p w14:paraId="07BBA78C"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Style w:val="afb"/>
          <w:b w:val="0"/>
          <w:sz w:val="24"/>
          <w:szCs w:val="24"/>
          <w:shd w:val="clear" w:color="auto" w:fill="FFFFFF"/>
        </w:rPr>
      </w:pPr>
    </w:p>
    <w:p w14:paraId="45174FF8"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Style w:val="afb"/>
          <w:b w:val="0"/>
          <w:sz w:val="24"/>
          <w:szCs w:val="24"/>
          <w:shd w:val="clear" w:color="auto" w:fill="FFFFFF"/>
        </w:rPr>
      </w:pPr>
      <w:r w:rsidRPr="00D35300">
        <w:rPr>
          <w:rStyle w:val="afb"/>
          <w:b w:val="0"/>
          <w:sz w:val="24"/>
          <w:szCs w:val="24"/>
          <w:shd w:val="clear" w:color="auto" w:fill="FFFFFF"/>
        </w:rPr>
        <w:t>Классификация органоидов</w:t>
      </w:r>
    </w:p>
    <w:tbl>
      <w:tblPr>
        <w:tblStyle w:val="af"/>
        <w:tblW w:w="0" w:type="auto"/>
        <w:tblLook w:val="04A0" w:firstRow="1" w:lastRow="0" w:firstColumn="1" w:lastColumn="0" w:noHBand="0" w:noVBand="1"/>
      </w:tblPr>
      <w:tblGrid>
        <w:gridCol w:w="3485"/>
        <w:gridCol w:w="3496"/>
        <w:gridCol w:w="3475"/>
      </w:tblGrid>
      <w:tr w:rsidR="00D35300" w:rsidRPr="00D35300" w14:paraId="7B0C00EE" w14:textId="77777777" w:rsidTr="00881ED8">
        <w:tc>
          <w:tcPr>
            <w:tcW w:w="3560" w:type="dxa"/>
            <w:vMerge w:val="restart"/>
          </w:tcPr>
          <w:p w14:paraId="2A63BA15"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Style w:val="afb"/>
                <w:sz w:val="24"/>
                <w:szCs w:val="24"/>
                <w:shd w:val="clear" w:color="auto" w:fill="FFFFFF"/>
              </w:rPr>
            </w:pPr>
            <w:r w:rsidRPr="00D35300">
              <w:rPr>
                <w:rStyle w:val="afb"/>
                <w:sz w:val="24"/>
                <w:szCs w:val="24"/>
                <w:shd w:val="clear" w:color="auto" w:fill="FFFFFF"/>
              </w:rPr>
              <w:t>Немембранные</w:t>
            </w:r>
          </w:p>
        </w:tc>
        <w:tc>
          <w:tcPr>
            <w:tcW w:w="7122" w:type="dxa"/>
            <w:gridSpan w:val="2"/>
          </w:tcPr>
          <w:p w14:paraId="4EE67B10"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Style w:val="afb"/>
                <w:sz w:val="24"/>
                <w:szCs w:val="24"/>
                <w:shd w:val="clear" w:color="auto" w:fill="FFFFFF"/>
              </w:rPr>
            </w:pPr>
            <w:r w:rsidRPr="00D35300">
              <w:rPr>
                <w:rStyle w:val="afb"/>
                <w:sz w:val="24"/>
                <w:szCs w:val="24"/>
                <w:shd w:val="clear" w:color="auto" w:fill="FFFFFF"/>
              </w:rPr>
              <w:t>Мембранные</w:t>
            </w:r>
          </w:p>
        </w:tc>
      </w:tr>
      <w:tr w:rsidR="00D35300" w:rsidRPr="00D35300" w14:paraId="60516FDA" w14:textId="77777777" w:rsidTr="00881ED8">
        <w:tc>
          <w:tcPr>
            <w:tcW w:w="3560" w:type="dxa"/>
            <w:vMerge/>
          </w:tcPr>
          <w:p w14:paraId="168CAECA"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Style w:val="afb"/>
                <w:b w:val="0"/>
                <w:sz w:val="24"/>
                <w:szCs w:val="24"/>
                <w:shd w:val="clear" w:color="auto" w:fill="FFFFFF"/>
              </w:rPr>
            </w:pPr>
          </w:p>
        </w:tc>
        <w:tc>
          <w:tcPr>
            <w:tcW w:w="3561" w:type="dxa"/>
          </w:tcPr>
          <w:p w14:paraId="2E1A2678"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Style w:val="afb"/>
                <w:b w:val="0"/>
                <w:sz w:val="24"/>
                <w:szCs w:val="24"/>
                <w:shd w:val="clear" w:color="auto" w:fill="FFFFFF"/>
              </w:rPr>
            </w:pPr>
            <w:r w:rsidRPr="00D35300">
              <w:rPr>
                <w:rStyle w:val="afb"/>
                <w:b w:val="0"/>
                <w:sz w:val="24"/>
                <w:szCs w:val="24"/>
                <w:shd w:val="clear" w:color="auto" w:fill="FFFFFF"/>
              </w:rPr>
              <w:t>Одномембранные</w:t>
            </w:r>
          </w:p>
        </w:tc>
        <w:tc>
          <w:tcPr>
            <w:tcW w:w="3561" w:type="dxa"/>
          </w:tcPr>
          <w:p w14:paraId="3C428E14"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Style w:val="afb"/>
                <w:b w:val="0"/>
                <w:sz w:val="24"/>
                <w:szCs w:val="24"/>
                <w:shd w:val="clear" w:color="auto" w:fill="FFFFFF"/>
              </w:rPr>
            </w:pPr>
            <w:r w:rsidRPr="00D35300">
              <w:rPr>
                <w:rStyle w:val="afb"/>
                <w:b w:val="0"/>
                <w:sz w:val="24"/>
                <w:szCs w:val="24"/>
                <w:shd w:val="clear" w:color="auto" w:fill="FFFFFF"/>
              </w:rPr>
              <w:t>Двумембранные</w:t>
            </w:r>
          </w:p>
        </w:tc>
      </w:tr>
      <w:tr w:rsidR="00D35300" w:rsidRPr="00D35300" w14:paraId="41AC4A6E" w14:textId="77777777" w:rsidTr="00881ED8">
        <w:tc>
          <w:tcPr>
            <w:tcW w:w="3560" w:type="dxa"/>
          </w:tcPr>
          <w:p w14:paraId="2F3CEF30"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Style w:val="afb"/>
                <w:b w:val="0"/>
                <w:sz w:val="24"/>
                <w:szCs w:val="24"/>
                <w:shd w:val="clear" w:color="auto" w:fill="FFFFFF"/>
              </w:rPr>
            </w:pPr>
            <w:r w:rsidRPr="00D35300">
              <w:rPr>
                <w:rStyle w:val="afb"/>
                <w:b w:val="0"/>
                <w:sz w:val="24"/>
                <w:szCs w:val="24"/>
                <w:shd w:val="clear" w:color="auto" w:fill="FFFFFF"/>
              </w:rPr>
              <w:t>Рибосомы, клеточный центр, цитоскелет (микротрубочки и микрофиламенты)</w:t>
            </w:r>
          </w:p>
        </w:tc>
        <w:tc>
          <w:tcPr>
            <w:tcW w:w="3561" w:type="dxa"/>
          </w:tcPr>
          <w:p w14:paraId="4FB0DAFB"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Style w:val="afb"/>
                <w:b w:val="0"/>
                <w:sz w:val="24"/>
                <w:szCs w:val="24"/>
                <w:shd w:val="clear" w:color="auto" w:fill="FFFFFF"/>
              </w:rPr>
            </w:pPr>
            <w:r w:rsidRPr="00D35300">
              <w:rPr>
                <w:rStyle w:val="afb"/>
                <w:b w:val="0"/>
                <w:sz w:val="24"/>
                <w:szCs w:val="24"/>
                <w:shd w:val="clear" w:color="auto" w:fill="FFFFFF"/>
              </w:rPr>
              <w:t>ЭПС, Комплекс Гольджи, лизосомы, вакуоли, цитоплазматическая мембрана</w:t>
            </w:r>
          </w:p>
        </w:tc>
        <w:tc>
          <w:tcPr>
            <w:tcW w:w="3561" w:type="dxa"/>
          </w:tcPr>
          <w:p w14:paraId="4ECDA128"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Style w:val="afb"/>
                <w:b w:val="0"/>
                <w:sz w:val="24"/>
                <w:szCs w:val="24"/>
                <w:shd w:val="clear" w:color="auto" w:fill="FFFFFF"/>
              </w:rPr>
            </w:pPr>
            <w:r w:rsidRPr="00D35300">
              <w:rPr>
                <w:rStyle w:val="afb"/>
                <w:b w:val="0"/>
                <w:sz w:val="24"/>
                <w:szCs w:val="24"/>
                <w:shd w:val="clear" w:color="auto" w:fill="FFFFFF"/>
              </w:rPr>
              <w:t>Митохондрии, пластиды, ядро</w:t>
            </w:r>
          </w:p>
        </w:tc>
      </w:tr>
    </w:tbl>
    <w:p w14:paraId="09B04212"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sz w:val="24"/>
          <w:szCs w:val="24"/>
        </w:rPr>
      </w:pPr>
    </w:p>
    <w:p w14:paraId="49E3536D"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sz w:val="24"/>
          <w:szCs w:val="24"/>
        </w:rPr>
      </w:pPr>
      <w:r w:rsidRPr="00D35300">
        <w:rPr>
          <w:sz w:val="24"/>
          <w:szCs w:val="24"/>
        </w:rPr>
        <w:t>Особенности строения и функции органоидов эукариотической клетки</w:t>
      </w:r>
    </w:p>
    <w:tbl>
      <w:tblPr>
        <w:tblStyle w:val="af"/>
        <w:tblW w:w="0" w:type="auto"/>
        <w:jc w:val="center"/>
        <w:tblLook w:val="04A0" w:firstRow="1" w:lastRow="0" w:firstColumn="1" w:lastColumn="0" w:noHBand="0" w:noVBand="1"/>
      </w:tblPr>
      <w:tblGrid>
        <w:gridCol w:w="2354"/>
        <w:gridCol w:w="4570"/>
        <w:gridCol w:w="3532"/>
      </w:tblGrid>
      <w:tr w:rsidR="00D35300" w:rsidRPr="00D35300" w14:paraId="7789F7F8" w14:textId="77777777" w:rsidTr="00881ED8">
        <w:trPr>
          <w:jc w:val="center"/>
        </w:trPr>
        <w:tc>
          <w:tcPr>
            <w:tcW w:w="2354" w:type="dxa"/>
          </w:tcPr>
          <w:p w14:paraId="310460DA"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sz w:val="24"/>
                <w:szCs w:val="24"/>
              </w:rPr>
            </w:pPr>
            <w:r w:rsidRPr="00D35300">
              <w:rPr>
                <w:b/>
                <w:sz w:val="24"/>
                <w:szCs w:val="24"/>
              </w:rPr>
              <w:t>Название органоида клетки</w:t>
            </w:r>
          </w:p>
        </w:tc>
        <w:tc>
          <w:tcPr>
            <w:tcW w:w="4662" w:type="dxa"/>
          </w:tcPr>
          <w:p w14:paraId="10046663"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sz w:val="24"/>
                <w:szCs w:val="24"/>
              </w:rPr>
            </w:pPr>
            <w:r w:rsidRPr="00D35300">
              <w:rPr>
                <w:b/>
                <w:sz w:val="24"/>
                <w:szCs w:val="24"/>
              </w:rPr>
              <w:t>Особенности строения</w:t>
            </w:r>
          </w:p>
        </w:tc>
        <w:tc>
          <w:tcPr>
            <w:tcW w:w="3590" w:type="dxa"/>
          </w:tcPr>
          <w:p w14:paraId="13D8999E"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sz w:val="24"/>
                <w:szCs w:val="24"/>
              </w:rPr>
            </w:pPr>
            <w:r w:rsidRPr="00D35300">
              <w:rPr>
                <w:b/>
                <w:sz w:val="24"/>
                <w:szCs w:val="24"/>
              </w:rPr>
              <w:t>Функции</w:t>
            </w:r>
          </w:p>
        </w:tc>
      </w:tr>
      <w:tr w:rsidR="00D35300" w:rsidRPr="00D35300" w14:paraId="3FD6530A" w14:textId="77777777" w:rsidTr="00881ED8">
        <w:trPr>
          <w:jc w:val="center"/>
        </w:trPr>
        <w:tc>
          <w:tcPr>
            <w:tcW w:w="2354" w:type="dxa"/>
          </w:tcPr>
          <w:p w14:paraId="02FAE06E"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sz w:val="24"/>
                <w:szCs w:val="24"/>
              </w:rPr>
            </w:pPr>
            <w:r w:rsidRPr="00D35300">
              <w:rPr>
                <w:sz w:val="24"/>
                <w:szCs w:val="24"/>
              </w:rPr>
              <w:t>Плазматическая мембрана</w:t>
            </w:r>
          </w:p>
          <w:p w14:paraId="6D808ED6"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sz w:val="24"/>
                <w:szCs w:val="24"/>
              </w:rPr>
            </w:pPr>
          </w:p>
        </w:tc>
        <w:tc>
          <w:tcPr>
            <w:tcW w:w="4662" w:type="dxa"/>
          </w:tcPr>
          <w:p w14:paraId="77F48E65"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r w:rsidRPr="00D35300">
              <w:rPr>
                <w:sz w:val="24"/>
                <w:szCs w:val="24"/>
              </w:rPr>
              <w:t>Толщина 7-10 нм;</w:t>
            </w:r>
          </w:p>
          <w:p w14:paraId="7C07A3C3"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r w:rsidRPr="00D35300">
              <w:rPr>
                <w:sz w:val="24"/>
                <w:szCs w:val="24"/>
              </w:rPr>
              <w:t>Жидкостно-мозаичная модель строения:</w:t>
            </w:r>
          </w:p>
          <w:p w14:paraId="4C225F68"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r w:rsidRPr="00D35300">
              <w:rPr>
                <w:sz w:val="24"/>
                <w:szCs w:val="24"/>
              </w:rPr>
              <w:t>-бислой липидов;</w:t>
            </w:r>
          </w:p>
          <w:p w14:paraId="5DB30474"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r w:rsidRPr="00D35300">
              <w:rPr>
                <w:sz w:val="24"/>
                <w:szCs w:val="24"/>
              </w:rPr>
              <w:t>- два слоя белков, которые расположены на поверхности липидного слоя, погружены в него, пронизывают его на сквозь.</w:t>
            </w:r>
          </w:p>
          <w:p w14:paraId="37BEB0A8"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p>
        </w:tc>
        <w:tc>
          <w:tcPr>
            <w:tcW w:w="3590" w:type="dxa"/>
          </w:tcPr>
          <w:p w14:paraId="298BE0B1"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r w:rsidRPr="00D35300">
              <w:rPr>
                <w:sz w:val="24"/>
                <w:szCs w:val="24"/>
              </w:rPr>
              <w:t>Ограничивает содержимое клетки (защитная).</w:t>
            </w:r>
          </w:p>
          <w:p w14:paraId="7637C0F6"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r w:rsidRPr="00D35300">
              <w:rPr>
                <w:sz w:val="24"/>
                <w:szCs w:val="24"/>
              </w:rPr>
              <w:t>Определяет избирательную проницаемость: диффузия, пассивный транспорт, активный транспорт.</w:t>
            </w:r>
          </w:p>
          <w:p w14:paraId="53F29554"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r w:rsidRPr="00D35300">
              <w:rPr>
                <w:sz w:val="24"/>
                <w:szCs w:val="24"/>
              </w:rPr>
              <w:t>Фагоцитоз. Пиноцитоз.</w:t>
            </w:r>
          </w:p>
          <w:p w14:paraId="1C578A04"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r w:rsidRPr="00D35300">
              <w:rPr>
                <w:sz w:val="24"/>
                <w:szCs w:val="24"/>
              </w:rPr>
              <w:t>Обеспечивает раздражимость.</w:t>
            </w:r>
          </w:p>
          <w:p w14:paraId="65566E67"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r w:rsidRPr="00D35300">
              <w:rPr>
                <w:sz w:val="24"/>
                <w:szCs w:val="24"/>
              </w:rPr>
              <w:t>Обеспечивает межклеточные контакты</w:t>
            </w:r>
          </w:p>
        </w:tc>
      </w:tr>
      <w:tr w:rsidR="00D35300" w:rsidRPr="00D35300" w14:paraId="5DD4FE78" w14:textId="77777777" w:rsidTr="00881ED8">
        <w:trPr>
          <w:jc w:val="center"/>
        </w:trPr>
        <w:tc>
          <w:tcPr>
            <w:tcW w:w="2354" w:type="dxa"/>
          </w:tcPr>
          <w:p w14:paraId="1C3C7682"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sz w:val="24"/>
                <w:szCs w:val="24"/>
              </w:rPr>
            </w:pPr>
            <w:r w:rsidRPr="00D35300">
              <w:rPr>
                <w:sz w:val="24"/>
                <w:szCs w:val="24"/>
              </w:rPr>
              <w:t>Цитоплазма</w:t>
            </w:r>
          </w:p>
          <w:p w14:paraId="569B24D4"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sz w:val="24"/>
                <w:szCs w:val="24"/>
              </w:rPr>
            </w:pPr>
          </w:p>
        </w:tc>
        <w:tc>
          <w:tcPr>
            <w:tcW w:w="4662" w:type="dxa"/>
          </w:tcPr>
          <w:p w14:paraId="18E0BD6C"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r w:rsidRPr="00D35300">
              <w:rPr>
                <w:sz w:val="24"/>
                <w:szCs w:val="24"/>
              </w:rPr>
              <w:t>Полужидкая масса коллоидной структуры.</w:t>
            </w:r>
          </w:p>
          <w:p w14:paraId="00CF9B00"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r w:rsidRPr="00D35300">
              <w:rPr>
                <w:sz w:val="24"/>
                <w:szCs w:val="24"/>
              </w:rPr>
              <w:t>Состоит из гиалоплазмы, состоящей на 85% из воды, 10% - из белков, остальное – липиды, углеводы, нуклеиновые кислоты, минеральные соединения)</w:t>
            </w:r>
          </w:p>
        </w:tc>
        <w:tc>
          <w:tcPr>
            <w:tcW w:w="3590" w:type="dxa"/>
          </w:tcPr>
          <w:p w14:paraId="3779FC68"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r w:rsidRPr="00D35300">
              <w:rPr>
                <w:sz w:val="24"/>
                <w:szCs w:val="24"/>
              </w:rPr>
              <w:t>Объединяет органоиды клетки и обеспечивает их взаимодействие.</w:t>
            </w:r>
          </w:p>
        </w:tc>
      </w:tr>
      <w:tr w:rsidR="00D35300" w:rsidRPr="00D35300" w14:paraId="4824B738" w14:textId="77777777" w:rsidTr="00881ED8">
        <w:trPr>
          <w:jc w:val="center"/>
        </w:trPr>
        <w:tc>
          <w:tcPr>
            <w:tcW w:w="2354" w:type="dxa"/>
          </w:tcPr>
          <w:p w14:paraId="4F331AFC"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sz w:val="24"/>
                <w:szCs w:val="24"/>
              </w:rPr>
            </w:pPr>
            <w:r w:rsidRPr="00D35300">
              <w:rPr>
                <w:sz w:val="24"/>
                <w:szCs w:val="24"/>
              </w:rPr>
              <w:t>Цитоскелет</w:t>
            </w:r>
          </w:p>
          <w:p w14:paraId="769F03C5"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sz w:val="24"/>
                <w:szCs w:val="24"/>
              </w:rPr>
            </w:pPr>
          </w:p>
        </w:tc>
        <w:tc>
          <w:tcPr>
            <w:tcW w:w="4662" w:type="dxa"/>
          </w:tcPr>
          <w:p w14:paraId="4D608EAF"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r w:rsidRPr="00D35300">
              <w:rPr>
                <w:sz w:val="24"/>
                <w:szCs w:val="24"/>
              </w:rPr>
              <w:t>Структуры белковой природы – микронити (</w:t>
            </w:r>
            <w:r w:rsidRPr="00D35300">
              <w:rPr>
                <w:sz w:val="24"/>
                <w:szCs w:val="24"/>
                <w:lang w:val="en-US"/>
              </w:rPr>
              <w:t>d</w:t>
            </w:r>
            <w:r w:rsidRPr="00D35300">
              <w:rPr>
                <w:sz w:val="24"/>
                <w:szCs w:val="24"/>
              </w:rPr>
              <w:t>=4-7нм); микротрубочки (</w:t>
            </w:r>
            <w:r w:rsidRPr="00D35300">
              <w:rPr>
                <w:sz w:val="24"/>
                <w:szCs w:val="24"/>
                <w:lang w:val="en-US"/>
              </w:rPr>
              <w:t>d</w:t>
            </w:r>
            <w:r w:rsidRPr="00D35300">
              <w:rPr>
                <w:sz w:val="24"/>
                <w:szCs w:val="24"/>
              </w:rPr>
              <w:t>=10-25нм)</w:t>
            </w:r>
          </w:p>
        </w:tc>
        <w:tc>
          <w:tcPr>
            <w:tcW w:w="3590" w:type="dxa"/>
          </w:tcPr>
          <w:p w14:paraId="0C4E9BA1"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r w:rsidRPr="00D35300">
              <w:rPr>
                <w:sz w:val="24"/>
                <w:szCs w:val="24"/>
              </w:rPr>
              <w:t>Опорная.</w:t>
            </w:r>
          </w:p>
          <w:p w14:paraId="3EB530FA"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r w:rsidRPr="00D35300">
              <w:rPr>
                <w:sz w:val="24"/>
                <w:szCs w:val="24"/>
              </w:rPr>
              <w:t>Закрепление органелл в определенном положении.</w:t>
            </w:r>
          </w:p>
        </w:tc>
      </w:tr>
      <w:tr w:rsidR="00D35300" w:rsidRPr="00D35300" w14:paraId="4389954A" w14:textId="77777777" w:rsidTr="00881ED8">
        <w:trPr>
          <w:jc w:val="center"/>
        </w:trPr>
        <w:tc>
          <w:tcPr>
            <w:tcW w:w="2354" w:type="dxa"/>
          </w:tcPr>
          <w:p w14:paraId="4395B55D"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sz w:val="24"/>
                <w:szCs w:val="24"/>
              </w:rPr>
            </w:pPr>
            <w:r w:rsidRPr="00D35300">
              <w:rPr>
                <w:sz w:val="24"/>
                <w:szCs w:val="24"/>
              </w:rPr>
              <w:t>Клеточный центр</w:t>
            </w:r>
          </w:p>
          <w:p w14:paraId="615B7857"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sz w:val="24"/>
                <w:szCs w:val="24"/>
              </w:rPr>
            </w:pPr>
          </w:p>
        </w:tc>
        <w:tc>
          <w:tcPr>
            <w:tcW w:w="4662" w:type="dxa"/>
          </w:tcPr>
          <w:p w14:paraId="0D248D5B"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r w:rsidRPr="00D35300">
              <w:rPr>
                <w:sz w:val="24"/>
                <w:szCs w:val="24"/>
              </w:rPr>
              <w:t>Состоит из двух маленьких телец – центриолей (органоиды цилиндрической формы, расположенные под прямым углом друг к другу).</w:t>
            </w:r>
          </w:p>
        </w:tc>
        <w:tc>
          <w:tcPr>
            <w:tcW w:w="3590" w:type="dxa"/>
          </w:tcPr>
          <w:p w14:paraId="4E4F972D"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r w:rsidRPr="00D35300">
              <w:rPr>
                <w:sz w:val="24"/>
                <w:szCs w:val="24"/>
              </w:rPr>
              <w:t>Играет важную роль при делении клеток;</w:t>
            </w:r>
          </w:p>
          <w:p w14:paraId="5E677F40"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r w:rsidRPr="00D35300">
              <w:rPr>
                <w:sz w:val="24"/>
                <w:szCs w:val="24"/>
              </w:rPr>
              <w:t>Участвует в образовании веретена деления</w:t>
            </w:r>
          </w:p>
        </w:tc>
      </w:tr>
      <w:tr w:rsidR="00D35300" w:rsidRPr="00D35300" w14:paraId="32ADA51B" w14:textId="77777777" w:rsidTr="00881ED8">
        <w:trPr>
          <w:jc w:val="center"/>
        </w:trPr>
        <w:tc>
          <w:tcPr>
            <w:tcW w:w="2354" w:type="dxa"/>
          </w:tcPr>
          <w:p w14:paraId="103105F6"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sz w:val="24"/>
                <w:szCs w:val="24"/>
              </w:rPr>
            </w:pPr>
            <w:r w:rsidRPr="00D35300">
              <w:rPr>
                <w:sz w:val="24"/>
                <w:szCs w:val="24"/>
              </w:rPr>
              <w:t>Рибосомы</w:t>
            </w:r>
          </w:p>
          <w:p w14:paraId="43BE6C2F"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sz w:val="24"/>
                <w:szCs w:val="24"/>
              </w:rPr>
            </w:pPr>
          </w:p>
        </w:tc>
        <w:tc>
          <w:tcPr>
            <w:tcW w:w="4662" w:type="dxa"/>
          </w:tcPr>
          <w:p w14:paraId="7B491B4A"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r w:rsidRPr="00D35300">
              <w:rPr>
                <w:sz w:val="24"/>
                <w:szCs w:val="24"/>
              </w:rPr>
              <w:t>Округлые тельца (15-20 нм) лишенные мембранной структуры, состоящие из РНК и белок.</w:t>
            </w:r>
          </w:p>
          <w:p w14:paraId="3EA8EC61"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r w:rsidRPr="00D35300">
              <w:rPr>
                <w:sz w:val="24"/>
                <w:szCs w:val="24"/>
              </w:rPr>
              <w:t>Состоит из двух субъединиц различной величины.</w:t>
            </w:r>
          </w:p>
          <w:p w14:paraId="718120DF"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r w:rsidRPr="00D35300">
              <w:rPr>
                <w:sz w:val="24"/>
                <w:szCs w:val="24"/>
              </w:rPr>
              <w:t>Располагаются свободно или связанны с мембраной.</w:t>
            </w:r>
          </w:p>
        </w:tc>
        <w:tc>
          <w:tcPr>
            <w:tcW w:w="3590" w:type="dxa"/>
          </w:tcPr>
          <w:p w14:paraId="01D710D6"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r w:rsidRPr="00D35300">
              <w:rPr>
                <w:sz w:val="24"/>
                <w:szCs w:val="24"/>
              </w:rPr>
              <w:t>Синтез белков</w:t>
            </w:r>
          </w:p>
        </w:tc>
      </w:tr>
      <w:tr w:rsidR="00D35300" w:rsidRPr="00D35300" w14:paraId="545399A8" w14:textId="77777777" w:rsidTr="00881ED8">
        <w:trPr>
          <w:jc w:val="center"/>
        </w:trPr>
        <w:tc>
          <w:tcPr>
            <w:tcW w:w="2354" w:type="dxa"/>
          </w:tcPr>
          <w:p w14:paraId="4AA3BB9A"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sz w:val="24"/>
                <w:szCs w:val="24"/>
              </w:rPr>
            </w:pPr>
            <w:r w:rsidRPr="00D35300">
              <w:rPr>
                <w:sz w:val="24"/>
                <w:szCs w:val="24"/>
              </w:rPr>
              <w:t>Эндоплазматическая сеть</w:t>
            </w:r>
          </w:p>
          <w:p w14:paraId="0660D5AC"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sz w:val="24"/>
                <w:szCs w:val="24"/>
              </w:rPr>
            </w:pPr>
          </w:p>
        </w:tc>
        <w:tc>
          <w:tcPr>
            <w:tcW w:w="4662" w:type="dxa"/>
          </w:tcPr>
          <w:p w14:paraId="4BF1C8FA"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r w:rsidRPr="00D35300">
              <w:rPr>
                <w:sz w:val="24"/>
                <w:szCs w:val="24"/>
              </w:rPr>
              <w:t xml:space="preserve">Система мембран пронизывающая цитоплазму. </w:t>
            </w:r>
          </w:p>
          <w:p w14:paraId="15B80015"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r w:rsidRPr="00D35300">
              <w:rPr>
                <w:sz w:val="24"/>
                <w:szCs w:val="24"/>
              </w:rPr>
              <w:t>Существует два типа:</w:t>
            </w:r>
          </w:p>
          <w:p w14:paraId="4EE7D043"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r w:rsidRPr="00D35300">
              <w:rPr>
                <w:sz w:val="24"/>
                <w:szCs w:val="24"/>
              </w:rPr>
              <w:t>- гладкая и шероховатая.</w:t>
            </w:r>
          </w:p>
          <w:p w14:paraId="2E2D81BE"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r w:rsidRPr="00D35300">
              <w:rPr>
                <w:sz w:val="24"/>
                <w:szCs w:val="24"/>
              </w:rPr>
              <w:t>Образует единое целое с наружной мембраной и ядерной оболочкой.</w:t>
            </w:r>
          </w:p>
          <w:p w14:paraId="22D722FA"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r w:rsidRPr="00D35300">
              <w:rPr>
                <w:sz w:val="24"/>
                <w:szCs w:val="24"/>
              </w:rPr>
              <w:t>Внутренняя полость канальцев заполнена матриксом.</w:t>
            </w:r>
          </w:p>
        </w:tc>
        <w:tc>
          <w:tcPr>
            <w:tcW w:w="3590" w:type="dxa"/>
          </w:tcPr>
          <w:p w14:paraId="32659934"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r w:rsidRPr="00D35300">
              <w:rPr>
                <w:sz w:val="24"/>
                <w:szCs w:val="24"/>
              </w:rPr>
              <w:t>Синтез белков (шероховатая).</w:t>
            </w:r>
          </w:p>
          <w:p w14:paraId="7EB32532"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r w:rsidRPr="00D35300">
              <w:rPr>
                <w:sz w:val="24"/>
                <w:szCs w:val="24"/>
              </w:rPr>
              <w:t>Синтез липидов и углеводов (гладкая).</w:t>
            </w:r>
          </w:p>
          <w:p w14:paraId="39A6F00B"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r w:rsidRPr="00D35300">
              <w:rPr>
                <w:sz w:val="24"/>
                <w:szCs w:val="24"/>
              </w:rPr>
              <w:t>Транспорт веществ.</w:t>
            </w:r>
          </w:p>
        </w:tc>
      </w:tr>
      <w:tr w:rsidR="00D35300" w:rsidRPr="00D35300" w14:paraId="02660AE5" w14:textId="77777777" w:rsidTr="00881ED8">
        <w:trPr>
          <w:jc w:val="center"/>
        </w:trPr>
        <w:tc>
          <w:tcPr>
            <w:tcW w:w="2354" w:type="dxa"/>
          </w:tcPr>
          <w:p w14:paraId="263A9CB2"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sz w:val="24"/>
                <w:szCs w:val="24"/>
              </w:rPr>
            </w:pPr>
            <w:r w:rsidRPr="00D35300">
              <w:rPr>
                <w:sz w:val="24"/>
                <w:szCs w:val="24"/>
              </w:rPr>
              <w:t>Аппарат Гольджи</w:t>
            </w:r>
          </w:p>
          <w:p w14:paraId="319A2A43"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sz w:val="24"/>
                <w:szCs w:val="24"/>
              </w:rPr>
            </w:pPr>
          </w:p>
        </w:tc>
        <w:tc>
          <w:tcPr>
            <w:tcW w:w="4662" w:type="dxa"/>
          </w:tcPr>
          <w:p w14:paraId="02541EC4"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r w:rsidRPr="00D35300">
              <w:rPr>
                <w:sz w:val="24"/>
                <w:szCs w:val="24"/>
              </w:rPr>
              <w:t>Состоит из диктиосом, представляющих собой стопки цистерн.</w:t>
            </w:r>
          </w:p>
          <w:p w14:paraId="702CF12F"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r w:rsidRPr="00D35300">
              <w:rPr>
                <w:sz w:val="24"/>
                <w:szCs w:val="24"/>
              </w:rPr>
              <w:t>Система пузырьков.</w:t>
            </w:r>
          </w:p>
        </w:tc>
        <w:tc>
          <w:tcPr>
            <w:tcW w:w="3590" w:type="dxa"/>
          </w:tcPr>
          <w:p w14:paraId="072D89D2"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r w:rsidRPr="00D35300">
              <w:rPr>
                <w:sz w:val="24"/>
                <w:szCs w:val="24"/>
              </w:rPr>
              <w:t>Выведение веществ, синтезируемых клеткой (секреция).</w:t>
            </w:r>
          </w:p>
          <w:p w14:paraId="790CFD80"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r w:rsidRPr="00D35300">
              <w:rPr>
                <w:sz w:val="24"/>
                <w:szCs w:val="24"/>
              </w:rPr>
              <w:t>Образование лизосом</w:t>
            </w:r>
          </w:p>
        </w:tc>
      </w:tr>
      <w:tr w:rsidR="00D35300" w:rsidRPr="00D35300" w14:paraId="41C26214" w14:textId="77777777" w:rsidTr="00881ED8">
        <w:trPr>
          <w:jc w:val="center"/>
        </w:trPr>
        <w:tc>
          <w:tcPr>
            <w:tcW w:w="2354" w:type="dxa"/>
          </w:tcPr>
          <w:p w14:paraId="1FBC9C2E"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sz w:val="24"/>
                <w:szCs w:val="24"/>
              </w:rPr>
            </w:pPr>
            <w:r w:rsidRPr="00D35300">
              <w:rPr>
                <w:sz w:val="24"/>
                <w:szCs w:val="24"/>
              </w:rPr>
              <w:t>Лизосомы</w:t>
            </w:r>
          </w:p>
          <w:p w14:paraId="21C051E7"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sz w:val="24"/>
                <w:szCs w:val="24"/>
              </w:rPr>
            </w:pPr>
          </w:p>
        </w:tc>
        <w:tc>
          <w:tcPr>
            <w:tcW w:w="4662" w:type="dxa"/>
          </w:tcPr>
          <w:p w14:paraId="6A12D672"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r w:rsidRPr="00D35300">
              <w:rPr>
                <w:sz w:val="24"/>
                <w:szCs w:val="24"/>
              </w:rPr>
              <w:t>Небольшие округлые тельца (диаметр 1 мкм), окружены мембраной и заполнены матриксом.</w:t>
            </w:r>
          </w:p>
        </w:tc>
        <w:tc>
          <w:tcPr>
            <w:tcW w:w="3590" w:type="dxa"/>
          </w:tcPr>
          <w:p w14:paraId="6FB9B0D9"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r w:rsidRPr="00D35300">
              <w:rPr>
                <w:sz w:val="24"/>
                <w:szCs w:val="24"/>
              </w:rPr>
              <w:t>Участвуют во внутриклеточном переваривании пищевых веществ (лизисе). Содержат ферменты, которые расщепляют белки, нуклеиновые кислоты, полисахариды, липиды и др. вещества</w:t>
            </w:r>
          </w:p>
        </w:tc>
      </w:tr>
      <w:tr w:rsidR="00D35300" w:rsidRPr="00D35300" w14:paraId="7DDF64DB" w14:textId="77777777" w:rsidTr="00881ED8">
        <w:trPr>
          <w:jc w:val="center"/>
        </w:trPr>
        <w:tc>
          <w:tcPr>
            <w:tcW w:w="2354" w:type="dxa"/>
          </w:tcPr>
          <w:p w14:paraId="59396CCF"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sz w:val="24"/>
                <w:szCs w:val="24"/>
              </w:rPr>
            </w:pPr>
            <w:r w:rsidRPr="00D35300">
              <w:rPr>
                <w:sz w:val="24"/>
                <w:szCs w:val="24"/>
              </w:rPr>
              <w:t>Вакуоль</w:t>
            </w:r>
          </w:p>
          <w:p w14:paraId="0B102F59"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sz w:val="24"/>
                <w:szCs w:val="24"/>
              </w:rPr>
            </w:pPr>
          </w:p>
        </w:tc>
        <w:tc>
          <w:tcPr>
            <w:tcW w:w="4662" w:type="dxa"/>
          </w:tcPr>
          <w:p w14:paraId="06F51D43"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r w:rsidRPr="00D35300">
              <w:rPr>
                <w:sz w:val="24"/>
                <w:szCs w:val="24"/>
              </w:rPr>
              <w:t>Полость в цитоплазме, ограниченная мембраной, заполненная клеточным соком.</w:t>
            </w:r>
          </w:p>
        </w:tc>
        <w:tc>
          <w:tcPr>
            <w:tcW w:w="3590" w:type="dxa"/>
          </w:tcPr>
          <w:p w14:paraId="04704219"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r w:rsidRPr="00D35300">
              <w:rPr>
                <w:sz w:val="24"/>
                <w:szCs w:val="24"/>
              </w:rPr>
              <w:t>Накапливают питательные вещества (пигменты клеток плодов, соли).</w:t>
            </w:r>
          </w:p>
          <w:p w14:paraId="61A479BE"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r w:rsidRPr="00D35300">
              <w:rPr>
                <w:sz w:val="24"/>
                <w:szCs w:val="24"/>
              </w:rPr>
              <w:t>Регулируют осмотическое давление в клетке.</w:t>
            </w:r>
          </w:p>
        </w:tc>
      </w:tr>
      <w:tr w:rsidR="00D35300" w:rsidRPr="00D35300" w14:paraId="6D21402C" w14:textId="77777777" w:rsidTr="00881ED8">
        <w:trPr>
          <w:jc w:val="center"/>
        </w:trPr>
        <w:tc>
          <w:tcPr>
            <w:tcW w:w="2354" w:type="dxa"/>
          </w:tcPr>
          <w:p w14:paraId="7E2D28E8"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sz w:val="24"/>
                <w:szCs w:val="24"/>
              </w:rPr>
            </w:pPr>
            <w:r w:rsidRPr="00D35300">
              <w:rPr>
                <w:sz w:val="24"/>
                <w:szCs w:val="24"/>
              </w:rPr>
              <w:t>Митохондрии</w:t>
            </w:r>
          </w:p>
          <w:p w14:paraId="25873628"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sz w:val="24"/>
                <w:szCs w:val="24"/>
              </w:rPr>
            </w:pPr>
          </w:p>
        </w:tc>
        <w:tc>
          <w:tcPr>
            <w:tcW w:w="4662" w:type="dxa"/>
          </w:tcPr>
          <w:p w14:paraId="4F356955"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r w:rsidRPr="00D35300">
              <w:rPr>
                <w:sz w:val="24"/>
                <w:szCs w:val="24"/>
              </w:rPr>
              <w:t>Микроскопические структуры разнообразной формы: сферические, цилиндрические, нитевидные. Двумембранные. Между наружной и внутренней мембранами находится матрикс. Наружная мембрана гладкая, внутренняя образует складки (кристы).</w:t>
            </w:r>
          </w:p>
        </w:tc>
        <w:tc>
          <w:tcPr>
            <w:tcW w:w="3590" w:type="dxa"/>
          </w:tcPr>
          <w:p w14:paraId="4F16C2B0"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r w:rsidRPr="00D35300">
              <w:rPr>
                <w:sz w:val="24"/>
                <w:szCs w:val="24"/>
              </w:rPr>
              <w:t>Обеспечивают клетку энергией, которая высвобождается при распаде АТФ.</w:t>
            </w:r>
          </w:p>
          <w:p w14:paraId="3737A77D"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r w:rsidRPr="00D35300">
              <w:rPr>
                <w:sz w:val="24"/>
                <w:szCs w:val="24"/>
              </w:rPr>
              <w:t>Синтез АТФ осуществляется ферментами на мембранах митохондрий.</w:t>
            </w:r>
          </w:p>
        </w:tc>
      </w:tr>
      <w:tr w:rsidR="00D35300" w:rsidRPr="00D35300" w14:paraId="09B94216" w14:textId="77777777" w:rsidTr="00881ED8">
        <w:trPr>
          <w:jc w:val="center"/>
        </w:trPr>
        <w:tc>
          <w:tcPr>
            <w:tcW w:w="2354" w:type="dxa"/>
          </w:tcPr>
          <w:p w14:paraId="2FA7C90D"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sz w:val="24"/>
                <w:szCs w:val="24"/>
              </w:rPr>
            </w:pPr>
            <w:r w:rsidRPr="00D35300">
              <w:rPr>
                <w:sz w:val="24"/>
                <w:szCs w:val="24"/>
              </w:rPr>
              <w:t>Пластиды</w:t>
            </w:r>
          </w:p>
          <w:p w14:paraId="52D8D54F"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sz w:val="24"/>
                <w:szCs w:val="24"/>
              </w:rPr>
            </w:pPr>
          </w:p>
        </w:tc>
        <w:tc>
          <w:tcPr>
            <w:tcW w:w="4662" w:type="dxa"/>
          </w:tcPr>
          <w:p w14:paraId="637C0C84"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r w:rsidRPr="00D35300">
              <w:rPr>
                <w:sz w:val="24"/>
                <w:szCs w:val="24"/>
              </w:rPr>
              <w:t>Имеют форму дисков, ограниченных от цитоплазмы двойной мембраной.</w:t>
            </w:r>
          </w:p>
          <w:p w14:paraId="28F91579"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r w:rsidRPr="00D35300">
              <w:rPr>
                <w:sz w:val="24"/>
                <w:szCs w:val="24"/>
              </w:rPr>
              <w:t>Три вида: лейкопласты, хлоропласты (зеленые пластиды, содержащие хлорофилл), хромопласты (содержат пигменты).</w:t>
            </w:r>
          </w:p>
          <w:p w14:paraId="76B97D8C"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r w:rsidRPr="00D35300">
              <w:rPr>
                <w:sz w:val="24"/>
                <w:szCs w:val="24"/>
              </w:rPr>
              <w:t>Взаимное превращение пластид друг в друга.</w:t>
            </w:r>
          </w:p>
        </w:tc>
        <w:tc>
          <w:tcPr>
            <w:tcW w:w="3590" w:type="dxa"/>
          </w:tcPr>
          <w:p w14:paraId="451265B6"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r w:rsidRPr="00D35300">
              <w:rPr>
                <w:sz w:val="24"/>
                <w:szCs w:val="24"/>
              </w:rPr>
              <w:t>Синтез органических веществ из минеральных.</w:t>
            </w:r>
          </w:p>
          <w:p w14:paraId="6DD4C8B6"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r w:rsidRPr="00D35300">
              <w:rPr>
                <w:sz w:val="24"/>
                <w:szCs w:val="24"/>
              </w:rPr>
              <w:t>Накопление запасных веществ (крахмала).</w:t>
            </w:r>
          </w:p>
          <w:p w14:paraId="1724E6E8"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r w:rsidRPr="00D35300">
              <w:rPr>
                <w:sz w:val="24"/>
                <w:szCs w:val="24"/>
              </w:rPr>
              <w:t>Фотосинтез.</w:t>
            </w:r>
          </w:p>
          <w:p w14:paraId="7DBAFE43"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r w:rsidRPr="00D35300">
              <w:rPr>
                <w:sz w:val="24"/>
                <w:szCs w:val="24"/>
              </w:rPr>
              <w:t>Придают лепесткам и плодам яркую оранжевую и красную окраску.</w:t>
            </w:r>
          </w:p>
        </w:tc>
      </w:tr>
      <w:tr w:rsidR="00D35300" w:rsidRPr="00D35300" w14:paraId="063D3F72" w14:textId="77777777" w:rsidTr="00881ED8">
        <w:trPr>
          <w:jc w:val="center"/>
        </w:trPr>
        <w:tc>
          <w:tcPr>
            <w:tcW w:w="2354" w:type="dxa"/>
          </w:tcPr>
          <w:p w14:paraId="2328EF48"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sz w:val="24"/>
                <w:szCs w:val="24"/>
              </w:rPr>
            </w:pPr>
            <w:r w:rsidRPr="00D35300">
              <w:rPr>
                <w:sz w:val="24"/>
                <w:szCs w:val="24"/>
              </w:rPr>
              <w:t>Ядро</w:t>
            </w:r>
          </w:p>
        </w:tc>
        <w:tc>
          <w:tcPr>
            <w:tcW w:w="4662" w:type="dxa"/>
          </w:tcPr>
          <w:p w14:paraId="747053DA"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r w:rsidRPr="00D35300">
              <w:rPr>
                <w:sz w:val="24"/>
                <w:szCs w:val="24"/>
              </w:rPr>
              <w:t>Окружено оболочкой, состоящей из двух мембран, разделенных матриксом. Поверхность покрыта рибосомами. Ядерная оболочка пронизана порами. Ядерный сок – кариоплазма заполняет промежутки между структурами ядра. Хроматин – спирализованные хромосомы. Ядрышко – плотное округлое образование внутри ядра.</w:t>
            </w:r>
          </w:p>
        </w:tc>
        <w:tc>
          <w:tcPr>
            <w:tcW w:w="3590" w:type="dxa"/>
          </w:tcPr>
          <w:p w14:paraId="144DC2F7"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r w:rsidRPr="00D35300">
              <w:rPr>
                <w:sz w:val="24"/>
                <w:szCs w:val="24"/>
              </w:rPr>
              <w:t>Хранение ДНК, транскрипция РНК</w:t>
            </w:r>
          </w:p>
        </w:tc>
      </w:tr>
    </w:tbl>
    <w:p w14:paraId="76B7B75A" w14:textId="77777777" w:rsidR="00881ED8" w:rsidRPr="00D35300" w:rsidRDefault="00881ED8" w:rsidP="00881ED8">
      <w:pPr>
        <w:pStyle w:val="ae"/>
        <w:shd w:val="clear" w:color="auto" w:fill="FFFFFF"/>
        <w:spacing w:before="142" w:beforeAutospacing="0" w:after="142" w:afterAutospacing="0"/>
        <w:jc w:val="center"/>
        <w:rPr>
          <w:rStyle w:val="afb"/>
          <w:b w:val="0"/>
        </w:rPr>
      </w:pPr>
      <w:r w:rsidRPr="00D35300">
        <w:rPr>
          <w:rStyle w:val="afb"/>
          <w:b w:val="0"/>
        </w:rPr>
        <w:t>Сравнительная характеристика растительной и животной клеток</w:t>
      </w:r>
    </w:p>
    <w:tbl>
      <w:tblPr>
        <w:tblStyle w:val="af"/>
        <w:tblW w:w="0" w:type="auto"/>
        <w:tblLook w:val="04A0" w:firstRow="1" w:lastRow="0" w:firstColumn="1" w:lastColumn="0" w:noHBand="0" w:noVBand="1"/>
      </w:tblPr>
      <w:tblGrid>
        <w:gridCol w:w="3481"/>
        <w:gridCol w:w="3490"/>
        <w:gridCol w:w="3485"/>
      </w:tblGrid>
      <w:tr w:rsidR="00D35300" w:rsidRPr="00D35300" w14:paraId="25578CA7" w14:textId="77777777" w:rsidTr="00881ED8">
        <w:tc>
          <w:tcPr>
            <w:tcW w:w="3560" w:type="dxa"/>
          </w:tcPr>
          <w:p w14:paraId="0101E7B8" w14:textId="77777777" w:rsidR="00881ED8" w:rsidRPr="00D35300" w:rsidRDefault="00881ED8" w:rsidP="00881ED8">
            <w:pPr>
              <w:pStyle w:val="ae"/>
              <w:spacing w:before="0" w:beforeAutospacing="0" w:after="0" w:afterAutospacing="0"/>
              <w:jc w:val="center"/>
              <w:rPr>
                <w:rStyle w:val="afb"/>
                <w:b w:val="0"/>
              </w:rPr>
            </w:pPr>
            <w:r w:rsidRPr="00D35300">
              <w:rPr>
                <w:rStyle w:val="afb"/>
                <w:b w:val="0"/>
              </w:rPr>
              <w:t>Признак</w:t>
            </w:r>
          </w:p>
        </w:tc>
        <w:tc>
          <w:tcPr>
            <w:tcW w:w="3561" w:type="dxa"/>
          </w:tcPr>
          <w:p w14:paraId="4123203C" w14:textId="77777777" w:rsidR="00881ED8" w:rsidRPr="00D35300" w:rsidRDefault="00881ED8" w:rsidP="00881ED8">
            <w:pPr>
              <w:pStyle w:val="ae"/>
              <w:spacing w:before="0" w:beforeAutospacing="0" w:after="0" w:afterAutospacing="0"/>
              <w:jc w:val="center"/>
              <w:rPr>
                <w:rStyle w:val="afb"/>
                <w:b w:val="0"/>
              </w:rPr>
            </w:pPr>
            <w:r w:rsidRPr="00D35300">
              <w:rPr>
                <w:rStyle w:val="afb"/>
                <w:b w:val="0"/>
              </w:rPr>
              <w:t>Растительная клетка</w:t>
            </w:r>
          </w:p>
        </w:tc>
        <w:tc>
          <w:tcPr>
            <w:tcW w:w="3561" w:type="dxa"/>
          </w:tcPr>
          <w:p w14:paraId="7B9885F2" w14:textId="77777777" w:rsidR="00881ED8" w:rsidRPr="00D35300" w:rsidRDefault="00881ED8" w:rsidP="00881ED8">
            <w:pPr>
              <w:pStyle w:val="ae"/>
              <w:spacing w:before="0" w:beforeAutospacing="0" w:after="0" w:afterAutospacing="0"/>
              <w:jc w:val="center"/>
              <w:rPr>
                <w:rStyle w:val="afb"/>
                <w:b w:val="0"/>
              </w:rPr>
            </w:pPr>
            <w:r w:rsidRPr="00D35300">
              <w:rPr>
                <w:rStyle w:val="afb"/>
                <w:b w:val="0"/>
              </w:rPr>
              <w:t>Животная клетка</w:t>
            </w:r>
          </w:p>
        </w:tc>
      </w:tr>
      <w:tr w:rsidR="00D35300" w:rsidRPr="00D35300" w14:paraId="762DADF9" w14:textId="77777777" w:rsidTr="00881ED8">
        <w:tc>
          <w:tcPr>
            <w:tcW w:w="3560" w:type="dxa"/>
          </w:tcPr>
          <w:p w14:paraId="2ABBA056" w14:textId="77777777" w:rsidR="00881ED8" w:rsidRPr="00D35300" w:rsidRDefault="00881ED8" w:rsidP="00881ED8">
            <w:pPr>
              <w:pStyle w:val="ae"/>
              <w:spacing w:before="0" w:beforeAutospacing="0" w:after="0" w:afterAutospacing="0"/>
              <w:jc w:val="center"/>
              <w:rPr>
                <w:rStyle w:val="afb"/>
                <w:b w:val="0"/>
              </w:rPr>
            </w:pPr>
            <w:r w:rsidRPr="00D35300">
              <w:rPr>
                <w:rStyle w:val="afb"/>
                <w:b w:val="0"/>
              </w:rPr>
              <w:t>Клеточная стенка</w:t>
            </w:r>
          </w:p>
        </w:tc>
        <w:tc>
          <w:tcPr>
            <w:tcW w:w="3561" w:type="dxa"/>
          </w:tcPr>
          <w:p w14:paraId="7B02C986" w14:textId="77777777" w:rsidR="00881ED8" w:rsidRPr="00D35300" w:rsidRDefault="00881ED8" w:rsidP="00881ED8">
            <w:pPr>
              <w:pStyle w:val="ae"/>
              <w:spacing w:before="0" w:beforeAutospacing="0" w:after="0" w:afterAutospacing="0"/>
              <w:jc w:val="center"/>
              <w:rPr>
                <w:rStyle w:val="afb"/>
                <w:b w:val="0"/>
              </w:rPr>
            </w:pPr>
            <w:r w:rsidRPr="00D35300">
              <w:rPr>
                <w:rStyle w:val="afb"/>
                <w:b w:val="0"/>
              </w:rPr>
              <w:t>Имеется</w:t>
            </w:r>
          </w:p>
        </w:tc>
        <w:tc>
          <w:tcPr>
            <w:tcW w:w="3561" w:type="dxa"/>
          </w:tcPr>
          <w:p w14:paraId="34FA020E" w14:textId="77777777" w:rsidR="00881ED8" w:rsidRPr="00D35300" w:rsidRDefault="00881ED8" w:rsidP="00881ED8">
            <w:pPr>
              <w:pStyle w:val="ae"/>
              <w:spacing w:before="0" w:beforeAutospacing="0" w:after="0" w:afterAutospacing="0"/>
              <w:jc w:val="center"/>
              <w:rPr>
                <w:rStyle w:val="afb"/>
                <w:b w:val="0"/>
              </w:rPr>
            </w:pPr>
            <w:r w:rsidRPr="00D35300">
              <w:rPr>
                <w:rStyle w:val="afb"/>
                <w:b w:val="0"/>
              </w:rPr>
              <w:t>Отсутствует</w:t>
            </w:r>
          </w:p>
        </w:tc>
      </w:tr>
      <w:tr w:rsidR="00D35300" w:rsidRPr="00D35300" w14:paraId="251D9E5B" w14:textId="77777777" w:rsidTr="00881ED8">
        <w:tc>
          <w:tcPr>
            <w:tcW w:w="3560" w:type="dxa"/>
          </w:tcPr>
          <w:p w14:paraId="51780FF5" w14:textId="77777777" w:rsidR="00881ED8" w:rsidRPr="00D35300" w:rsidRDefault="00881ED8" w:rsidP="00881ED8">
            <w:pPr>
              <w:pStyle w:val="ae"/>
              <w:spacing w:before="0" w:beforeAutospacing="0" w:after="0" w:afterAutospacing="0"/>
              <w:jc w:val="center"/>
              <w:rPr>
                <w:rStyle w:val="afb"/>
                <w:b w:val="0"/>
              </w:rPr>
            </w:pPr>
            <w:r w:rsidRPr="00D35300">
              <w:rPr>
                <w:rStyle w:val="afb"/>
                <w:b w:val="0"/>
              </w:rPr>
              <w:t>Резервное питательное вещество</w:t>
            </w:r>
          </w:p>
        </w:tc>
        <w:tc>
          <w:tcPr>
            <w:tcW w:w="3561" w:type="dxa"/>
          </w:tcPr>
          <w:p w14:paraId="0609166E" w14:textId="77777777" w:rsidR="00881ED8" w:rsidRPr="00D35300" w:rsidRDefault="00881ED8" w:rsidP="00881ED8">
            <w:pPr>
              <w:pStyle w:val="ae"/>
              <w:spacing w:before="0" w:beforeAutospacing="0" w:after="0" w:afterAutospacing="0"/>
              <w:jc w:val="center"/>
              <w:rPr>
                <w:rStyle w:val="afb"/>
                <w:b w:val="0"/>
              </w:rPr>
            </w:pPr>
            <w:r w:rsidRPr="00D35300">
              <w:rPr>
                <w:rStyle w:val="afb"/>
                <w:b w:val="0"/>
              </w:rPr>
              <w:t>Крахмал</w:t>
            </w:r>
          </w:p>
        </w:tc>
        <w:tc>
          <w:tcPr>
            <w:tcW w:w="3561" w:type="dxa"/>
          </w:tcPr>
          <w:p w14:paraId="25AE2712" w14:textId="77777777" w:rsidR="00881ED8" w:rsidRPr="00D35300" w:rsidRDefault="00881ED8" w:rsidP="00881ED8">
            <w:pPr>
              <w:pStyle w:val="ae"/>
              <w:spacing w:before="0" w:beforeAutospacing="0" w:after="0" w:afterAutospacing="0"/>
              <w:jc w:val="center"/>
              <w:rPr>
                <w:rStyle w:val="afb"/>
                <w:b w:val="0"/>
              </w:rPr>
            </w:pPr>
            <w:r w:rsidRPr="00D35300">
              <w:rPr>
                <w:rStyle w:val="afb"/>
                <w:b w:val="0"/>
              </w:rPr>
              <w:t>Гликоген</w:t>
            </w:r>
          </w:p>
        </w:tc>
      </w:tr>
      <w:tr w:rsidR="00D35300" w:rsidRPr="00D35300" w14:paraId="7128EE83" w14:textId="77777777" w:rsidTr="00881ED8">
        <w:tc>
          <w:tcPr>
            <w:tcW w:w="3560" w:type="dxa"/>
          </w:tcPr>
          <w:p w14:paraId="7C50C11A" w14:textId="77777777" w:rsidR="00881ED8" w:rsidRPr="00D35300" w:rsidRDefault="00881ED8" w:rsidP="00881ED8">
            <w:pPr>
              <w:pStyle w:val="ae"/>
              <w:spacing w:before="0" w:beforeAutospacing="0" w:after="0" w:afterAutospacing="0"/>
              <w:jc w:val="center"/>
              <w:rPr>
                <w:rStyle w:val="afb"/>
                <w:b w:val="0"/>
              </w:rPr>
            </w:pPr>
            <w:r w:rsidRPr="00D35300">
              <w:rPr>
                <w:rStyle w:val="afb"/>
                <w:b w:val="0"/>
              </w:rPr>
              <w:t>Наличие пластид</w:t>
            </w:r>
          </w:p>
        </w:tc>
        <w:tc>
          <w:tcPr>
            <w:tcW w:w="3561" w:type="dxa"/>
          </w:tcPr>
          <w:p w14:paraId="410CFD8E" w14:textId="77777777" w:rsidR="00881ED8" w:rsidRPr="00D35300" w:rsidRDefault="00881ED8" w:rsidP="00881ED8">
            <w:pPr>
              <w:pStyle w:val="ae"/>
              <w:spacing w:before="0" w:beforeAutospacing="0" w:after="0" w:afterAutospacing="0"/>
              <w:jc w:val="center"/>
              <w:rPr>
                <w:rStyle w:val="afb"/>
                <w:b w:val="0"/>
              </w:rPr>
            </w:pPr>
            <w:r w:rsidRPr="00D35300">
              <w:rPr>
                <w:rStyle w:val="afb"/>
                <w:b w:val="0"/>
              </w:rPr>
              <w:t>Имеются (хлоропласты, хромопласты, лейкопласты)</w:t>
            </w:r>
          </w:p>
        </w:tc>
        <w:tc>
          <w:tcPr>
            <w:tcW w:w="3561" w:type="dxa"/>
          </w:tcPr>
          <w:p w14:paraId="2A67F4D9" w14:textId="77777777" w:rsidR="00881ED8" w:rsidRPr="00D35300" w:rsidRDefault="00881ED8" w:rsidP="00881ED8">
            <w:pPr>
              <w:pStyle w:val="ae"/>
              <w:spacing w:before="0" w:beforeAutospacing="0" w:after="0" w:afterAutospacing="0"/>
              <w:jc w:val="center"/>
              <w:rPr>
                <w:rStyle w:val="afb"/>
                <w:b w:val="0"/>
              </w:rPr>
            </w:pPr>
            <w:r w:rsidRPr="00D35300">
              <w:rPr>
                <w:rStyle w:val="afb"/>
                <w:b w:val="0"/>
              </w:rPr>
              <w:t>Отсутствуют</w:t>
            </w:r>
          </w:p>
        </w:tc>
      </w:tr>
      <w:tr w:rsidR="00D35300" w:rsidRPr="00D35300" w14:paraId="45A6CCC0" w14:textId="77777777" w:rsidTr="00881ED8">
        <w:tc>
          <w:tcPr>
            <w:tcW w:w="3560" w:type="dxa"/>
          </w:tcPr>
          <w:p w14:paraId="4A5314F2" w14:textId="77777777" w:rsidR="00881ED8" w:rsidRPr="00D35300" w:rsidRDefault="00881ED8" w:rsidP="00881ED8">
            <w:pPr>
              <w:pStyle w:val="ae"/>
              <w:spacing w:before="0" w:beforeAutospacing="0" w:after="0" w:afterAutospacing="0"/>
              <w:jc w:val="center"/>
              <w:rPr>
                <w:rStyle w:val="afb"/>
                <w:b w:val="0"/>
              </w:rPr>
            </w:pPr>
            <w:r w:rsidRPr="00D35300">
              <w:rPr>
                <w:rStyle w:val="afb"/>
                <w:b w:val="0"/>
              </w:rPr>
              <w:t>Центриоли в клеточном центре</w:t>
            </w:r>
          </w:p>
        </w:tc>
        <w:tc>
          <w:tcPr>
            <w:tcW w:w="3561" w:type="dxa"/>
          </w:tcPr>
          <w:p w14:paraId="70575D68" w14:textId="77777777" w:rsidR="00881ED8" w:rsidRPr="00D35300" w:rsidRDefault="00881ED8" w:rsidP="00881ED8">
            <w:pPr>
              <w:pStyle w:val="ae"/>
              <w:spacing w:before="0" w:beforeAutospacing="0" w:after="0" w:afterAutospacing="0"/>
              <w:jc w:val="center"/>
              <w:rPr>
                <w:rStyle w:val="afb"/>
                <w:b w:val="0"/>
              </w:rPr>
            </w:pPr>
            <w:r w:rsidRPr="00D35300">
              <w:rPr>
                <w:rStyle w:val="afb"/>
                <w:b w:val="0"/>
              </w:rPr>
              <w:t>Отсутствует (есть у низших растений)</w:t>
            </w:r>
          </w:p>
        </w:tc>
        <w:tc>
          <w:tcPr>
            <w:tcW w:w="3561" w:type="dxa"/>
          </w:tcPr>
          <w:p w14:paraId="62A74249" w14:textId="77777777" w:rsidR="00881ED8" w:rsidRPr="00D35300" w:rsidRDefault="00881ED8" w:rsidP="00881ED8">
            <w:pPr>
              <w:pStyle w:val="ae"/>
              <w:spacing w:before="0" w:beforeAutospacing="0" w:after="0" w:afterAutospacing="0"/>
              <w:jc w:val="center"/>
              <w:rPr>
                <w:rStyle w:val="afb"/>
                <w:b w:val="0"/>
              </w:rPr>
            </w:pPr>
            <w:r w:rsidRPr="00D35300">
              <w:rPr>
                <w:rStyle w:val="afb"/>
                <w:b w:val="0"/>
              </w:rPr>
              <w:t>Имеется</w:t>
            </w:r>
          </w:p>
        </w:tc>
      </w:tr>
      <w:tr w:rsidR="00D35300" w:rsidRPr="00D35300" w14:paraId="5659DB22" w14:textId="77777777" w:rsidTr="00881ED8">
        <w:tc>
          <w:tcPr>
            <w:tcW w:w="3560" w:type="dxa"/>
          </w:tcPr>
          <w:p w14:paraId="2B09C09C" w14:textId="77777777" w:rsidR="00881ED8" w:rsidRPr="00D35300" w:rsidRDefault="00881ED8" w:rsidP="00881ED8">
            <w:pPr>
              <w:pStyle w:val="ae"/>
              <w:spacing w:before="0" w:beforeAutospacing="0" w:after="0" w:afterAutospacing="0"/>
              <w:jc w:val="center"/>
              <w:rPr>
                <w:rStyle w:val="afb"/>
                <w:b w:val="0"/>
              </w:rPr>
            </w:pPr>
            <w:r w:rsidRPr="00D35300">
              <w:rPr>
                <w:rStyle w:val="afb"/>
                <w:b w:val="0"/>
              </w:rPr>
              <w:t>Наличие вакуолей</w:t>
            </w:r>
          </w:p>
        </w:tc>
        <w:tc>
          <w:tcPr>
            <w:tcW w:w="3561" w:type="dxa"/>
          </w:tcPr>
          <w:p w14:paraId="302EF8DD" w14:textId="77777777" w:rsidR="00881ED8" w:rsidRPr="00D35300" w:rsidRDefault="00881ED8" w:rsidP="00881ED8">
            <w:pPr>
              <w:pStyle w:val="ae"/>
              <w:spacing w:before="0" w:beforeAutospacing="0" w:after="0" w:afterAutospacing="0"/>
              <w:jc w:val="center"/>
              <w:rPr>
                <w:rStyle w:val="afb"/>
                <w:b w:val="0"/>
              </w:rPr>
            </w:pPr>
            <w:r w:rsidRPr="00D35300">
              <w:rPr>
                <w:rStyle w:val="afb"/>
                <w:b w:val="0"/>
              </w:rPr>
              <w:t>Имеется</w:t>
            </w:r>
          </w:p>
        </w:tc>
        <w:tc>
          <w:tcPr>
            <w:tcW w:w="3561" w:type="dxa"/>
          </w:tcPr>
          <w:p w14:paraId="150E081C" w14:textId="77777777" w:rsidR="00881ED8" w:rsidRPr="00D35300" w:rsidRDefault="00881ED8" w:rsidP="00881ED8">
            <w:pPr>
              <w:pStyle w:val="ae"/>
              <w:spacing w:before="0" w:beforeAutospacing="0" w:after="0" w:afterAutospacing="0"/>
              <w:jc w:val="center"/>
              <w:rPr>
                <w:rStyle w:val="afb"/>
                <w:b w:val="0"/>
              </w:rPr>
            </w:pPr>
            <w:r w:rsidRPr="00D35300">
              <w:rPr>
                <w:rStyle w:val="afb"/>
                <w:b w:val="0"/>
              </w:rPr>
              <w:t>Отсутствует</w:t>
            </w:r>
          </w:p>
        </w:tc>
      </w:tr>
    </w:tbl>
    <w:p w14:paraId="1E5C1119" w14:textId="503893B2" w:rsidR="00881ED8" w:rsidRPr="00D35300" w:rsidRDefault="00881ED8" w:rsidP="00FB0479">
      <w:pPr>
        <w:shd w:val="clear" w:color="auto" w:fill="FFFFFF"/>
        <w:jc w:val="both"/>
        <w:rPr>
          <w:rFonts w:eastAsia="Times New Roman"/>
          <w:b/>
          <w:bCs/>
          <w:sz w:val="24"/>
          <w:szCs w:val="24"/>
        </w:rPr>
      </w:pPr>
      <w:r w:rsidRPr="00D35300">
        <w:rPr>
          <w:rStyle w:val="afb"/>
        </w:rPr>
        <w:t>Вывод:</w:t>
      </w:r>
      <w:r w:rsidRPr="00D35300">
        <w:rPr>
          <w:rFonts w:ascii="Arial" w:hAnsi="Arial" w:cs="Arial"/>
          <w:shd w:val="clear" w:color="auto" w:fill="FFFFFF"/>
        </w:rPr>
        <w:t xml:space="preserve"> </w:t>
      </w:r>
      <w:r w:rsidRPr="00D35300">
        <w:rPr>
          <w:shd w:val="clear" w:color="auto" w:fill="FFFFFF"/>
        </w:rPr>
        <w:t>Клетка состоит из трех главных компонентов: ядра, цитоплазмы и клеточной мембраны. В цитоплазме имеются органоиды, включения и гиалоплазма (основное вещество). Органоиды бывают одномембранные (ЭПС, комплекс Гольджи, лизосомы и др.), двумембранные (митохондрии, пластиды) и немембранные (рибосомы, клеточный центр). Растительная клетка отличается от животной тем, что в ней имеются дополнительные структуры: вакуоль, пластиды, клеточная стенка, и отсутствуют центриоли в клеточном центре. Все органоиды и компоненты клетки составляют слаженный комплекс, работающий как единое целое.</w:t>
      </w:r>
    </w:p>
    <w:p w14:paraId="796E69A2" w14:textId="77777777" w:rsidR="00C02B35" w:rsidRPr="00D35300" w:rsidRDefault="00C02B35" w:rsidP="00AC0519">
      <w:pPr>
        <w:ind w:firstLine="993"/>
        <w:jc w:val="both"/>
        <w:rPr>
          <w:sz w:val="24"/>
          <w:szCs w:val="24"/>
        </w:rPr>
      </w:pPr>
    </w:p>
    <w:p w14:paraId="3F78022E" w14:textId="77777777" w:rsidR="001C12C2" w:rsidRPr="00D35300" w:rsidRDefault="001C12C2" w:rsidP="00CD1456">
      <w:pPr>
        <w:shd w:val="clear" w:color="auto" w:fill="FFFFFF"/>
        <w:jc w:val="both"/>
        <w:rPr>
          <w:rFonts w:eastAsia="Times New Roman"/>
          <w:b/>
          <w:bCs/>
          <w:sz w:val="24"/>
          <w:szCs w:val="24"/>
        </w:rPr>
      </w:pPr>
    </w:p>
    <w:p w14:paraId="0F1F3B1F" w14:textId="7FE031C4" w:rsidR="00CD1456" w:rsidRPr="00D35300" w:rsidRDefault="00CD1456" w:rsidP="00CD1456">
      <w:pPr>
        <w:shd w:val="clear" w:color="auto" w:fill="FFFFFF"/>
        <w:jc w:val="both"/>
        <w:rPr>
          <w:rFonts w:eastAsia="Times New Roman"/>
          <w:b/>
          <w:bCs/>
          <w:sz w:val="24"/>
          <w:szCs w:val="24"/>
        </w:rPr>
      </w:pPr>
      <w:r w:rsidRPr="00D35300">
        <w:rPr>
          <w:rFonts w:eastAsia="Times New Roman"/>
          <w:b/>
          <w:bCs/>
          <w:sz w:val="24"/>
          <w:szCs w:val="24"/>
        </w:rPr>
        <w:t xml:space="preserve">Задание </w:t>
      </w:r>
      <w:r w:rsidR="00212629" w:rsidRPr="00D35300">
        <w:rPr>
          <w:rFonts w:eastAsia="Times New Roman"/>
          <w:b/>
          <w:bCs/>
          <w:sz w:val="24"/>
          <w:szCs w:val="24"/>
        </w:rPr>
        <w:t>№ 13</w:t>
      </w:r>
      <w:r w:rsidRPr="00D35300">
        <w:rPr>
          <w:rFonts w:eastAsia="Times New Roman"/>
          <w:b/>
          <w:bCs/>
          <w:sz w:val="24"/>
          <w:szCs w:val="24"/>
        </w:rPr>
        <w:t xml:space="preserve">  </w:t>
      </w:r>
    </w:p>
    <w:p w14:paraId="52AB6A37" w14:textId="77777777" w:rsidR="00881ED8" w:rsidRPr="00D35300" w:rsidRDefault="00881ED8" w:rsidP="00881ED8">
      <w:pPr>
        <w:pStyle w:val="a7"/>
        <w:ind w:left="0"/>
        <w:jc w:val="both"/>
        <w:rPr>
          <w:sz w:val="24"/>
          <w:szCs w:val="24"/>
          <w:u w:val="single"/>
        </w:rPr>
      </w:pPr>
      <w:r w:rsidRPr="00D35300">
        <w:rPr>
          <w:b/>
          <w:sz w:val="24"/>
          <w:szCs w:val="24"/>
        </w:rPr>
        <w:t>Раздел 4. Жизнедеятельность клетки</w:t>
      </w:r>
    </w:p>
    <w:p w14:paraId="15169DB8" w14:textId="77777777" w:rsidR="00881ED8" w:rsidRPr="00D35300" w:rsidRDefault="00881ED8" w:rsidP="00881ED8">
      <w:pPr>
        <w:jc w:val="both"/>
        <w:rPr>
          <w:b/>
          <w:sz w:val="24"/>
          <w:szCs w:val="24"/>
        </w:rPr>
      </w:pPr>
      <w:r w:rsidRPr="00D35300">
        <w:rPr>
          <w:b/>
          <w:sz w:val="24"/>
          <w:szCs w:val="24"/>
        </w:rPr>
        <w:t>Тема 4.1. Обмен веществ. Пластический обмен. Энергетический обмен. Фотосинтез. Хемосинтез</w:t>
      </w:r>
    </w:p>
    <w:p w14:paraId="1FAD583D" w14:textId="77777777" w:rsidR="00881ED8" w:rsidRPr="00D35300" w:rsidRDefault="00881ED8" w:rsidP="00881ED8">
      <w:pPr>
        <w:jc w:val="both"/>
        <w:rPr>
          <w:sz w:val="24"/>
          <w:szCs w:val="24"/>
        </w:rPr>
      </w:pPr>
      <w:r w:rsidRPr="00D35300">
        <w:rPr>
          <w:b/>
          <w:sz w:val="24"/>
          <w:szCs w:val="24"/>
        </w:rPr>
        <w:t>Содержание учебного материала:</w:t>
      </w:r>
      <w:r w:rsidRPr="00D35300">
        <w:rPr>
          <w:sz w:val="24"/>
          <w:szCs w:val="24"/>
        </w:rPr>
        <w:t xml:space="preserve"> </w:t>
      </w:r>
    </w:p>
    <w:p w14:paraId="581EDF12" w14:textId="77777777" w:rsidR="00881ED8" w:rsidRPr="00D35300" w:rsidRDefault="00881ED8" w:rsidP="00881ED8">
      <w:pPr>
        <w:jc w:val="both"/>
        <w:rPr>
          <w:sz w:val="24"/>
          <w:szCs w:val="24"/>
        </w:rPr>
      </w:pPr>
      <w:r w:rsidRPr="00D35300">
        <w:rPr>
          <w:sz w:val="24"/>
          <w:szCs w:val="24"/>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вещества и энергии в понимании метаболизма. Типы обмена веществ: автотрофный и гетеротрофный. Роль ферментов в обмене веществ и превращении энергии в клетке. </w:t>
      </w:r>
    </w:p>
    <w:p w14:paraId="3360973F" w14:textId="77777777" w:rsidR="00881ED8" w:rsidRPr="00D35300" w:rsidRDefault="00881ED8" w:rsidP="00881ED8">
      <w:pPr>
        <w:jc w:val="both"/>
        <w:rPr>
          <w:sz w:val="24"/>
          <w:szCs w:val="24"/>
        </w:rPr>
      </w:pPr>
      <w:r w:rsidRPr="00D35300">
        <w:rPr>
          <w:sz w:val="24"/>
          <w:szCs w:val="24"/>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14:paraId="1B972055" w14:textId="77777777" w:rsidR="00881ED8" w:rsidRPr="00D35300" w:rsidRDefault="00881ED8" w:rsidP="00881ED8">
      <w:pPr>
        <w:jc w:val="both"/>
        <w:rPr>
          <w:sz w:val="24"/>
          <w:szCs w:val="24"/>
        </w:rPr>
      </w:pPr>
      <w:r w:rsidRPr="00D35300">
        <w:rPr>
          <w:sz w:val="24"/>
          <w:szCs w:val="24"/>
        </w:rPr>
        <w:t xml:space="preserve">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 </w:t>
      </w:r>
    </w:p>
    <w:p w14:paraId="0FC02B8F" w14:textId="77777777" w:rsidR="00881ED8" w:rsidRPr="00D35300" w:rsidRDefault="00881ED8" w:rsidP="00881ED8">
      <w:pPr>
        <w:jc w:val="both"/>
        <w:rPr>
          <w:b/>
          <w:sz w:val="24"/>
          <w:szCs w:val="24"/>
        </w:rPr>
      </w:pPr>
      <w:r w:rsidRPr="00D35300">
        <w:rPr>
          <w:sz w:val="24"/>
          <w:szCs w:val="24"/>
        </w:rPr>
        <w:t>Хемосинтез. Хемосинтезирующие бактерии. Значение хемосинтеза для жизни на Земле.</w:t>
      </w:r>
    </w:p>
    <w:p w14:paraId="5A53B5C9" w14:textId="77777777" w:rsidR="00881ED8" w:rsidRPr="00D35300" w:rsidRDefault="00881ED8" w:rsidP="00881ED8">
      <w:pPr>
        <w:jc w:val="both"/>
        <w:rPr>
          <w:sz w:val="24"/>
          <w:szCs w:val="24"/>
        </w:rPr>
      </w:pPr>
      <w:r w:rsidRPr="00D35300">
        <w:rPr>
          <w:b/>
          <w:sz w:val="24"/>
          <w:szCs w:val="24"/>
        </w:rPr>
        <w:t xml:space="preserve">Форма текущего контроля по теме: </w:t>
      </w:r>
      <w:r w:rsidRPr="00D35300">
        <w:rPr>
          <w:sz w:val="24"/>
          <w:szCs w:val="24"/>
        </w:rPr>
        <w:t>устный опрос.</w:t>
      </w:r>
    </w:p>
    <w:p w14:paraId="5871B9A2" w14:textId="77777777" w:rsidR="00881ED8" w:rsidRPr="00D35300" w:rsidRDefault="00881ED8" w:rsidP="00881ED8">
      <w:pPr>
        <w:rPr>
          <w:b/>
          <w:sz w:val="24"/>
          <w:szCs w:val="24"/>
        </w:rPr>
      </w:pPr>
      <w:r w:rsidRPr="00D35300">
        <w:rPr>
          <w:b/>
          <w:sz w:val="24"/>
          <w:szCs w:val="24"/>
        </w:rPr>
        <w:t>Вопросы для устного опроса:</w:t>
      </w:r>
    </w:p>
    <w:p w14:paraId="1DEB5EFC" w14:textId="77777777" w:rsidR="00881ED8" w:rsidRPr="00D35300" w:rsidRDefault="00881ED8" w:rsidP="00881E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r w:rsidRPr="00D35300">
        <w:rPr>
          <w:sz w:val="24"/>
          <w:szCs w:val="24"/>
        </w:rPr>
        <w:t>Учебник: Константинов В.М. Биология для профессий и специальностей технического и естественно-научного профилей, с.51</w:t>
      </w:r>
    </w:p>
    <w:p w14:paraId="1E3DAAEC" w14:textId="77777777" w:rsidR="00AC0519" w:rsidRPr="00D35300" w:rsidRDefault="00AC0519" w:rsidP="00AC0519">
      <w:pPr>
        <w:jc w:val="both"/>
        <w:rPr>
          <w:b/>
          <w:sz w:val="24"/>
          <w:szCs w:val="24"/>
        </w:rPr>
      </w:pPr>
    </w:p>
    <w:p w14:paraId="5556311D" w14:textId="7F4AD1DF" w:rsidR="00CD1456" w:rsidRPr="00D35300" w:rsidRDefault="00CD1456" w:rsidP="00CD1456">
      <w:pPr>
        <w:shd w:val="clear" w:color="auto" w:fill="FFFFFF"/>
        <w:jc w:val="both"/>
        <w:rPr>
          <w:rFonts w:eastAsia="Times New Roman"/>
          <w:b/>
          <w:bCs/>
          <w:sz w:val="24"/>
          <w:szCs w:val="24"/>
        </w:rPr>
      </w:pPr>
      <w:r w:rsidRPr="00D35300">
        <w:rPr>
          <w:rFonts w:eastAsia="Times New Roman"/>
          <w:b/>
          <w:bCs/>
          <w:sz w:val="24"/>
          <w:szCs w:val="24"/>
        </w:rPr>
        <w:t xml:space="preserve">Задание </w:t>
      </w:r>
      <w:r w:rsidR="00212629" w:rsidRPr="00D35300">
        <w:rPr>
          <w:rFonts w:eastAsia="Times New Roman"/>
          <w:b/>
          <w:bCs/>
          <w:sz w:val="24"/>
          <w:szCs w:val="24"/>
        </w:rPr>
        <w:t>№ 14</w:t>
      </w:r>
      <w:r w:rsidRPr="00D35300">
        <w:rPr>
          <w:rFonts w:eastAsia="Times New Roman"/>
          <w:b/>
          <w:bCs/>
          <w:sz w:val="24"/>
          <w:szCs w:val="24"/>
        </w:rPr>
        <w:t xml:space="preserve"> </w:t>
      </w:r>
    </w:p>
    <w:p w14:paraId="69841575" w14:textId="0AF2255C" w:rsidR="00212629" w:rsidRPr="00D35300" w:rsidRDefault="00212629" w:rsidP="00212629">
      <w:pPr>
        <w:jc w:val="center"/>
        <w:rPr>
          <w:b/>
          <w:noProof/>
        </w:rPr>
      </w:pPr>
      <w:r w:rsidRPr="00D35300">
        <w:rPr>
          <w:b/>
          <w:noProof/>
        </w:rPr>
        <w:t>ТЕСТ. Обмен веществ</w:t>
      </w:r>
    </w:p>
    <w:p w14:paraId="0B382943" w14:textId="77777777" w:rsidR="00212629" w:rsidRPr="00D35300" w:rsidRDefault="00212629" w:rsidP="00212629">
      <w:pPr>
        <w:jc w:val="center"/>
        <w:rPr>
          <w:b/>
          <w:noProof/>
        </w:rPr>
      </w:pPr>
    </w:p>
    <w:p w14:paraId="04939735" w14:textId="77777777" w:rsidR="00212629" w:rsidRPr="00D35300" w:rsidRDefault="00212629" w:rsidP="00212629">
      <w:pPr>
        <w:jc w:val="both"/>
        <w:rPr>
          <w:noProof/>
        </w:rPr>
      </w:pPr>
      <w:r w:rsidRPr="00D35300">
        <w:rPr>
          <w:noProof/>
        </w:rPr>
        <w:t>1. Что такое процесс обмена веществ и энергии?</w:t>
      </w:r>
    </w:p>
    <w:p w14:paraId="2D1C71A5" w14:textId="77777777" w:rsidR="00212629" w:rsidRPr="00D35300" w:rsidRDefault="00212629" w:rsidP="0005782F">
      <w:pPr>
        <w:pStyle w:val="a7"/>
        <w:numPr>
          <w:ilvl w:val="0"/>
          <w:numId w:val="40"/>
        </w:numPr>
        <w:jc w:val="both"/>
        <w:rPr>
          <w:noProof/>
        </w:rPr>
      </w:pPr>
      <w:r w:rsidRPr="00D35300">
        <w:rPr>
          <w:noProof/>
        </w:rPr>
        <w:t>Метаболизм</w:t>
      </w:r>
    </w:p>
    <w:p w14:paraId="374092EB" w14:textId="77777777" w:rsidR="00212629" w:rsidRPr="00D35300" w:rsidRDefault="00212629" w:rsidP="0005782F">
      <w:pPr>
        <w:pStyle w:val="a7"/>
        <w:numPr>
          <w:ilvl w:val="0"/>
          <w:numId w:val="40"/>
        </w:numPr>
        <w:jc w:val="both"/>
        <w:rPr>
          <w:noProof/>
        </w:rPr>
      </w:pPr>
      <w:r w:rsidRPr="00D35300">
        <w:rPr>
          <w:noProof/>
        </w:rPr>
        <w:t>Гликолиз</w:t>
      </w:r>
    </w:p>
    <w:p w14:paraId="43512241" w14:textId="77777777" w:rsidR="00212629" w:rsidRPr="00D35300" w:rsidRDefault="00212629" w:rsidP="0005782F">
      <w:pPr>
        <w:pStyle w:val="a7"/>
        <w:numPr>
          <w:ilvl w:val="0"/>
          <w:numId w:val="40"/>
        </w:numPr>
        <w:jc w:val="both"/>
        <w:rPr>
          <w:noProof/>
        </w:rPr>
      </w:pPr>
      <w:r w:rsidRPr="00D35300">
        <w:rPr>
          <w:noProof/>
        </w:rPr>
        <w:t>Гемолиз</w:t>
      </w:r>
    </w:p>
    <w:p w14:paraId="1A9BEC23" w14:textId="77777777" w:rsidR="00212629" w:rsidRPr="00D35300" w:rsidRDefault="00212629" w:rsidP="00212629">
      <w:pPr>
        <w:jc w:val="both"/>
        <w:rPr>
          <w:noProof/>
        </w:rPr>
      </w:pPr>
      <w:r w:rsidRPr="00D35300">
        <w:rPr>
          <w:noProof/>
        </w:rPr>
        <w:t>2. Какими процессами являются ассимиляция и диссимиляция?</w:t>
      </w:r>
    </w:p>
    <w:p w14:paraId="6ABEA9FE" w14:textId="77777777" w:rsidR="00212629" w:rsidRPr="00D35300" w:rsidRDefault="00212629" w:rsidP="0005782F">
      <w:pPr>
        <w:pStyle w:val="a7"/>
        <w:numPr>
          <w:ilvl w:val="0"/>
          <w:numId w:val="41"/>
        </w:numPr>
        <w:jc w:val="both"/>
        <w:rPr>
          <w:noProof/>
        </w:rPr>
      </w:pPr>
      <w:r w:rsidRPr="00D35300">
        <w:rPr>
          <w:noProof/>
        </w:rPr>
        <w:t>Противоположными</w:t>
      </w:r>
    </w:p>
    <w:p w14:paraId="2F8C66B7" w14:textId="77777777" w:rsidR="00212629" w:rsidRPr="00D35300" w:rsidRDefault="00212629" w:rsidP="0005782F">
      <w:pPr>
        <w:pStyle w:val="a7"/>
        <w:numPr>
          <w:ilvl w:val="0"/>
          <w:numId w:val="41"/>
        </w:numPr>
        <w:jc w:val="both"/>
        <w:rPr>
          <w:noProof/>
        </w:rPr>
      </w:pPr>
      <w:r w:rsidRPr="00D35300">
        <w:rPr>
          <w:noProof/>
        </w:rPr>
        <w:t>Противоборствующими</w:t>
      </w:r>
    </w:p>
    <w:p w14:paraId="384D5478" w14:textId="77777777" w:rsidR="00212629" w:rsidRPr="00D35300" w:rsidRDefault="00212629" w:rsidP="0005782F">
      <w:pPr>
        <w:pStyle w:val="a7"/>
        <w:numPr>
          <w:ilvl w:val="0"/>
          <w:numId w:val="41"/>
        </w:numPr>
        <w:jc w:val="both"/>
        <w:rPr>
          <w:noProof/>
        </w:rPr>
      </w:pPr>
      <w:r w:rsidRPr="00D35300">
        <w:rPr>
          <w:noProof/>
        </w:rPr>
        <w:t>Неизбежными</w:t>
      </w:r>
    </w:p>
    <w:p w14:paraId="09AE5F35" w14:textId="77777777" w:rsidR="00212629" w:rsidRPr="00D35300" w:rsidRDefault="00212629" w:rsidP="00212629">
      <w:pPr>
        <w:jc w:val="both"/>
        <w:rPr>
          <w:noProof/>
        </w:rPr>
      </w:pPr>
      <w:r w:rsidRPr="00D35300">
        <w:rPr>
          <w:noProof/>
        </w:rPr>
        <w:t>3. Как называется получение энергии из распада клетки?</w:t>
      </w:r>
    </w:p>
    <w:p w14:paraId="01871F0B" w14:textId="77777777" w:rsidR="00212629" w:rsidRPr="00D35300" w:rsidRDefault="00212629" w:rsidP="0005782F">
      <w:pPr>
        <w:pStyle w:val="a7"/>
        <w:numPr>
          <w:ilvl w:val="0"/>
          <w:numId w:val="42"/>
        </w:numPr>
        <w:jc w:val="both"/>
        <w:rPr>
          <w:noProof/>
        </w:rPr>
      </w:pPr>
      <w:r w:rsidRPr="00D35300">
        <w:rPr>
          <w:noProof/>
        </w:rPr>
        <w:t>Ассимиляция</w:t>
      </w:r>
    </w:p>
    <w:p w14:paraId="37BE919C" w14:textId="77777777" w:rsidR="00212629" w:rsidRPr="00D35300" w:rsidRDefault="00212629" w:rsidP="0005782F">
      <w:pPr>
        <w:pStyle w:val="a7"/>
        <w:numPr>
          <w:ilvl w:val="0"/>
          <w:numId w:val="42"/>
        </w:numPr>
        <w:jc w:val="both"/>
        <w:rPr>
          <w:noProof/>
        </w:rPr>
      </w:pPr>
      <w:r w:rsidRPr="00D35300">
        <w:rPr>
          <w:noProof/>
        </w:rPr>
        <w:t>Диссимиляция</w:t>
      </w:r>
    </w:p>
    <w:p w14:paraId="24E4D262" w14:textId="77777777" w:rsidR="00212629" w:rsidRPr="00D35300" w:rsidRDefault="00212629" w:rsidP="0005782F">
      <w:pPr>
        <w:pStyle w:val="a7"/>
        <w:numPr>
          <w:ilvl w:val="0"/>
          <w:numId w:val="42"/>
        </w:numPr>
        <w:jc w:val="both"/>
        <w:rPr>
          <w:noProof/>
        </w:rPr>
      </w:pPr>
      <w:r w:rsidRPr="00D35300">
        <w:rPr>
          <w:noProof/>
        </w:rPr>
        <w:t>Глюколиз</w:t>
      </w:r>
    </w:p>
    <w:p w14:paraId="7967CE31" w14:textId="77777777" w:rsidR="00212629" w:rsidRPr="00D35300" w:rsidRDefault="00212629" w:rsidP="00212629">
      <w:pPr>
        <w:jc w:val="both"/>
        <w:rPr>
          <w:noProof/>
        </w:rPr>
      </w:pPr>
      <w:r w:rsidRPr="00D35300">
        <w:rPr>
          <w:noProof/>
        </w:rPr>
        <w:t>4. Что выделяется при распаде веществ клетки?</w:t>
      </w:r>
    </w:p>
    <w:p w14:paraId="1E5E30C7" w14:textId="77777777" w:rsidR="00212629" w:rsidRPr="00D35300" w:rsidRDefault="00212629" w:rsidP="0005782F">
      <w:pPr>
        <w:pStyle w:val="a7"/>
        <w:numPr>
          <w:ilvl w:val="0"/>
          <w:numId w:val="43"/>
        </w:numPr>
        <w:jc w:val="both"/>
        <w:rPr>
          <w:noProof/>
        </w:rPr>
      </w:pPr>
      <w:r w:rsidRPr="00D35300">
        <w:rPr>
          <w:noProof/>
        </w:rPr>
        <w:t>Вода</w:t>
      </w:r>
    </w:p>
    <w:p w14:paraId="1E820941" w14:textId="77777777" w:rsidR="00212629" w:rsidRPr="00D35300" w:rsidRDefault="00212629" w:rsidP="0005782F">
      <w:pPr>
        <w:pStyle w:val="a7"/>
        <w:numPr>
          <w:ilvl w:val="0"/>
          <w:numId w:val="43"/>
        </w:numPr>
        <w:jc w:val="both"/>
        <w:rPr>
          <w:noProof/>
        </w:rPr>
      </w:pPr>
      <w:r w:rsidRPr="00D35300">
        <w:rPr>
          <w:noProof/>
        </w:rPr>
        <w:t>Энергия</w:t>
      </w:r>
    </w:p>
    <w:p w14:paraId="7DA9B69C" w14:textId="77777777" w:rsidR="00212629" w:rsidRPr="00D35300" w:rsidRDefault="00212629" w:rsidP="0005782F">
      <w:pPr>
        <w:pStyle w:val="a7"/>
        <w:numPr>
          <w:ilvl w:val="0"/>
          <w:numId w:val="43"/>
        </w:numPr>
        <w:jc w:val="both"/>
        <w:rPr>
          <w:noProof/>
        </w:rPr>
      </w:pPr>
      <w:r w:rsidRPr="00D35300">
        <w:rPr>
          <w:noProof/>
        </w:rPr>
        <w:t>Воздух</w:t>
      </w:r>
    </w:p>
    <w:p w14:paraId="72CF811F" w14:textId="77777777" w:rsidR="00212629" w:rsidRPr="00D35300" w:rsidRDefault="00212629" w:rsidP="00212629">
      <w:pPr>
        <w:jc w:val="both"/>
        <w:rPr>
          <w:noProof/>
        </w:rPr>
      </w:pPr>
      <w:r w:rsidRPr="00D35300">
        <w:rPr>
          <w:noProof/>
        </w:rPr>
        <w:t>5. Без чего невозможен синтез веществ?</w:t>
      </w:r>
    </w:p>
    <w:p w14:paraId="1D99653F" w14:textId="77777777" w:rsidR="00212629" w:rsidRPr="00D35300" w:rsidRDefault="00212629" w:rsidP="0005782F">
      <w:pPr>
        <w:pStyle w:val="a7"/>
        <w:numPr>
          <w:ilvl w:val="0"/>
          <w:numId w:val="44"/>
        </w:numPr>
        <w:jc w:val="both"/>
        <w:rPr>
          <w:noProof/>
        </w:rPr>
      </w:pPr>
      <w:r w:rsidRPr="00D35300">
        <w:rPr>
          <w:noProof/>
        </w:rPr>
        <w:t>Без энергии</w:t>
      </w:r>
    </w:p>
    <w:p w14:paraId="20CDD36B" w14:textId="77777777" w:rsidR="00212629" w:rsidRPr="00D35300" w:rsidRDefault="00212629" w:rsidP="0005782F">
      <w:pPr>
        <w:pStyle w:val="a7"/>
        <w:numPr>
          <w:ilvl w:val="0"/>
          <w:numId w:val="44"/>
        </w:numPr>
        <w:jc w:val="both"/>
        <w:rPr>
          <w:noProof/>
        </w:rPr>
      </w:pPr>
      <w:r w:rsidRPr="00D35300">
        <w:rPr>
          <w:noProof/>
        </w:rPr>
        <w:t>Без воды</w:t>
      </w:r>
    </w:p>
    <w:p w14:paraId="133465D3" w14:textId="77777777" w:rsidR="00212629" w:rsidRPr="00D35300" w:rsidRDefault="00212629" w:rsidP="0005782F">
      <w:pPr>
        <w:pStyle w:val="a7"/>
        <w:numPr>
          <w:ilvl w:val="0"/>
          <w:numId w:val="44"/>
        </w:numPr>
        <w:jc w:val="both"/>
        <w:rPr>
          <w:noProof/>
        </w:rPr>
      </w:pPr>
      <w:r w:rsidRPr="00D35300">
        <w:rPr>
          <w:noProof/>
        </w:rPr>
        <w:t>Без белков</w:t>
      </w:r>
    </w:p>
    <w:p w14:paraId="5C32FABC" w14:textId="77777777" w:rsidR="00212629" w:rsidRPr="00D35300" w:rsidRDefault="00212629" w:rsidP="00212629">
      <w:pPr>
        <w:jc w:val="both"/>
        <w:rPr>
          <w:noProof/>
        </w:rPr>
      </w:pPr>
      <w:r w:rsidRPr="00D35300">
        <w:rPr>
          <w:noProof/>
        </w:rPr>
        <w:t>6. Какой источник энергии является основным для живых организмов?</w:t>
      </w:r>
    </w:p>
    <w:p w14:paraId="2AC9E925" w14:textId="77777777" w:rsidR="00212629" w:rsidRPr="00D35300" w:rsidRDefault="00212629" w:rsidP="0005782F">
      <w:pPr>
        <w:pStyle w:val="a7"/>
        <w:numPr>
          <w:ilvl w:val="0"/>
          <w:numId w:val="45"/>
        </w:numPr>
        <w:jc w:val="both"/>
        <w:rPr>
          <w:noProof/>
        </w:rPr>
      </w:pPr>
      <w:r w:rsidRPr="00D35300">
        <w:rPr>
          <w:noProof/>
        </w:rPr>
        <w:t>Солнце</w:t>
      </w:r>
    </w:p>
    <w:p w14:paraId="1F020B08" w14:textId="77777777" w:rsidR="00212629" w:rsidRPr="00D35300" w:rsidRDefault="00212629" w:rsidP="0005782F">
      <w:pPr>
        <w:pStyle w:val="a7"/>
        <w:numPr>
          <w:ilvl w:val="0"/>
          <w:numId w:val="45"/>
        </w:numPr>
        <w:jc w:val="both"/>
        <w:rPr>
          <w:noProof/>
        </w:rPr>
      </w:pPr>
      <w:r w:rsidRPr="00D35300">
        <w:rPr>
          <w:noProof/>
        </w:rPr>
        <w:t>Луна</w:t>
      </w:r>
    </w:p>
    <w:p w14:paraId="2C6DFC89" w14:textId="77777777" w:rsidR="00212629" w:rsidRPr="00D35300" w:rsidRDefault="00212629" w:rsidP="0005782F">
      <w:pPr>
        <w:pStyle w:val="a7"/>
        <w:numPr>
          <w:ilvl w:val="0"/>
          <w:numId w:val="45"/>
        </w:numPr>
        <w:jc w:val="both"/>
        <w:rPr>
          <w:noProof/>
        </w:rPr>
      </w:pPr>
      <w:r w:rsidRPr="00D35300">
        <w:rPr>
          <w:noProof/>
        </w:rPr>
        <w:t>Земля</w:t>
      </w:r>
    </w:p>
    <w:p w14:paraId="127DEA51" w14:textId="77777777" w:rsidR="00212629" w:rsidRPr="00D35300" w:rsidRDefault="00212629" w:rsidP="00212629">
      <w:pPr>
        <w:jc w:val="both"/>
        <w:rPr>
          <w:noProof/>
        </w:rPr>
      </w:pPr>
      <w:r w:rsidRPr="00D35300">
        <w:rPr>
          <w:noProof/>
        </w:rPr>
        <w:t>7. Всегда ли в организме сохраняется одинаковое количество энергии?</w:t>
      </w:r>
    </w:p>
    <w:p w14:paraId="0392D10A" w14:textId="77777777" w:rsidR="00212629" w:rsidRPr="00D35300" w:rsidRDefault="00212629" w:rsidP="0005782F">
      <w:pPr>
        <w:pStyle w:val="a7"/>
        <w:numPr>
          <w:ilvl w:val="0"/>
          <w:numId w:val="46"/>
        </w:numPr>
        <w:jc w:val="both"/>
        <w:rPr>
          <w:noProof/>
        </w:rPr>
      </w:pPr>
      <w:r w:rsidRPr="00D35300">
        <w:rPr>
          <w:noProof/>
        </w:rPr>
        <w:t>Да</w:t>
      </w:r>
    </w:p>
    <w:p w14:paraId="326A152C" w14:textId="77777777" w:rsidR="00212629" w:rsidRPr="00D35300" w:rsidRDefault="00212629" w:rsidP="0005782F">
      <w:pPr>
        <w:pStyle w:val="a7"/>
        <w:numPr>
          <w:ilvl w:val="0"/>
          <w:numId w:val="46"/>
        </w:numPr>
        <w:jc w:val="both"/>
        <w:rPr>
          <w:noProof/>
        </w:rPr>
      </w:pPr>
      <w:r w:rsidRPr="00D35300">
        <w:rPr>
          <w:noProof/>
        </w:rPr>
        <w:t>Нет</w:t>
      </w:r>
    </w:p>
    <w:p w14:paraId="2ABAF6BA" w14:textId="77777777" w:rsidR="00212629" w:rsidRPr="00D35300" w:rsidRDefault="00212629" w:rsidP="0005782F">
      <w:pPr>
        <w:pStyle w:val="a7"/>
        <w:numPr>
          <w:ilvl w:val="0"/>
          <w:numId w:val="46"/>
        </w:numPr>
        <w:jc w:val="both"/>
        <w:rPr>
          <w:noProof/>
        </w:rPr>
      </w:pPr>
      <w:r w:rsidRPr="00D35300">
        <w:rPr>
          <w:noProof/>
        </w:rPr>
        <w:t>Неизвестно</w:t>
      </w:r>
    </w:p>
    <w:p w14:paraId="61980AD2" w14:textId="77777777" w:rsidR="00212629" w:rsidRPr="00D35300" w:rsidRDefault="00212629" w:rsidP="00212629">
      <w:pPr>
        <w:jc w:val="both"/>
        <w:rPr>
          <w:noProof/>
        </w:rPr>
      </w:pPr>
      <w:r w:rsidRPr="00D35300">
        <w:rPr>
          <w:noProof/>
        </w:rPr>
        <w:t>8. На что обычно тратится энергия организма?</w:t>
      </w:r>
    </w:p>
    <w:p w14:paraId="20E3FE8C" w14:textId="77777777" w:rsidR="00212629" w:rsidRPr="00D35300" w:rsidRDefault="00212629" w:rsidP="0005782F">
      <w:pPr>
        <w:pStyle w:val="a7"/>
        <w:numPr>
          <w:ilvl w:val="0"/>
          <w:numId w:val="47"/>
        </w:numPr>
        <w:jc w:val="both"/>
        <w:rPr>
          <w:noProof/>
        </w:rPr>
      </w:pPr>
      <w:r w:rsidRPr="00D35300">
        <w:rPr>
          <w:noProof/>
        </w:rPr>
        <w:t>На синтез клеток</w:t>
      </w:r>
    </w:p>
    <w:p w14:paraId="65A8F5AF" w14:textId="77777777" w:rsidR="00212629" w:rsidRPr="00D35300" w:rsidRDefault="00212629" w:rsidP="0005782F">
      <w:pPr>
        <w:pStyle w:val="a7"/>
        <w:numPr>
          <w:ilvl w:val="0"/>
          <w:numId w:val="47"/>
        </w:numPr>
        <w:jc w:val="both"/>
        <w:rPr>
          <w:noProof/>
        </w:rPr>
      </w:pPr>
      <w:r w:rsidRPr="00D35300">
        <w:rPr>
          <w:noProof/>
        </w:rPr>
        <w:t>На распад клеток</w:t>
      </w:r>
    </w:p>
    <w:p w14:paraId="1DE61697" w14:textId="77777777" w:rsidR="00212629" w:rsidRPr="00D35300" w:rsidRDefault="00212629" w:rsidP="0005782F">
      <w:pPr>
        <w:pStyle w:val="a7"/>
        <w:numPr>
          <w:ilvl w:val="0"/>
          <w:numId w:val="47"/>
        </w:numPr>
        <w:jc w:val="both"/>
        <w:rPr>
          <w:noProof/>
        </w:rPr>
      </w:pPr>
      <w:r w:rsidRPr="00D35300">
        <w:rPr>
          <w:noProof/>
        </w:rPr>
        <w:t>На добывание пищи</w:t>
      </w:r>
    </w:p>
    <w:p w14:paraId="1EFD546E" w14:textId="77777777" w:rsidR="00212629" w:rsidRPr="00D35300" w:rsidRDefault="00212629" w:rsidP="00212629">
      <w:pPr>
        <w:jc w:val="both"/>
        <w:rPr>
          <w:noProof/>
        </w:rPr>
      </w:pPr>
      <w:r w:rsidRPr="00D35300">
        <w:rPr>
          <w:noProof/>
        </w:rPr>
        <w:t>9. Что такое биологические катализаторы?</w:t>
      </w:r>
    </w:p>
    <w:p w14:paraId="779CD4ED" w14:textId="77777777" w:rsidR="00212629" w:rsidRPr="00D35300" w:rsidRDefault="00212629" w:rsidP="0005782F">
      <w:pPr>
        <w:pStyle w:val="a7"/>
        <w:numPr>
          <w:ilvl w:val="0"/>
          <w:numId w:val="48"/>
        </w:numPr>
        <w:jc w:val="both"/>
        <w:rPr>
          <w:noProof/>
        </w:rPr>
      </w:pPr>
      <w:r w:rsidRPr="00D35300">
        <w:rPr>
          <w:noProof/>
        </w:rPr>
        <w:t>Белки</w:t>
      </w:r>
    </w:p>
    <w:p w14:paraId="56A1878D" w14:textId="77777777" w:rsidR="00212629" w:rsidRPr="00D35300" w:rsidRDefault="00212629" w:rsidP="0005782F">
      <w:pPr>
        <w:pStyle w:val="a7"/>
        <w:numPr>
          <w:ilvl w:val="0"/>
          <w:numId w:val="48"/>
        </w:numPr>
        <w:jc w:val="both"/>
        <w:rPr>
          <w:noProof/>
        </w:rPr>
      </w:pPr>
      <w:r w:rsidRPr="00D35300">
        <w:rPr>
          <w:noProof/>
        </w:rPr>
        <w:t>Ферменты</w:t>
      </w:r>
    </w:p>
    <w:p w14:paraId="0DDA0504" w14:textId="77777777" w:rsidR="00212629" w:rsidRPr="00D35300" w:rsidRDefault="00212629" w:rsidP="0005782F">
      <w:pPr>
        <w:pStyle w:val="a7"/>
        <w:numPr>
          <w:ilvl w:val="0"/>
          <w:numId w:val="48"/>
        </w:numPr>
        <w:jc w:val="both"/>
        <w:rPr>
          <w:noProof/>
        </w:rPr>
      </w:pPr>
      <w:r w:rsidRPr="00D35300">
        <w:rPr>
          <w:noProof/>
        </w:rPr>
        <w:t>Гаметы</w:t>
      </w:r>
    </w:p>
    <w:p w14:paraId="7FFF274B" w14:textId="77777777" w:rsidR="00212629" w:rsidRPr="00D35300" w:rsidRDefault="00212629" w:rsidP="00212629">
      <w:pPr>
        <w:jc w:val="both"/>
        <w:rPr>
          <w:noProof/>
        </w:rPr>
      </w:pPr>
      <w:r w:rsidRPr="00D35300">
        <w:rPr>
          <w:noProof/>
        </w:rPr>
        <w:t>10. Как по-другому называется ассимиляция?</w:t>
      </w:r>
    </w:p>
    <w:p w14:paraId="7A9354F7" w14:textId="77777777" w:rsidR="00212629" w:rsidRPr="00D35300" w:rsidRDefault="00212629" w:rsidP="0005782F">
      <w:pPr>
        <w:pStyle w:val="a7"/>
        <w:numPr>
          <w:ilvl w:val="0"/>
          <w:numId w:val="49"/>
        </w:numPr>
        <w:jc w:val="both"/>
        <w:rPr>
          <w:noProof/>
        </w:rPr>
      </w:pPr>
      <w:r w:rsidRPr="00D35300">
        <w:rPr>
          <w:noProof/>
        </w:rPr>
        <w:t>Пластиковый обмен</w:t>
      </w:r>
    </w:p>
    <w:p w14:paraId="012F7727" w14:textId="77777777" w:rsidR="00212629" w:rsidRPr="00D35300" w:rsidRDefault="00212629" w:rsidP="0005782F">
      <w:pPr>
        <w:pStyle w:val="a7"/>
        <w:numPr>
          <w:ilvl w:val="0"/>
          <w:numId w:val="49"/>
        </w:numPr>
        <w:jc w:val="both"/>
        <w:rPr>
          <w:noProof/>
        </w:rPr>
      </w:pPr>
      <w:r w:rsidRPr="00D35300">
        <w:rPr>
          <w:noProof/>
        </w:rPr>
        <w:t>Пластический обмен</w:t>
      </w:r>
    </w:p>
    <w:p w14:paraId="14FACA8B" w14:textId="77777777" w:rsidR="00212629" w:rsidRPr="00D35300" w:rsidRDefault="00212629" w:rsidP="0005782F">
      <w:pPr>
        <w:pStyle w:val="a7"/>
        <w:numPr>
          <w:ilvl w:val="0"/>
          <w:numId w:val="49"/>
        </w:numPr>
        <w:jc w:val="both"/>
        <w:rPr>
          <w:noProof/>
        </w:rPr>
      </w:pPr>
      <w:r w:rsidRPr="00D35300">
        <w:rPr>
          <w:noProof/>
        </w:rPr>
        <w:t>Пластилиновый обмен</w:t>
      </w:r>
    </w:p>
    <w:p w14:paraId="7438F2E3" w14:textId="77777777" w:rsidR="00212629" w:rsidRPr="00D35300" w:rsidRDefault="00212629" w:rsidP="00212629">
      <w:pPr>
        <w:jc w:val="both"/>
        <w:rPr>
          <w:noProof/>
        </w:rPr>
      </w:pPr>
      <w:r w:rsidRPr="00D35300">
        <w:rPr>
          <w:noProof/>
        </w:rPr>
        <w:t xml:space="preserve">Часть 2. </w:t>
      </w:r>
    </w:p>
    <w:p w14:paraId="47CAE33E" w14:textId="77777777" w:rsidR="00212629" w:rsidRPr="00D35300" w:rsidRDefault="00212629" w:rsidP="00212629">
      <w:pPr>
        <w:jc w:val="both"/>
        <w:rPr>
          <w:noProof/>
        </w:rPr>
      </w:pPr>
      <w:r w:rsidRPr="00D35300">
        <w:rPr>
          <w:noProof/>
        </w:rPr>
        <w:t xml:space="preserve">11. Ниже перечислены процессы, протекающие в клетках организмов, впишите номера, которыми они обозначены, в соответствии с принадлежностью их к ассимиляции и диссимиляции: 1. Испарение воды, 2. Гликолиз, 3. Расщепление жиров, 4. Биосинтез белков, 5. Фотосинтез, 6. Расщепление полисахаридов, 7. Брожение, 8. Дыхание, 9. Биосинтез жиров. </w:t>
      </w:r>
    </w:p>
    <w:p w14:paraId="4D7C8BA1" w14:textId="77777777" w:rsidR="00212629" w:rsidRPr="00D35300" w:rsidRDefault="00212629" w:rsidP="00212629">
      <w:pPr>
        <w:jc w:val="both"/>
        <w:rPr>
          <w:noProof/>
        </w:rPr>
      </w:pPr>
      <w:r w:rsidRPr="00D35300">
        <w:rPr>
          <w:noProof/>
        </w:rPr>
        <w:t>Процессы ассимиляции: ______</w:t>
      </w:r>
    </w:p>
    <w:p w14:paraId="3E056B9E" w14:textId="77777777" w:rsidR="00212629" w:rsidRPr="00D35300" w:rsidRDefault="00212629" w:rsidP="00212629">
      <w:pPr>
        <w:jc w:val="both"/>
        <w:rPr>
          <w:noProof/>
        </w:rPr>
      </w:pPr>
      <w:r w:rsidRPr="00D35300">
        <w:rPr>
          <w:noProof/>
        </w:rPr>
        <w:t>Процессы диссимиляции: ______</w:t>
      </w:r>
    </w:p>
    <w:p w14:paraId="70FE54DA" w14:textId="77777777" w:rsidR="00212629" w:rsidRPr="00D35300" w:rsidRDefault="00212629" w:rsidP="00212629">
      <w:pPr>
        <w:jc w:val="both"/>
        <w:rPr>
          <w:noProof/>
        </w:rPr>
      </w:pPr>
    </w:p>
    <w:p w14:paraId="680A21D5" w14:textId="77777777" w:rsidR="00212629" w:rsidRPr="00D35300" w:rsidRDefault="00212629" w:rsidP="00212629">
      <w:pPr>
        <w:jc w:val="both"/>
        <w:rPr>
          <w:noProof/>
        </w:rPr>
      </w:pPr>
      <w:r w:rsidRPr="00D35300">
        <w:rPr>
          <w:noProof/>
        </w:rPr>
        <w:t xml:space="preserve">12. Закончите предложения.  Основной функцией митохондрий, называемых «силовыми станциями клетки», является ______.  Наиболее эффективно процессы синтеза АТФ идут у организмов, называемых аэробами, в отличие от анаэробов, которые больше всего среди ______. </w:t>
      </w:r>
    </w:p>
    <w:p w14:paraId="67C0E548" w14:textId="77777777" w:rsidR="00212629" w:rsidRPr="00D35300" w:rsidRDefault="00212629" w:rsidP="00212629">
      <w:pPr>
        <w:tabs>
          <w:tab w:val="left" w:pos="4350"/>
        </w:tabs>
        <w:rPr>
          <w:b/>
          <w:noProof/>
        </w:rPr>
      </w:pPr>
      <w:r w:rsidRPr="00D35300">
        <w:rPr>
          <w:b/>
          <w:noProof/>
        </w:rPr>
        <w:tab/>
        <w:t>Типы питания.</w:t>
      </w:r>
    </w:p>
    <w:p w14:paraId="6E28F37D" w14:textId="77777777" w:rsidR="00212629" w:rsidRPr="00D35300" w:rsidRDefault="00212629" w:rsidP="00212629">
      <w:pPr>
        <w:tabs>
          <w:tab w:val="left" w:pos="4350"/>
        </w:tabs>
        <w:rPr>
          <w:noProof/>
        </w:rPr>
      </w:pPr>
      <w:r w:rsidRPr="00D35300">
        <w:rPr>
          <w:b/>
          <w:noProof/>
        </w:rPr>
        <w:t xml:space="preserve">13. </w:t>
      </w:r>
      <w:r w:rsidRPr="00D35300">
        <w:rPr>
          <w:noProof/>
        </w:rPr>
        <w:t>Закончить схему:</w:t>
      </w:r>
    </w:p>
    <w:p w14:paraId="3411F7AD" w14:textId="77777777" w:rsidR="00212629" w:rsidRPr="00D35300" w:rsidRDefault="00212629" w:rsidP="00212629">
      <w:pPr>
        <w:tabs>
          <w:tab w:val="left" w:pos="4350"/>
        </w:tabs>
        <w:rPr>
          <w:noProof/>
        </w:rPr>
      </w:pPr>
      <w:r w:rsidRPr="00D35300">
        <w:rPr>
          <w:noProof/>
        </w:rPr>
        <w:drawing>
          <wp:inline distT="0" distB="0" distL="0" distR="0" wp14:anchorId="098A343C" wp14:editId="16029B45">
            <wp:extent cx="4105275" cy="1712134"/>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02728" cy="1711072"/>
                    </a:xfrm>
                    <a:prstGeom prst="rect">
                      <a:avLst/>
                    </a:prstGeom>
                    <a:noFill/>
                    <a:ln>
                      <a:noFill/>
                    </a:ln>
                  </pic:spPr>
                </pic:pic>
              </a:graphicData>
            </a:graphic>
          </wp:inline>
        </w:drawing>
      </w:r>
    </w:p>
    <w:p w14:paraId="305765AA" w14:textId="77777777" w:rsidR="00212629" w:rsidRPr="00D35300" w:rsidRDefault="00212629" w:rsidP="00212629">
      <w:pPr>
        <w:jc w:val="center"/>
        <w:rPr>
          <w:b/>
        </w:rPr>
      </w:pPr>
      <w:r w:rsidRPr="00D35300">
        <w:rPr>
          <w:b/>
        </w:rPr>
        <w:t>Фотосинтез и хемосинтез</w:t>
      </w:r>
    </w:p>
    <w:p w14:paraId="23E3FEFB" w14:textId="77777777" w:rsidR="00212629" w:rsidRPr="00D35300" w:rsidRDefault="00212629" w:rsidP="00212629">
      <w:r w:rsidRPr="00D35300">
        <w:t xml:space="preserve">14. Дайте определение понятия. </w:t>
      </w:r>
    </w:p>
    <w:p w14:paraId="7CB99CF3" w14:textId="77777777" w:rsidR="00212629" w:rsidRPr="00D35300" w:rsidRDefault="00212629" w:rsidP="00212629">
      <w:r w:rsidRPr="00D35300">
        <w:t>Фотосинтез - ______________________________________.</w:t>
      </w:r>
    </w:p>
    <w:p w14:paraId="77C71833" w14:textId="77777777" w:rsidR="00212629" w:rsidRPr="00D35300" w:rsidRDefault="00212629" w:rsidP="00212629">
      <w:r w:rsidRPr="00D35300">
        <w:t xml:space="preserve">15. Запишите суммарное уравнение фотосинтеза. </w:t>
      </w:r>
    </w:p>
    <w:p w14:paraId="2BF85B88" w14:textId="77777777" w:rsidR="00212629" w:rsidRPr="00D35300" w:rsidRDefault="00212629" w:rsidP="00212629">
      <w:r w:rsidRPr="00D35300">
        <w:t>Ответ: ____________________</w:t>
      </w:r>
    </w:p>
    <w:p w14:paraId="71DC45BF" w14:textId="77777777" w:rsidR="00212629" w:rsidRPr="00D35300" w:rsidRDefault="00212629" w:rsidP="00212629">
      <w:pPr>
        <w:rPr>
          <w:b/>
        </w:rPr>
      </w:pPr>
      <w:r w:rsidRPr="00D35300">
        <w:rPr>
          <w:b/>
        </w:rPr>
        <w:t xml:space="preserve">16. Закончите предложения. </w:t>
      </w:r>
    </w:p>
    <w:p w14:paraId="2A6CAC52" w14:textId="77777777" w:rsidR="00212629" w:rsidRPr="00D35300" w:rsidRDefault="00212629" w:rsidP="00212629">
      <w:r w:rsidRPr="00D35300">
        <w:t xml:space="preserve">Фотосинтез происходит в клетках зеленых растений, ______________. </w:t>
      </w:r>
    </w:p>
    <w:p w14:paraId="261B8A0D" w14:textId="77777777" w:rsidR="00212629" w:rsidRPr="00D35300" w:rsidRDefault="00212629" w:rsidP="00212629">
      <w:r w:rsidRPr="00D35300">
        <w:t>Кислород, выделяющийся в процессе фотосинтеза, образуется в результате ______________.</w:t>
      </w:r>
    </w:p>
    <w:p w14:paraId="098BDA69" w14:textId="77777777" w:rsidR="00212629" w:rsidRPr="00D35300" w:rsidRDefault="00212629" w:rsidP="00212629">
      <w:pPr>
        <w:rPr>
          <w:b/>
        </w:rPr>
      </w:pPr>
      <w:r w:rsidRPr="00D35300">
        <w:rPr>
          <w:b/>
        </w:rPr>
        <w:t>17. Закончите схему, подписав названия веществ.</w:t>
      </w:r>
    </w:p>
    <w:p w14:paraId="55469EC6" w14:textId="77777777" w:rsidR="00212629" w:rsidRPr="00D35300" w:rsidRDefault="00212629" w:rsidP="00212629">
      <w:r w:rsidRPr="00D35300">
        <w:rPr>
          <w:noProof/>
        </w:rPr>
        <w:drawing>
          <wp:inline distT="0" distB="0" distL="0" distR="0" wp14:anchorId="7D0B65C1" wp14:editId="394B8617">
            <wp:extent cx="4267200" cy="154509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67200" cy="1545090"/>
                    </a:xfrm>
                    <a:prstGeom prst="rect">
                      <a:avLst/>
                    </a:prstGeom>
                    <a:noFill/>
                    <a:ln>
                      <a:noFill/>
                    </a:ln>
                  </pic:spPr>
                </pic:pic>
              </a:graphicData>
            </a:graphic>
          </wp:inline>
        </w:drawing>
      </w:r>
    </w:p>
    <w:p w14:paraId="1145E75A" w14:textId="77777777" w:rsidR="00212629" w:rsidRPr="00D35300" w:rsidRDefault="00212629" w:rsidP="00212629">
      <w:r w:rsidRPr="00D35300">
        <w:rPr>
          <w:b/>
          <w:i/>
        </w:rPr>
        <w:t>Вещества:</w:t>
      </w:r>
      <w:r w:rsidRPr="00D35300">
        <w:t xml:space="preserve"> Вода, глюкоза, кислород, углекислый газ, ионы водорода.</w:t>
      </w:r>
    </w:p>
    <w:p w14:paraId="41C91DDE" w14:textId="77777777" w:rsidR="00212629" w:rsidRPr="00D35300" w:rsidRDefault="00212629" w:rsidP="00212629">
      <w:r w:rsidRPr="00D35300">
        <w:t xml:space="preserve">18. Дайте определение понятия. </w:t>
      </w:r>
    </w:p>
    <w:p w14:paraId="5B8BB400" w14:textId="77777777" w:rsidR="00212629" w:rsidRPr="00D35300" w:rsidRDefault="00212629" w:rsidP="00212629">
      <w:r w:rsidRPr="00D35300">
        <w:t>Хемотрофы - ___________________________________________________.</w:t>
      </w:r>
    </w:p>
    <w:p w14:paraId="1985427D" w14:textId="77777777" w:rsidR="00212629" w:rsidRPr="00D35300" w:rsidRDefault="00212629" w:rsidP="00212629">
      <w:r w:rsidRPr="00D35300">
        <w:t xml:space="preserve">19. Закончите предложения. </w:t>
      </w:r>
    </w:p>
    <w:p w14:paraId="28546AC3" w14:textId="77777777" w:rsidR="00212629" w:rsidRPr="00D35300" w:rsidRDefault="00212629" w:rsidP="00212629">
      <w:r w:rsidRPr="00D35300">
        <w:t xml:space="preserve">Хемотрофами являются ___________. Хемосинтез открыл в 1887 году _________. Хемотрофы отличаются от фототрофов тем, что они синтезируют органические вещества из неорганических за счет </w:t>
      </w:r>
      <w:r w:rsidRPr="00D35300">
        <w:softHyphen/>
      </w:r>
      <w:r w:rsidRPr="00D35300">
        <w:softHyphen/>
      </w:r>
      <w:r w:rsidRPr="00D35300">
        <w:softHyphen/>
      </w:r>
      <w:r w:rsidRPr="00D35300">
        <w:softHyphen/>
      </w:r>
      <w:r w:rsidRPr="00D35300">
        <w:softHyphen/>
      </w:r>
      <w:r w:rsidRPr="00D35300">
        <w:softHyphen/>
      </w:r>
      <w:r w:rsidRPr="00D35300">
        <w:softHyphen/>
      </w:r>
      <w:r w:rsidRPr="00D35300">
        <w:softHyphen/>
      </w:r>
      <w:r w:rsidRPr="00D35300">
        <w:softHyphen/>
      </w:r>
      <w:r w:rsidRPr="00D35300">
        <w:softHyphen/>
      </w:r>
      <w:r w:rsidRPr="00D35300">
        <w:softHyphen/>
      </w:r>
      <w:r w:rsidRPr="00D35300">
        <w:softHyphen/>
      </w:r>
      <w:r w:rsidRPr="00D35300">
        <w:softHyphen/>
      </w:r>
      <w:r w:rsidRPr="00D35300">
        <w:softHyphen/>
      </w:r>
      <w:r w:rsidRPr="00D35300">
        <w:softHyphen/>
      </w:r>
      <w:r w:rsidRPr="00D35300">
        <w:softHyphen/>
      </w:r>
      <w:r w:rsidRPr="00D35300">
        <w:softHyphen/>
      </w:r>
      <w:r w:rsidRPr="00D35300">
        <w:softHyphen/>
      </w:r>
      <w:r w:rsidRPr="00D35300">
        <w:softHyphen/>
      </w:r>
      <w:r w:rsidRPr="00D35300">
        <w:softHyphen/>
      </w:r>
      <w:r w:rsidRPr="00D35300">
        <w:softHyphen/>
      </w:r>
      <w:r w:rsidRPr="00D35300">
        <w:softHyphen/>
      </w:r>
      <w:r w:rsidRPr="00D35300">
        <w:softHyphen/>
      </w:r>
      <w:r w:rsidRPr="00D35300">
        <w:softHyphen/>
      </w:r>
      <w:r w:rsidRPr="00D35300">
        <w:softHyphen/>
      </w:r>
      <w:r w:rsidRPr="00D35300">
        <w:softHyphen/>
      </w:r>
      <w:r w:rsidRPr="00D35300">
        <w:softHyphen/>
      </w:r>
      <w:r w:rsidRPr="00D35300">
        <w:softHyphen/>
      </w:r>
      <w:r w:rsidRPr="00D35300">
        <w:softHyphen/>
      </w:r>
      <w:r w:rsidRPr="00D35300">
        <w:softHyphen/>
      </w:r>
      <w:r w:rsidRPr="00D35300">
        <w:softHyphen/>
      </w:r>
      <w:r w:rsidRPr="00D35300">
        <w:softHyphen/>
      </w:r>
      <w:r w:rsidRPr="00D35300">
        <w:softHyphen/>
      </w:r>
      <w:r w:rsidRPr="00D35300">
        <w:softHyphen/>
      </w:r>
      <w:r w:rsidRPr="00D35300">
        <w:softHyphen/>
      </w:r>
      <w:r w:rsidRPr="00D35300">
        <w:softHyphen/>
      </w:r>
      <w:r w:rsidRPr="00D35300">
        <w:softHyphen/>
      </w:r>
      <w:r w:rsidRPr="00D35300">
        <w:softHyphen/>
      </w:r>
      <w:r w:rsidRPr="00D35300">
        <w:softHyphen/>
        <w:t xml:space="preserve">_________________ в клетке. Фототрофы же синтезируют необходимые вещества за счет __________________.   </w:t>
      </w:r>
    </w:p>
    <w:p w14:paraId="49907AE7" w14:textId="77777777" w:rsidR="00212629" w:rsidRPr="00D35300" w:rsidRDefault="00212629" w:rsidP="00212629">
      <w:r w:rsidRPr="00D35300">
        <w:t>20.</w:t>
      </w:r>
      <w:r w:rsidRPr="00D35300">
        <w:rPr>
          <w:rFonts w:ascii="Segoe UI" w:hAnsi="Segoe UI" w:cs="Segoe UI"/>
          <w:shd w:val="clear" w:color="auto" w:fill="6195B6"/>
        </w:rPr>
        <w:t xml:space="preserve"> </w:t>
      </w:r>
      <w:r w:rsidRPr="00D35300">
        <w:t>Заполните таблицу. Сравнение фотосинтеза и хемосинтеза.</w:t>
      </w:r>
    </w:p>
    <w:tbl>
      <w:tblPr>
        <w:tblStyle w:val="af"/>
        <w:tblW w:w="0" w:type="auto"/>
        <w:tblLook w:val="04A0" w:firstRow="1" w:lastRow="0" w:firstColumn="1" w:lastColumn="0" w:noHBand="0" w:noVBand="1"/>
      </w:tblPr>
      <w:tblGrid>
        <w:gridCol w:w="3488"/>
        <w:gridCol w:w="3484"/>
        <w:gridCol w:w="3484"/>
      </w:tblGrid>
      <w:tr w:rsidR="00D35300" w:rsidRPr="00D35300" w14:paraId="2FCE4BD2" w14:textId="77777777" w:rsidTr="00EE1A9B">
        <w:tc>
          <w:tcPr>
            <w:tcW w:w="3560" w:type="dxa"/>
          </w:tcPr>
          <w:p w14:paraId="46C7D55F" w14:textId="77777777" w:rsidR="00212629" w:rsidRPr="00D35300" w:rsidRDefault="00212629" w:rsidP="00EE1A9B">
            <w:r w:rsidRPr="00D35300">
              <w:t>Критерии сравнения</w:t>
            </w:r>
          </w:p>
        </w:tc>
        <w:tc>
          <w:tcPr>
            <w:tcW w:w="3561" w:type="dxa"/>
          </w:tcPr>
          <w:p w14:paraId="7B517519" w14:textId="77777777" w:rsidR="00212629" w:rsidRPr="00D35300" w:rsidRDefault="00212629" w:rsidP="00EE1A9B">
            <w:r w:rsidRPr="00D35300">
              <w:t>Фотосинтез</w:t>
            </w:r>
          </w:p>
        </w:tc>
        <w:tc>
          <w:tcPr>
            <w:tcW w:w="3561" w:type="dxa"/>
          </w:tcPr>
          <w:p w14:paraId="7F064D3E" w14:textId="77777777" w:rsidR="00212629" w:rsidRPr="00D35300" w:rsidRDefault="00212629" w:rsidP="00EE1A9B">
            <w:r w:rsidRPr="00D35300">
              <w:t>Хемосинтез</w:t>
            </w:r>
          </w:p>
        </w:tc>
      </w:tr>
      <w:tr w:rsidR="00D35300" w:rsidRPr="00D35300" w14:paraId="38609B9B" w14:textId="77777777" w:rsidTr="00EE1A9B">
        <w:tc>
          <w:tcPr>
            <w:tcW w:w="3560" w:type="dxa"/>
          </w:tcPr>
          <w:p w14:paraId="183F7A5A" w14:textId="77777777" w:rsidR="00212629" w:rsidRPr="00D35300" w:rsidRDefault="00212629" w:rsidP="00EE1A9B">
            <w:r w:rsidRPr="00D35300">
              <w:t>У каких организмов происходит</w:t>
            </w:r>
          </w:p>
        </w:tc>
        <w:tc>
          <w:tcPr>
            <w:tcW w:w="3561" w:type="dxa"/>
          </w:tcPr>
          <w:p w14:paraId="564597F9" w14:textId="77777777" w:rsidR="00212629" w:rsidRPr="00D35300" w:rsidRDefault="00212629" w:rsidP="00EE1A9B"/>
        </w:tc>
        <w:tc>
          <w:tcPr>
            <w:tcW w:w="3561" w:type="dxa"/>
          </w:tcPr>
          <w:p w14:paraId="46E41E06" w14:textId="77777777" w:rsidR="00212629" w:rsidRPr="00D35300" w:rsidRDefault="00212629" w:rsidP="00EE1A9B"/>
        </w:tc>
      </w:tr>
      <w:tr w:rsidR="00D35300" w:rsidRPr="00D35300" w14:paraId="2BD8AB3B" w14:textId="77777777" w:rsidTr="00EE1A9B">
        <w:tc>
          <w:tcPr>
            <w:tcW w:w="3560" w:type="dxa"/>
          </w:tcPr>
          <w:p w14:paraId="6D3E5176" w14:textId="77777777" w:rsidR="00212629" w:rsidRPr="00D35300" w:rsidRDefault="00212629" w:rsidP="00EE1A9B">
            <w:r w:rsidRPr="00D35300">
              <w:t>Какой источник энергии используется в процессе</w:t>
            </w:r>
          </w:p>
        </w:tc>
        <w:tc>
          <w:tcPr>
            <w:tcW w:w="3561" w:type="dxa"/>
          </w:tcPr>
          <w:p w14:paraId="0AC81900" w14:textId="77777777" w:rsidR="00212629" w:rsidRPr="00D35300" w:rsidRDefault="00212629" w:rsidP="00EE1A9B"/>
        </w:tc>
        <w:tc>
          <w:tcPr>
            <w:tcW w:w="3561" w:type="dxa"/>
          </w:tcPr>
          <w:p w14:paraId="3973D5AA" w14:textId="77777777" w:rsidR="00212629" w:rsidRPr="00D35300" w:rsidRDefault="00212629" w:rsidP="00EE1A9B"/>
        </w:tc>
      </w:tr>
      <w:tr w:rsidR="00D35300" w:rsidRPr="00D35300" w14:paraId="1800257C" w14:textId="77777777" w:rsidTr="00EE1A9B">
        <w:tc>
          <w:tcPr>
            <w:tcW w:w="3560" w:type="dxa"/>
          </w:tcPr>
          <w:p w14:paraId="322DD36C" w14:textId="77777777" w:rsidR="00212629" w:rsidRPr="00D35300" w:rsidRDefault="00212629" w:rsidP="00EE1A9B">
            <w:r w:rsidRPr="00D35300">
              <w:t>Какие образуются вещества</w:t>
            </w:r>
          </w:p>
        </w:tc>
        <w:tc>
          <w:tcPr>
            <w:tcW w:w="3561" w:type="dxa"/>
          </w:tcPr>
          <w:p w14:paraId="231499AC" w14:textId="77777777" w:rsidR="00212629" w:rsidRPr="00D35300" w:rsidRDefault="00212629" w:rsidP="00EE1A9B"/>
        </w:tc>
        <w:tc>
          <w:tcPr>
            <w:tcW w:w="3561" w:type="dxa"/>
          </w:tcPr>
          <w:p w14:paraId="6858213E" w14:textId="77777777" w:rsidR="00212629" w:rsidRPr="00D35300" w:rsidRDefault="00212629" w:rsidP="00EE1A9B"/>
        </w:tc>
      </w:tr>
    </w:tbl>
    <w:p w14:paraId="58AAD758" w14:textId="77777777" w:rsidR="00212629" w:rsidRPr="00D35300" w:rsidRDefault="00212629" w:rsidP="00212629">
      <w:r w:rsidRPr="00D35300">
        <w:t xml:space="preserve"> </w:t>
      </w:r>
    </w:p>
    <w:p w14:paraId="0C0C122C" w14:textId="77777777" w:rsidR="00212629" w:rsidRPr="00D35300" w:rsidRDefault="00212629" w:rsidP="00212629">
      <w:r w:rsidRPr="00D35300">
        <w:t>Ответы: Обмен веществ, Типы питания, Фотосинтез и хемосинтез.</w:t>
      </w:r>
    </w:p>
    <w:p w14:paraId="4621E3FF" w14:textId="77777777" w:rsidR="00212629" w:rsidRPr="00D35300" w:rsidRDefault="00212629" w:rsidP="00212629">
      <w:pPr>
        <w:jc w:val="both"/>
      </w:pPr>
      <w:r w:rsidRPr="00D35300">
        <w:t>Тесты:</w:t>
      </w:r>
    </w:p>
    <w:p w14:paraId="1D348874" w14:textId="77777777" w:rsidR="00212629" w:rsidRPr="00D35300" w:rsidRDefault="00212629" w:rsidP="00212629">
      <w:pPr>
        <w:jc w:val="both"/>
      </w:pPr>
      <w:r w:rsidRPr="00D35300">
        <w:t>1. А/Метаболизм</w:t>
      </w:r>
    </w:p>
    <w:p w14:paraId="03638351" w14:textId="77777777" w:rsidR="00212629" w:rsidRPr="00D35300" w:rsidRDefault="00212629" w:rsidP="00212629">
      <w:pPr>
        <w:jc w:val="both"/>
      </w:pPr>
      <w:r w:rsidRPr="00D35300">
        <w:t>2. А/Противоположными</w:t>
      </w:r>
    </w:p>
    <w:p w14:paraId="1BB15E3E" w14:textId="77777777" w:rsidR="00212629" w:rsidRPr="00D35300" w:rsidRDefault="00212629" w:rsidP="00212629">
      <w:pPr>
        <w:jc w:val="both"/>
      </w:pPr>
      <w:r w:rsidRPr="00D35300">
        <w:t>3. В/Диссимиляция</w:t>
      </w:r>
    </w:p>
    <w:p w14:paraId="7E79439E" w14:textId="77777777" w:rsidR="00212629" w:rsidRPr="00D35300" w:rsidRDefault="00212629" w:rsidP="00212629">
      <w:pPr>
        <w:jc w:val="both"/>
      </w:pPr>
      <w:r w:rsidRPr="00D35300">
        <w:t>4. В/Энергия</w:t>
      </w:r>
    </w:p>
    <w:p w14:paraId="0D23EF1A" w14:textId="77777777" w:rsidR="00212629" w:rsidRPr="00D35300" w:rsidRDefault="00212629" w:rsidP="00212629">
      <w:pPr>
        <w:jc w:val="both"/>
      </w:pPr>
      <w:r w:rsidRPr="00D35300">
        <w:t>5.  А/Без энергии</w:t>
      </w:r>
    </w:p>
    <w:p w14:paraId="36985EBC" w14:textId="77777777" w:rsidR="00212629" w:rsidRPr="00D35300" w:rsidRDefault="00212629" w:rsidP="00212629">
      <w:pPr>
        <w:jc w:val="both"/>
      </w:pPr>
      <w:r w:rsidRPr="00D35300">
        <w:t>6. А/Солнце</w:t>
      </w:r>
    </w:p>
    <w:p w14:paraId="0E77252C" w14:textId="77777777" w:rsidR="00212629" w:rsidRPr="00D35300" w:rsidRDefault="00212629" w:rsidP="00212629">
      <w:pPr>
        <w:jc w:val="both"/>
      </w:pPr>
      <w:r w:rsidRPr="00D35300">
        <w:t>7.  В/Нет</w:t>
      </w:r>
    </w:p>
    <w:p w14:paraId="0BD9B86B" w14:textId="77777777" w:rsidR="00212629" w:rsidRPr="00D35300" w:rsidRDefault="00212629" w:rsidP="00212629">
      <w:pPr>
        <w:jc w:val="both"/>
      </w:pPr>
      <w:r w:rsidRPr="00D35300">
        <w:t>8.  А/На синтез клеток</w:t>
      </w:r>
    </w:p>
    <w:p w14:paraId="3A849386" w14:textId="77777777" w:rsidR="00212629" w:rsidRPr="00D35300" w:rsidRDefault="00212629" w:rsidP="00212629">
      <w:pPr>
        <w:jc w:val="both"/>
      </w:pPr>
      <w:r w:rsidRPr="00D35300">
        <w:t>9.  В/Ферменты</w:t>
      </w:r>
    </w:p>
    <w:p w14:paraId="0B1C4D6E" w14:textId="77777777" w:rsidR="00212629" w:rsidRPr="00D35300" w:rsidRDefault="00212629" w:rsidP="00212629">
      <w:pPr>
        <w:jc w:val="both"/>
      </w:pPr>
      <w:r w:rsidRPr="00D35300">
        <w:t>10. В/Пластический обмен</w:t>
      </w:r>
    </w:p>
    <w:p w14:paraId="57D32EF4" w14:textId="77777777" w:rsidR="00212629" w:rsidRPr="00D35300" w:rsidRDefault="00212629" w:rsidP="00212629">
      <w:pPr>
        <w:jc w:val="both"/>
      </w:pPr>
      <w:r w:rsidRPr="00D35300">
        <w:t>11. А-2,4,5,8,9; Д – 1,3,6,7.</w:t>
      </w:r>
    </w:p>
    <w:p w14:paraId="5BBD371B" w14:textId="77777777" w:rsidR="00212629" w:rsidRPr="00D35300" w:rsidRDefault="00212629" w:rsidP="00212629">
      <w:pPr>
        <w:jc w:val="both"/>
      </w:pPr>
      <w:r w:rsidRPr="00D35300">
        <w:t>12. 1- Синтез АТФ, 2- прокариот.</w:t>
      </w:r>
    </w:p>
    <w:p w14:paraId="04F7F94E" w14:textId="77777777" w:rsidR="00212629" w:rsidRPr="00D35300" w:rsidRDefault="00212629" w:rsidP="00212629">
      <w:pPr>
        <w:jc w:val="both"/>
      </w:pPr>
      <w:r w:rsidRPr="00D35300">
        <w:t xml:space="preserve">14.  Фотосинтез – процесс синтеза органических соединений из воды и углекислого газа при помощи энергии света. </w:t>
      </w:r>
    </w:p>
    <w:p w14:paraId="3823C76E" w14:textId="77777777" w:rsidR="00212629" w:rsidRPr="00D35300" w:rsidRDefault="00212629" w:rsidP="00212629">
      <w:pPr>
        <w:jc w:val="both"/>
      </w:pPr>
      <w:r w:rsidRPr="00D35300">
        <w:t>15. 6СО2 + 6Н2О + энергия света = С6Н12О6 + 6О2</w:t>
      </w:r>
    </w:p>
    <w:p w14:paraId="4FA6933D" w14:textId="77777777" w:rsidR="00212629" w:rsidRPr="00D35300" w:rsidRDefault="00212629" w:rsidP="00212629">
      <w:pPr>
        <w:jc w:val="both"/>
      </w:pPr>
      <w:r w:rsidRPr="00D35300">
        <w:t>16. 1-хлоропласты, 2- фотолиз воды.</w:t>
      </w:r>
    </w:p>
    <w:p w14:paraId="446B618D" w14:textId="77777777" w:rsidR="00212629" w:rsidRPr="00D35300" w:rsidRDefault="00212629" w:rsidP="00212629">
      <w:pPr>
        <w:jc w:val="both"/>
      </w:pPr>
      <w:r w:rsidRPr="00D35300">
        <w:t xml:space="preserve">17. 1. – вода 2. – кислород 3. – воды 4. – ионы водорода 5. – углекислый газ 6. – глюкоза. </w:t>
      </w:r>
    </w:p>
    <w:p w14:paraId="668A489E" w14:textId="77777777" w:rsidR="00212629" w:rsidRPr="00D35300" w:rsidRDefault="00212629" w:rsidP="00212629">
      <w:pPr>
        <w:jc w:val="both"/>
      </w:pPr>
      <w:r w:rsidRPr="00D35300">
        <w:t xml:space="preserve">18. Хемотрофы – организмы, способные синтезировать органические вещества из неорганических за счет энергии химических реакций окисления, происходящих в клетке. </w:t>
      </w:r>
    </w:p>
    <w:p w14:paraId="06C4D98D" w14:textId="2CEAF2F0" w:rsidR="00212629" w:rsidRPr="00D35300" w:rsidRDefault="00212629" w:rsidP="00212629">
      <w:pPr>
        <w:jc w:val="both"/>
      </w:pPr>
      <w:r w:rsidRPr="00D35300">
        <w:t xml:space="preserve">19. 1- Автотрофы, 2-Виноградский, 3- энергии химических реакций окисления, происходящих, 4 – энергия солнечного света. </w:t>
      </w:r>
    </w:p>
    <w:p w14:paraId="4C76BDCC" w14:textId="025C286F" w:rsidR="00212629" w:rsidRPr="00D35300" w:rsidRDefault="00212629" w:rsidP="00212629">
      <w:pPr>
        <w:jc w:val="both"/>
      </w:pPr>
      <w:r w:rsidRPr="00D35300">
        <w:t xml:space="preserve">20. </w:t>
      </w:r>
    </w:p>
    <w:p w14:paraId="48DAB623" w14:textId="33ACDA63" w:rsidR="00212629" w:rsidRPr="00D35300" w:rsidRDefault="00212629" w:rsidP="00212629">
      <w:pPr>
        <w:jc w:val="both"/>
      </w:pPr>
      <w:r w:rsidRPr="00D35300">
        <w:rPr>
          <w:noProof/>
        </w:rPr>
        <w:drawing>
          <wp:inline distT="0" distB="0" distL="0" distR="0" wp14:anchorId="0942C8A2" wp14:editId="621798F6">
            <wp:extent cx="4641404" cy="1168803"/>
            <wp:effectExtent l="0" t="0" r="6985" b="0"/>
            <wp:docPr id="38" name="Рисунок 38" descr="ÐÐ»Ð°Ð²Ð° 2. ÐÐ»ÐµÑÐ¾ÑÐ½ÑÐ¹ ÑÑÐ¾Ð²ÐµÐ½Ñ -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Ð°Ð²Ð° 2. ÐÐ»ÐµÑÐ¾ÑÐ½ÑÐ¹ ÑÑÐ¾Ð²ÐµÐ½Ñ -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92494" cy="1181668"/>
                    </a:xfrm>
                    <a:prstGeom prst="rect">
                      <a:avLst/>
                    </a:prstGeom>
                    <a:noFill/>
                    <a:ln>
                      <a:noFill/>
                    </a:ln>
                  </pic:spPr>
                </pic:pic>
              </a:graphicData>
            </a:graphic>
          </wp:inline>
        </w:drawing>
      </w:r>
    </w:p>
    <w:p w14:paraId="32AB9F41" w14:textId="77777777" w:rsidR="00212629" w:rsidRPr="00D35300" w:rsidRDefault="00212629" w:rsidP="00CD1456">
      <w:pPr>
        <w:shd w:val="clear" w:color="auto" w:fill="FFFFFF"/>
        <w:jc w:val="both"/>
        <w:rPr>
          <w:rFonts w:eastAsia="Times New Roman"/>
          <w:b/>
          <w:bCs/>
          <w:sz w:val="24"/>
          <w:szCs w:val="24"/>
        </w:rPr>
      </w:pPr>
    </w:p>
    <w:p w14:paraId="6E1D0909" w14:textId="62B85579" w:rsidR="00AC0519" w:rsidRPr="00D35300" w:rsidRDefault="00CD1456" w:rsidP="00CD1456">
      <w:pPr>
        <w:shd w:val="clear" w:color="auto" w:fill="FFFFFF"/>
        <w:jc w:val="both"/>
        <w:rPr>
          <w:b/>
          <w:bCs/>
          <w:sz w:val="24"/>
          <w:szCs w:val="24"/>
        </w:rPr>
      </w:pPr>
      <w:r w:rsidRPr="00D35300">
        <w:rPr>
          <w:rFonts w:eastAsia="Times New Roman"/>
          <w:b/>
          <w:bCs/>
          <w:sz w:val="24"/>
          <w:szCs w:val="24"/>
        </w:rPr>
        <w:t xml:space="preserve">Задание </w:t>
      </w:r>
      <w:r w:rsidR="001E7210" w:rsidRPr="00D35300">
        <w:rPr>
          <w:rFonts w:eastAsia="Times New Roman"/>
          <w:b/>
          <w:bCs/>
          <w:sz w:val="24"/>
          <w:szCs w:val="24"/>
        </w:rPr>
        <w:t>№ 15</w:t>
      </w:r>
    </w:p>
    <w:p w14:paraId="6448C2C9" w14:textId="77777777" w:rsidR="00212629" w:rsidRPr="00D35300" w:rsidRDefault="00212629" w:rsidP="00212629">
      <w:pPr>
        <w:pStyle w:val="ae"/>
        <w:shd w:val="clear" w:color="auto" w:fill="FFFFFF"/>
        <w:spacing w:before="0" w:beforeAutospacing="0" w:after="0" w:afterAutospacing="0" w:line="240" w:lineRule="atLeast"/>
        <w:jc w:val="both"/>
        <w:rPr>
          <w:b/>
          <w:sz w:val="22"/>
        </w:rPr>
      </w:pPr>
      <w:r w:rsidRPr="00D35300">
        <w:rPr>
          <w:b/>
        </w:rPr>
        <w:t>Раздел 5. Размножение и индивидуальное развитие организмов</w:t>
      </w:r>
    </w:p>
    <w:p w14:paraId="19750F54" w14:textId="77777777" w:rsidR="00212629" w:rsidRPr="00D35300" w:rsidRDefault="00212629" w:rsidP="00212629">
      <w:pPr>
        <w:jc w:val="both"/>
        <w:rPr>
          <w:b/>
          <w:sz w:val="24"/>
          <w:szCs w:val="24"/>
        </w:rPr>
      </w:pPr>
      <w:r w:rsidRPr="00D35300">
        <w:rPr>
          <w:b/>
          <w:bCs/>
          <w:sz w:val="24"/>
          <w:szCs w:val="24"/>
        </w:rPr>
        <w:t xml:space="preserve">Тема 5.2. </w:t>
      </w:r>
      <w:r w:rsidRPr="00D35300">
        <w:rPr>
          <w:b/>
          <w:sz w:val="24"/>
          <w:szCs w:val="24"/>
        </w:rPr>
        <w:t>Формы размножения организмов</w:t>
      </w:r>
    </w:p>
    <w:p w14:paraId="3AD9C981" w14:textId="77777777" w:rsidR="00212629" w:rsidRPr="00D35300" w:rsidRDefault="00212629" w:rsidP="00212629">
      <w:pPr>
        <w:jc w:val="both"/>
        <w:rPr>
          <w:sz w:val="24"/>
          <w:szCs w:val="24"/>
        </w:rPr>
      </w:pPr>
      <w:r w:rsidRPr="00D35300">
        <w:rPr>
          <w:b/>
          <w:sz w:val="24"/>
          <w:szCs w:val="24"/>
        </w:rPr>
        <w:t>Содержание учебного материала:</w:t>
      </w:r>
      <w:r w:rsidRPr="00D35300">
        <w:rPr>
          <w:sz w:val="24"/>
          <w:szCs w:val="24"/>
        </w:rPr>
        <w:t xml:space="preserve"> </w:t>
      </w:r>
    </w:p>
    <w:p w14:paraId="50143859" w14:textId="77777777" w:rsidR="00212629" w:rsidRPr="00D35300" w:rsidRDefault="00212629" w:rsidP="00212629">
      <w:pPr>
        <w:jc w:val="both"/>
        <w:rPr>
          <w:sz w:val="24"/>
          <w:szCs w:val="24"/>
        </w:rPr>
      </w:pPr>
      <w:r w:rsidRPr="00D35300">
        <w:rPr>
          <w:sz w:val="24"/>
          <w:szCs w:val="24"/>
        </w:rPr>
        <w:t>Формы размножения организмов: бесполое и половое. Виды бесполого размножения: деление надвое и почкование одно и многоклеточных, спорообразование, вегетативное размножение. Искусственное клонирование организмов, его значение для селекции.</w:t>
      </w:r>
    </w:p>
    <w:p w14:paraId="32C28A0C" w14:textId="77777777" w:rsidR="00212629" w:rsidRPr="00D35300" w:rsidRDefault="00212629" w:rsidP="00212629">
      <w:pPr>
        <w:jc w:val="both"/>
        <w:rPr>
          <w:sz w:val="24"/>
          <w:szCs w:val="24"/>
        </w:rPr>
      </w:pPr>
      <w:r w:rsidRPr="00D35300">
        <w:rPr>
          <w:b/>
          <w:sz w:val="24"/>
          <w:szCs w:val="24"/>
        </w:rPr>
        <w:t xml:space="preserve">Форма текущего контроля по теме: </w:t>
      </w:r>
      <w:r w:rsidRPr="00D35300">
        <w:rPr>
          <w:sz w:val="24"/>
          <w:szCs w:val="24"/>
        </w:rPr>
        <w:t>тестовое задание.</w:t>
      </w:r>
    </w:p>
    <w:p w14:paraId="3D31A98D" w14:textId="77777777" w:rsidR="00212629" w:rsidRPr="00D35300" w:rsidRDefault="00212629" w:rsidP="002126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b/>
          <w:bCs/>
          <w:sz w:val="24"/>
          <w:szCs w:val="24"/>
        </w:rPr>
      </w:pPr>
    </w:p>
    <w:p w14:paraId="08CE4AB1" w14:textId="77777777" w:rsidR="00212629" w:rsidRPr="00D35300" w:rsidRDefault="00212629" w:rsidP="002126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b/>
          <w:sz w:val="24"/>
          <w:szCs w:val="24"/>
        </w:rPr>
      </w:pPr>
      <w:r w:rsidRPr="00D35300">
        <w:rPr>
          <w:b/>
          <w:bCs/>
          <w:sz w:val="24"/>
          <w:szCs w:val="24"/>
        </w:rPr>
        <w:t xml:space="preserve">Тема 5.3. </w:t>
      </w:r>
      <w:r w:rsidRPr="00D35300">
        <w:rPr>
          <w:b/>
          <w:sz w:val="24"/>
          <w:szCs w:val="24"/>
        </w:rPr>
        <w:t>Мейоз</w:t>
      </w:r>
    </w:p>
    <w:p w14:paraId="6D1419AD" w14:textId="77777777" w:rsidR="00212629" w:rsidRPr="00D35300" w:rsidRDefault="00212629" w:rsidP="00212629">
      <w:pPr>
        <w:jc w:val="both"/>
        <w:rPr>
          <w:sz w:val="24"/>
          <w:szCs w:val="24"/>
        </w:rPr>
      </w:pPr>
      <w:r w:rsidRPr="00D35300">
        <w:rPr>
          <w:b/>
          <w:sz w:val="24"/>
          <w:szCs w:val="24"/>
        </w:rPr>
        <w:t>Содержание учебного материала:</w:t>
      </w:r>
      <w:r w:rsidRPr="00D35300">
        <w:rPr>
          <w:sz w:val="24"/>
          <w:szCs w:val="24"/>
        </w:rPr>
        <w:t xml:space="preserve"> </w:t>
      </w:r>
    </w:p>
    <w:p w14:paraId="3729F696" w14:textId="77777777" w:rsidR="00212629" w:rsidRPr="00D35300" w:rsidRDefault="00212629" w:rsidP="002126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r w:rsidRPr="00D35300">
        <w:rPr>
          <w:sz w:val="24"/>
          <w:szCs w:val="24"/>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14:paraId="5FE5B254" w14:textId="77777777" w:rsidR="00212629" w:rsidRPr="00D35300" w:rsidRDefault="00212629" w:rsidP="00212629">
      <w:pPr>
        <w:jc w:val="both"/>
        <w:rPr>
          <w:sz w:val="24"/>
          <w:szCs w:val="24"/>
        </w:rPr>
      </w:pPr>
      <w:r w:rsidRPr="00D35300">
        <w:rPr>
          <w:b/>
          <w:sz w:val="24"/>
          <w:szCs w:val="24"/>
        </w:rPr>
        <w:t xml:space="preserve">Форма текущего контроля по теме: </w:t>
      </w:r>
      <w:r w:rsidRPr="00D35300">
        <w:rPr>
          <w:sz w:val="24"/>
          <w:szCs w:val="24"/>
        </w:rPr>
        <w:t>устный опрос</w:t>
      </w:r>
    </w:p>
    <w:p w14:paraId="09F7388E" w14:textId="77777777" w:rsidR="00212629" w:rsidRPr="00D35300" w:rsidRDefault="00212629" w:rsidP="00212629">
      <w:pPr>
        <w:rPr>
          <w:b/>
          <w:sz w:val="24"/>
          <w:szCs w:val="24"/>
        </w:rPr>
      </w:pPr>
      <w:r w:rsidRPr="00D35300">
        <w:rPr>
          <w:b/>
          <w:sz w:val="24"/>
          <w:szCs w:val="24"/>
        </w:rPr>
        <w:t>Вопросы для устного опроса:</w:t>
      </w:r>
    </w:p>
    <w:p w14:paraId="6C41529C" w14:textId="77777777" w:rsidR="00212629" w:rsidRPr="00D35300" w:rsidRDefault="00212629" w:rsidP="002126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r w:rsidRPr="00D35300">
        <w:rPr>
          <w:sz w:val="24"/>
          <w:szCs w:val="24"/>
        </w:rPr>
        <w:t>Учебник: Константинов В.М. Биология для профессий и специальностей технического и естественно-научного профилей, с.76</w:t>
      </w:r>
    </w:p>
    <w:p w14:paraId="210B1F43" w14:textId="77777777" w:rsidR="00212629" w:rsidRPr="00D35300" w:rsidRDefault="00212629" w:rsidP="00212629">
      <w:pPr>
        <w:jc w:val="both"/>
        <w:rPr>
          <w:sz w:val="24"/>
          <w:szCs w:val="24"/>
        </w:rPr>
      </w:pPr>
    </w:p>
    <w:p w14:paraId="398FE02E" w14:textId="77777777" w:rsidR="00212629" w:rsidRPr="00D35300" w:rsidRDefault="00212629" w:rsidP="00212629">
      <w:pPr>
        <w:rPr>
          <w:b/>
          <w:sz w:val="24"/>
          <w:szCs w:val="24"/>
        </w:rPr>
      </w:pPr>
      <w:r w:rsidRPr="00D35300">
        <w:rPr>
          <w:b/>
          <w:sz w:val="24"/>
          <w:szCs w:val="24"/>
        </w:rPr>
        <w:t>Тема 5.5. Индивидуальное развитие организмов</w:t>
      </w:r>
    </w:p>
    <w:p w14:paraId="5F981EB3" w14:textId="77777777" w:rsidR="00212629" w:rsidRPr="00D35300" w:rsidRDefault="00212629" w:rsidP="00212629">
      <w:pPr>
        <w:jc w:val="both"/>
        <w:rPr>
          <w:sz w:val="24"/>
          <w:szCs w:val="24"/>
        </w:rPr>
      </w:pPr>
      <w:r w:rsidRPr="00D35300">
        <w:rPr>
          <w:b/>
          <w:sz w:val="24"/>
          <w:szCs w:val="24"/>
        </w:rPr>
        <w:t>Содержание учебного материала:</w:t>
      </w:r>
      <w:r w:rsidRPr="00D35300">
        <w:rPr>
          <w:sz w:val="24"/>
          <w:szCs w:val="24"/>
        </w:rPr>
        <w:t xml:space="preserve"> </w:t>
      </w:r>
    </w:p>
    <w:p w14:paraId="69DE98A2" w14:textId="77777777" w:rsidR="00212629" w:rsidRPr="00D35300" w:rsidRDefault="00212629" w:rsidP="00212629">
      <w:pPr>
        <w:jc w:val="both"/>
        <w:rPr>
          <w:sz w:val="24"/>
          <w:szCs w:val="24"/>
        </w:rPr>
      </w:pPr>
      <w:r w:rsidRPr="00D35300">
        <w:rPr>
          <w:sz w:val="24"/>
          <w:szCs w:val="24"/>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 прямое (личиночное). Влияние среды на развитие организмов; факторы, способные вызывать врожденные уродства. Рост и развитие растений. Онтогенез цветкового растения: строение семени, стадии развития.</w:t>
      </w:r>
    </w:p>
    <w:p w14:paraId="1B92765D" w14:textId="77777777" w:rsidR="00212629" w:rsidRPr="00D35300" w:rsidRDefault="00212629" w:rsidP="00212629">
      <w:pPr>
        <w:jc w:val="both"/>
        <w:rPr>
          <w:sz w:val="24"/>
          <w:szCs w:val="24"/>
        </w:rPr>
      </w:pPr>
      <w:r w:rsidRPr="00D35300">
        <w:rPr>
          <w:b/>
          <w:sz w:val="24"/>
          <w:szCs w:val="24"/>
        </w:rPr>
        <w:t xml:space="preserve">Форма текущего контроля по теме: </w:t>
      </w:r>
      <w:r w:rsidRPr="00D35300">
        <w:rPr>
          <w:sz w:val="24"/>
          <w:szCs w:val="24"/>
        </w:rPr>
        <w:t>тестовое задание.</w:t>
      </w:r>
    </w:p>
    <w:p w14:paraId="5969B72C" w14:textId="77777777" w:rsidR="001E7210" w:rsidRPr="00D35300" w:rsidRDefault="001E7210" w:rsidP="00AC0519">
      <w:pPr>
        <w:ind w:firstLine="993"/>
        <w:jc w:val="both"/>
        <w:rPr>
          <w:sz w:val="24"/>
          <w:szCs w:val="24"/>
        </w:rPr>
      </w:pPr>
    </w:p>
    <w:p w14:paraId="1F482CB1" w14:textId="052BFD01" w:rsidR="00CD1456" w:rsidRPr="00D35300" w:rsidRDefault="00CD1456" w:rsidP="00CD1456">
      <w:pPr>
        <w:shd w:val="clear" w:color="auto" w:fill="FFFFFF"/>
        <w:jc w:val="both"/>
        <w:rPr>
          <w:rFonts w:eastAsia="Times New Roman"/>
          <w:b/>
          <w:bCs/>
          <w:sz w:val="24"/>
          <w:szCs w:val="24"/>
        </w:rPr>
      </w:pPr>
      <w:r w:rsidRPr="00D35300">
        <w:rPr>
          <w:rFonts w:eastAsia="Times New Roman"/>
          <w:b/>
          <w:bCs/>
          <w:sz w:val="24"/>
          <w:szCs w:val="24"/>
        </w:rPr>
        <w:t xml:space="preserve">Задание </w:t>
      </w:r>
      <w:r w:rsidR="001E7210" w:rsidRPr="00D35300">
        <w:rPr>
          <w:rFonts w:eastAsia="Times New Roman"/>
          <w:b/>
          <w:bCs/>
          <w:sz w:val="24"/>
          <w:szCs w:val="24"/>
        </w:rPr>
        <w:t>№ 16</w:t>
      </w:r>
      <w:r w:rsidRPr="00D35300">
        <w:rPr>
          <w:rFonts w:eastAsia="Times New Roman"/>
          <w:b/>
          <w:bCs/>
          <w:sz w:val="24"/>
          <w:szCs w:val="24"/>
        </w:rPr>
        <w:t xml:space="preserve"> </w:t>
      </w:r>
    </w:p>
    <w:p w14:paraId="0568F653" w14:textId="5CFA16E7" w:rsidR="00EE1A9B" w:rsidRPr="00D35300" w:rsidRDefault="009E010A" w:rsidP="00EE1A9B">
      <w:pPr>
        <w:pStyle w:val="a7"/>
        <w:ind w:left="0"/>
        <w:jc w:val="center"/>
        <w:rPr>
          <w:b/>
          <w:caps/>
          <w:sz w:val="24"/>
          <w:szCs w:val="24"/>
        </w:rPr>
      </w:pPr>
      <w:r w:rsidRPr="00D35300">
        <w:rPr>
          <w:b/>
          <w:caps/>
          <w:sz w:val="24"/>
          <w:szCs w:val="24"/>
        </w:rPr>
        <w:t>С</w:t>
      </w:r>
      <w:r w:rsidR="00646A92" w:rsidRPr="00D35300">
        <w:rPr>
          <w:b/>
          <w:sz w:val="24"/>
          <w:szCs w:val="24"/>
        </w:rPr>
        <w:t>амостоятельная работа.</w:t>
      </w:r>
    </w:p>
    <w:p w14:paraId="26BE72B8" w14:textId="77777777" w:rsidR="00EE1A9B" w:rsidRPr="00D35300" w:rsidRDefault="00EE1A9B" w:rsidP="00EE1A9B">
      <w:pPr>
        <w:pStyle w:val="a7"/>
        <w:rPr>
          <w:sz w:val="24"/>
          <w:szCs w:val="24"/>
        </w:rPr>
      </w:pPr>
    </w:p>
    <w:p w14:paraId="7343C8E5" w14:textId="77777777" w:rsidR="00EE1A9B" w:rsidRPr="00D35300" w:rsidRDefault="00EE1A9B" w:rsidP="00EE1A9B">
      <w:pPr>
        <w:pStyle w:val="a7"/>
        <w:ind w:left="0" w:firstLine="709"/>
        <w:rPr>
          <w:sz w:val="24"/>
          <w:szCs w:val="24"/>
        </w:rPr>
      </w:pPr>
      <w:r w:rsidRPr="00D35300">
        <w:rPr>
          <w:b/>
          <w:sz w:val="24"/>
          <w:szCs w:val="24"/>
        </w:rPr>
        <w:t xml:space="preserve">Тема: </w:t>
      </w:r>
      <w:r w:rsidRPr="00D35300">
        <w:rPr>
          <w:bCs/>
          <w:sz w:val="24"/>
          <w:szCs w:val="24"/>
        </w:rPr>
        <w:t>Митоз в клетках корешка лука</w:t>
      </w:r>
    </w:p>
    <w:p w14:paraId="0A7EE10C" w14:textId="77777777" w:rsidR="00EE1A9B" w:rsidRPr="00D35300" w:rsidRDefault="00EE1A9B" w:rsidP="00EE1A9B">
      <w:pPr>
        <w:pStyle w:val="a7"/>
        <w:ind w:left="0" w:firstLine="709"/>
        <w:jc w:val="both"/>
        <w:rPr>
          <w:sz w:val="24"/>
          <w:szCs w:val="24"/>
        </w:rPr>
      </w:pPr>
      <w:r w:rsidRPr="00D35300">
        <w:rPr>
          <w:b/>
          <w:sz w:val="24"/>
          <w:szCs w:val="24"/>
        </w:rPr>
        <w:t>Цель:</w:t>
      </w:r>
      <w:r w:rsidRPr="00D35300">
        <w:rPr>
          <w:sz w:val="24"/>
          <w:szCs w:val="24"/>
        </w:rPr>
        <w:t xml:space="preserve"> выявление отличительных особенностей стадий митотического деления клеток и  биологической роли митоза.</w:t>
      </w:r>
    </w:p>
    <w:p w14:paraId="408C338B" w14:textId="77777777" w:rsidR="00EE1A9B" w:rsidRPr="00D35300" w:rsidRDefault="00EE1A9B" w:rsidP="00EE1A9B">
      <w:pPr>
        <w:pStyle w:val="31"/>
        <w:shd w:val="clear" w:color="auto" w:fill="auto"/>
        <w:spacing w:line="240" w:lineRule="auto"/>
        <w:ind w:firstLine="709"/>
        <w:jc w:val="both"/>
        <w:rPr>
          <w:sz w:val="24"/>
          <w:szCs w:val="24"/>
        </w:rPr>
      </w:pPr>
      <w:r w:rsidRPr="00D35300">
        <w:rPr>
          <w:b/>
          <w:sz w:val="24"/>
          <w:szCs w:val="24"/>
        </w:rPr>
        <w:t>Материально-техническое обеспечение:</w:t>
      </w:r>
      <w:r w:rsidRPr="00D35300">
        <w:rPr>
          <w:sz w:val="24"/>
          <w:szCs w:val="24"/>
        </w:rPr>
        <w:t xml:space="preserve"> Константинов В.М., учебник «Биология для профессий и специальностей технического и естественно-научного профилей» (с.54-56), ручка, тетрадь.</w:t>
      </w:r>
    </w:p>
    <w:p w14:paraId="5DA23F73" w14:textId="77777777" w:rsidR="00EE1A9B" w:rsidRPr="00D35300" w:rsidRDefault="00EE1A9B" w:rsidP="00EE1A9B">
      <w:pPr>
        <w:pStyle w:val="a7"/>
        <w:ind w:left="0" w:firstLine="709"/>
        <w:rPr>
          <w:b/>
          <w:sz w:val="24"/>
          <w:szCs w:val="24"/>
        </w:rPr>
      </w:pPr>
      <w:r w:rsidRPr="00D35300">
        <w:rPr>
          <w:b/>
          <w:sz w:val="24"/>
          <w:szCs w:val="24"/>
        </w:rPr>
        <w:t>Ход работы:</w:t>
      </w:r>
    </w:p>
    <w:p w14:paraId="34690475" w14:textId="77777777" w:rsidR="00EE1A9B" w:rsidRPr="00D35300" w:rsidRDefault="00EE1A9B" w:rsidP="00EE1A9B">
      <w:pPr>
        <w:pStyle w:val="a7"/>
        <w:ind w:left="0" w:firstLine="709"/>
        <w:rPr>
          <w:sz w:val="24"/>
          <w:szCs w:val="24"/>
        </w:rPr>
      </w:pPr>
      <w:r w:rsidRPr="00D35300">
        <w:rPr>
          <w:sz w:val="24"/>
          <w:szCs w:val="24"/>
        </w:rPr>
        <w:t>1. Рассмотрите готовый микропрепарат «Митоз в клетках корешков лука» (рисунок 1)</w:t>
      </w:r>
    </w:p>
    <w:p w14:paraId="3BDCC2A3" w14:textId="77777777" w:rsidR="00EE1A9B" w:rsidRPr="00D35300" w:rsidRDefault="00EE1A9B" w:rsidP="00EE1A9B">
      <w:pPr>
        <w:pStyle w:val="a7"/>
        <w:ind w:left="0" w:firstLine="709"/>
        <w:rPr>
          <w:sz w:val="24"/>
          <w:szCs w:val="24"/>
        </w:rPr>
      </w:pPr>
      <w:r w:rsidRPr="00D35300">
        <w:rPr>
          <w:sz w:val="24"/>
          <w:szCs w:val="24"/>
        </w:rPr>
        <w:t>2. Найдите клетки на разных стадиях митотического деления (рисунок 2)</w:t>
      </w:r>
    </w:p>
    <w:p w14:paraId="1F23C1A8" w14:textId="77777777" w:rsidR="00EE1A9B" w:rsidRPr="00D35300" w:rsidRDefault="00EE1A9B" w:rsidP="00EE1A9B">
      <w:pPr>
        <w:pStyle w:val="a7"/>
        <w:ind w:left="0" w:firstLine="709"/>
        <w:rPr>
          <w:sz w:val="24"/>
          <w:szCs w:val="24"/>
        </w:rPr>
      </w:pPr>
      <w:r w:rsidRPr="00D35300">
        <w:rPr>
          <w:sz w:val="24"/>
          <w:szCs w:val="24"/>
        </w:rPr>
        <w:t xml:space="preserve">3. Заполните таблицу и сделайте вывод.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5406"/>
        <w:gridCol w:w="2482"/>
      </w:tblGrid>
      <w:tr w:rsidR="00D35300" w:rsidRPr="00D35300" w14:paraId="7BF20E37" w14:textId="77777777" w:rsidTr="00EE1A9B">
        <w:tc>
          <w:tcPr>
            <w:tcW w:w="1848" w:type="dxa"/>
            <w:shd w:val="clear" w:color="auto" w:fill="auto"/>
          </w:tcPr>
          <w:p w14:paraId="39C906B9" w14:textId="77777777" w:rsidR="00EE1A9B" w:rsidRPr="00D35300" w:rsidRDefault="00EE1A9B" w:rsidP="00EE1A9B">
            <w:pPr>
              <w:pStyle w:val="a7"/>
              <w:ind w:left="0"/>
              <w:jc w:val="center"/>
              <w:rPr>
                <w:b/>
                <w:sz w:val="24"/>
                <w:szCs w:val="24"/>
              </w:rPr>
            </w:pPr>
            <w:r w:rsidRPr="00D35300">
              <w:rPr>
                <w:b/>
                <w:sz w:val="24"/>
                <w:szCs w:val="24"/>
              </w:rPr>
              <w:t>Стадия митотического цикла</w:t>
            </w:r>
          </w:p>
        </w:tc>
        <w:tc>
          <w:tcPr>
            <w:tcW w:w="5529" w:type="dxa"/>
            <w:shd w:val="clear" w:color="auto" w:fill="auto"/>
          </w:tcPr>
          <w:p w14:paraId="7013C5FD" w14:textId="77777777" w:rsidR="00EE1A9B" w:rsidRPr="00D35300" w:rsidRDefault="00EE1A9B" w:rsidP="00EE1A9B">
            <w:pPr>
              <w:pStyle w:val="a7"/>
              <w:ind w:left="0"/>
              <w:jc w:val="center"/>
              <w:rPr>
                <w:b/>
                <w:sz w:val="24"/>
                <w:szCs w:val="24"/>
              </w:rPr>
            </w:pPr>
            <w:r w:rsidRPr="00D35300">
              <w:rPr>
                <w:b/>
                <w:sz w:val="24"/>
                <w:szCs w:val="24"/>
              </w:rPr>
              <w:t>Протекающие процессы</w:t>
            </w:r>
          </w:p>
        </w:tc>
        <w:tc>
          <w:tcPr>
            <w:tcW w:w="2515" w:type="dxa"/>
            <w:shd w:val="clear" w:color="auto" w:fill="auto"/>
          </w:tcPr>
          <w:p w14:paraId="419F727F" w14:textId="77777777" w:rsidR="00EE1A9B" w:rsidRPr="00D35300" w:rsidRDefault="00EE1A9B" w:rsidP="00EE1A9B">
            <w:pPr>
              <w:pStyle w:val="a7"/>
              <w:ind w:left="0"/>
              <w:jc w:val="center"/>
              <w:rPr>
                <w:b/>
                <w:sz w:val="24"/>
                <w:szCs w:val="24"/>
              </w:rPr>
            </w:pPr>
            <w:r w:rsidRPr="00D35300">
              <w:rPr>
                <w:b/>
                <w:sz w:val="24"/>
                <w:szCs w:val="24"/>
              </w:rPr>
              <w:t>Количество клеток на препарате в данной фазе</w:t>
            </w:r>
          </w:p>
          <w:p w14:paraId="1CF84815" w14:textId="77777777" w:rsidR="00EE1A9B" w:rsidRPr="00D35300" w:rsidRDefault="00EE1A9B" w:rsidP="00EE1A9B">
            <w:pPr>
              <w:pStyle w:val="a7"/>
              <w:ind w:left="0"/>
              <w:jc w:val="center"/>
              <w:rPr>
                <w:b/>
                <w:sz w:val="24"/>
                <w:szCs w:val="24"/>
              </w:rPr>
            </w:pPr>
            <w:r w:rsidRPr="00D35300">
              <w:rPr>
                <w:b/>
                <w:sz w:val="24"/>
                <w:szCs w:val="24"/>
              </w:rPr>
              <w:t>(запишите номера)</w:t>
            </w:r>
          </w:p>
        </w:tc>
      </w:tr>
      <w:tr w:rsidR="00D35300" w:rsidRPr="00D35300" w14:paraId="5E72B634" w14:textId="77777777" w:rsidTr="00EE1A9B">
        <w:trPr>
          <w:trHeight w:val="300"/>
        </w:trPr>
        <w:tc>
          <w:tcPr>
            <w:tcW w:w="1848" w:type="dxa"/>
            <w:shd w:val="clear" w:color="auto" w:fill="auto"/>
          </w:tcPr>
          <w:p w14:paraId="101843DA" w14:textId="77777777" w:rsidR="00EE1A9B" w:rsidRPr="00D35300" w:rsidRDefault="00EE1A9B" w:rsidP="00EE1A9B">
            <w:pPr>
              <w:pStyle w:val="a7"/>
              <w:ind w:left="0"/>
              <w:rPr>
                <w:sz w:val="24"/>
                <w:szCs w:val="24"/>
              </w:rPr>
            </w:pPr>
            <w:r w:rsidRPr="00D35300">
              <w:rPr>
                <w:sz w:val="24"/>
                <w:szCs w:val="24"/>
              </w:rPr>
              <w:t>Интерфаза</w:t>
            </w:r>
          </w:p>
        </w:tc>
        <w:tc>
          <w:tcPr>
            <w:tcW w:w="5529" w:type="dxa"/>
            <w:shd w:val="clear" w:color="auto" w:fill="auto"/>
          </w:tcPr>
          <w:p w14:paraId="0DEFBD04" w14:textId="77777777" w:rsidR="00EE1A9B" w:rsidRPr="00D35300" w:rsidRDefault="00EE1A9B" w:rsidP="00EE1A9B">
            <w:pPr>
              <w:pStyle w:val="a7"/>
              <w:ind w:left="0"/>
              <w:jc w:val="both"/>
              <w:rPr>
                <w:sz w:val="24"/>
                <w:szCs w:val="24"/>
              </w:rPr>
            </w:pPr>
          </w:p>
        </w:tc>
        <w:tc>
          <w:tcPr>
            <w:tcW w:w="2515" w:type="dxa"/>
            <w:shd w:val="clear" w:color="auto" w:fill="auto"/>
          </w:tcPr>
          <w:p w14:paraId="41330C7C" w14:textId="77777777" w:rsidR="00EE1A9B" w:rsidRPr="00D35300" w:rsidRDefault="00EE1A9B" w:rsidP="00EE1A9B">
            <w:pPr>
              <w:pStyle w:val="a7"/>
              <w:ind w:left="0"/>
              <w:rPr>
                <w:sz w:val="24"/>
                <w:szCs w:val="24"/>
              </w:rPr>
            </w:pPr>
          </w:p>
        </w:tc>
      </w:tr>
      <w:tr w:rsidR="00D35300" w:rsidRPr="00D35300" w14:paraId="5C27F50C" w14:textId="77777777" w:rsidTr="00EE1A9B">
        <w:trPr>
          <w:trHeight w:val="134"/>
        </w:trPr>
        <w:tc>
          <w:tcPr>
            <w:tcW w:w="1848" w:type="dxa"/>
            <w:shd w:val="clear" w:color="auto" w:fill="auto"/>
          </w:tcPr>
          <w:p w14:paraId="71C4DBD4" w14:textId="77777777" w:rsidR="00EE1A9B" w:rsidRPr="00D35300" w:rsidRDefault="00EE1A9B" w:rsidP="00EE1A9B">
            <w:pPr>
              <w:pStyle w:val="a7"/>
              <w:ind w:left="0"/>
              <w:rPr>
                <w:sz w:val="24"/>
                <w:szCs w:val="24"/>
              </w:rPr>
            </w:pPr>
            <w:r w:rsidRPr="00D35300">
              <w:rPr>
                <w:sz w:val="24"/>
                <w:szCs w:val="24"/>
              </w:rPr>
              <w:t>Профаза</w:t>
            </w:r>
          </w:p>
        </w:tc>
        <w:tc>
          <w:tcPr>
            <w:tcW w:w="5529" w:type="dxa"/>
            <w:shd w:val="clear" w:color="auto" w:fill="auto"/>
          </w:tcPr>
          <w:p w14:paraId="28324648" w14:textId="77777777" w:rsidR="00EE1A9B" w:rsidRPr="00D35300" w:rsidRDefault="00EE1A9B" w:rsidP="00EE1A9B">
            <w:pPr>
              <w:pStyle w:val="a7"/>
              <w:ind w:left="0"/>
              <w:jc w:val="both"/>
              <w:rPr>
                <w:sz w:val="24"/>
                <w:szCs w:val="24"/>
              </w:rPr>
            </w:pPr>
          </w:p>
        </w:tc>
        <w:tc>
          <w:tcPr>
            <w:tcW w:w="2515" w:type="dxa"/>
            <w:shd w:val="clear" w:color="auto" w:fill="auto"/>
          </w:tcPr>
          <w:p w14:paraId="2BBF1226" w14:textId="77777777" w:rsidR="00EE1A9B" w:rsidRPr="00D35300" w:rsidRDefault="00EE1A9B" w:rsidP="00EE1A9B">
            <w:pPr>
              <w:pStyle w:val="a7"/>
              <w:ind w:left="0"/>
              <w:rPr>
                <w:sz w:val="24"/>
                <w:szCs w:val="24"/>
              </w:rPr>
            </w:pPr>
          </w:p>
        </w:tc>
      </w:tr>
      <w:tr w:rsidR="00D35300" w:rsidRPr="00D35300" w14:paraId="399567E4" w14:textId="77777777" w:rsidTr="00EE1A9B">
        <w:trPr>
          <w:trHeight w:val="267"/>
        </w:trPr>
        <w:tc>
          <w:tcPr>
            <w:tcW w:w="1848" w:type="dxa"/>
            <w:shd w:val="clear" w:color="auto" w:fill="auto"/>
          </w:tcPr>
          <w:p w14:paraId="03F0C4E0" w14:textId="77777777" w:rsidR="00EE1A9B" w:rsidRPr="00D35300" w:rsidRDefault="00EE1A9B" w:rsidP="00EE1A9B">
            <w:pPr>
              <w:pStyle w:val="a7"/>
              <w:ind w:left="0"/>
              <w:rPr>
                <w:sz w:val="24"/>
                <w:szCs w:val="24"/>
              </w:rPr>
            </w:pPr>
            <w:r w:rsidRPr="00D35300">
              <w:rPr>
                <w:sz w:val="24"/>
                <w:szCs w:val="24"/>
              </w:rPr>
              <w:t>Метафаза</w:t>
            </w:r>
          </w:p>
        </w:tc>
        <w:tc>
          <w:tcPr>
            <w:tcW w:w="5529" w:type="dxa"/>
            <w:shd w:val="clear" w:color="auto" w:fill="auto"/>
          </w:tcPr>
          <w:p w14:paraId="46BD6DFC" w14:textId="77777777" w:rsidR="00EE1A9B" w:rsidRPr="00D35300" w:rsidRDefault="00EE1A9B" w:rsidP="00EE1A9B">
            <w:pPr>
              <w:pStyle w:val="a7"/>
              <w:ind w:left="0"/>
              <w:jc w:val="both"/>
              <w:rPr>
                <w:sz w:val="24"/>
                <w:szCs w:val="24"/>
              </w:rPr>
            </w:pPr>
          </w:p>
        </w:tc>
        <w:tc>
          <w:tcPr>
            <w:tcW w:w="2515" w:type="dxa"/>
            <w:shd w:val="clear" w:color="auto" w:fill="auto"/>
          </w:tcPr>
          <w:p w14:paraId="6C31479E" w14:textId="77777777" w:rsidR="00EE1A9B" w:rsidRPr="00D35300" w:rsidRDefault="00EE1A9B" w:rsidP="00EE1A9B">
            <w:pPr>
              <w:pStyle w:val="a7"/>
              <w:ind w:left="0"/>
              <w:rPr>
                <w:sz w:val="24"/>
                <w:szCs w:val="24"/>
              </w:rPr>
            </w:pPr>
          </w:p>
        </w:tc>
      </w:tr>
      <w:tr w:rsidR="00D35300" w:rsidRPr="00D35300" w14:paraId="51061F23" w14:textId="77777777" w:rsidTr="00EE1A9B">
        <w:trPr>
          <w:trHeight w:val="270"/>
        </w:trPr>
        <w:tc>
          <w:tcPr>
            <w:tcW w:w="1848" w:type="dxa"/>
            <w:shd w:val="clear" w:color="auto" w:fill="auto"/>
          </w:tcPr>
          <w:p w14:paraId="33BF7A75" w14:textId="77777777" w:rsidR="00EE1A9B" w:rsidRPr="00D35300" w:rsidRDefault="00EE1A9B" w:rsidP="00EE1A9B">
            <w:pPr>
              <w:pStyle w:val="a7"/>
              <w:ind w:left="0"/>
              <w:rPr>
                <w:sz w:val="24"/>
                <w:szCs w:val="24"/>
              </w:rPr>
            </w:pPr>
            <w:r w:rsidRPr="00D35300">
              <w:rPr>
                <w:sz w:val="24"/>
                <w:szCs w:val="24"/>
              </w:rPr>
              <w:t>Анафаза</w:t>
            </w:r>
          </w:p>
        </w:tc>
        <w:tc>
          <w:tcPr>
            <w:tcW w:w="5529" w:type="dxa"/>
            <w:shd w:val="clear" w:color="auto" w:fill="auto"/>
          </w:tcPr>
          <w:p w14:paraId="53C9B22B" w14:textId="77777777" w:rsidR="00EE1A9B" w:rsidRPr="00D35300" w:rsidRDefault="00EE1A9B" w:rsidP="00EE1A9B">
            <w:pPr>
              <w:pStyle w:val="a7"/>
              <w:ind w:left="0"/>
              <w:jc w:val="both"/>
              <w:rPr>
                <w:sz w:val="24"/>
                <w:szCs w:val="24"/>
              </w:rPr>
            </w:pPr>
          </w:p>
        </w:tc>
        <w:tc>
          <w:tcPr>
            <w:tcW w:w="2515" w:type="dxa"/>
            <w:shd w:val="clear" w:color="auto" w:fill="auto"/>
          </w:tcPr>
          <w:p w14:paraId="7BC50963" w14:textId="77777777" w:rsidR="00EE1A9B" w:rsidRPr="00D35300" w:rsidRDefault="00EE1A9B" w:rsidP="00EE1A9B">
            <w:pPr>
              <w:pStyle w:val="a7"/>
              <w:ind w:left="0"/>
              <w:rPr>
                <w:sz w:val="24"/>
                <w:szCs w:val="24"/>
              </w:rPr>
            </w:pPr>
          </w:p>
        </w:tc>
      </w:tr>
      <w:tr w:rsidR="00D35300" w:rsidRPr="00D35300" w14:paraId="1D71201B" w14:textId="77777777" w:rsidTr="00EE1A9B">
        <w:trPr>
          <w:trHeight w:val="274"/>
        </w:trPr>
        <w:tc>
          <w:tcPr>
            <w:tcW w:w="1848" w:type="dxa"/>
            <w:shd w:val="clear" w:color="auto" w:fill="auto"/>
          </w:tcPr>
          <w:p w14:paraId="72E56B70" w14:textId="77777777" w:rsidR="00EE1A9B" w:rsidRPr="00D35300" w:rsidRDefault="00EE1A9B" w:rsidP="00EE1A9B">
            <w:pPr>
              <w:pStyle w:val="a7"/>
              <w:ind w:left="0"/>
              <w:rPr>
                <w:sz w:val="24"/>
                <w:szCs w:val="24"/>
              </w:rPr>
            </w:pPr>
            <w:r w:rsidRPr="00D35300">
              <w:rPr>
                <w:sz w:val="24"/>
                <w:szCs w:val="24"/>
              </w:rPr>
              <w:t>Телофаза</w:t>
            </w:r>
          </w:p>
        </w:tc>
        <w:tc>
          <w:tcPr>
            <w:tcW w:w="5529" w:type="dxa"/>
            <w:shd w:val="clear" w:color="auto" w:fill="auto"/>
          </w:tcPr>
          <w:p w14:paraId="66578CD7" w14:textId="77777777" w:rsidR="00EE1A9B" w:rsidRPr="00D35300" w:rsidRDefault="00EE1A9B" w:rsidP="00EE1A9B">
            <w:pPr>
              <w:pStyle w:val="a7"/>
              <w:ind w:left="0"/>
              <w:jc w:val="both"/>
              <w:rPr>
                <w:sz w:val="24"/>
                <w:szCs w:val="24"/>
              </w:rPr>
            </w:pPr>
          </w:p>
        </w:tc>
        <w:tc>
          <w:tcPr>
            <w:tcW w:w="2515" w:type="dxa"/>
            <w:shd w:val="clear" w:color="auto" w:fill="auto"/>
          </w:tcPr>
          <w:p w14:paraId="47C2F656" w14:textId="77777777" w:rsidR="00EE1A9B" w:rsidRPr="00D35300" w:rsidRDefault="00EE1A9B" w:rsidP="00EE1A9B">
            <w:pPr>
              <w:pStyle w:val="a7"/>
              <w:ind w:left="0"/>
              <w:rPr>
                <w:sz w:val="24"/>
                <w:szCs w:val="24"/>
              </w:rPr>
            </w:pPr>
          </w:p>
        </w:tc>
      </w:tr>
    </w:tbl>
    <w:p w14:paraId="17E95DA4" w14:textId="77777777" w:rsidR="00EE1A9B" w:rsidRPr="00D35300" w:rsidRDefault="00EE1A9B" w:rsidP="00EE1A9B">
      <w:pPr>
        <w:shd w:val="clear" w:color="auto" w:fill="FFFFFF"/>
        <w:ind w:firstLine="567"/>
        <w:jc w:val="both"/>
        <w:rPr>
          <w:sz w:val="24"/>
          <w:szCs w:val="24"/>
        </w:rPr>
      </w:pPr>
      <w:r w:rsidRPr="00D35300">
        <w:rPr>
          <w:b/>
          <w:sz w:val="24"/>
          <w:szCs w:val="24"/>
        </w:rPr>
        <w:t>Вывод:</w:t>
      </w:r>
      <w:r w:rsidRPr="00D35300">
        <w:rPr>
          <w:sz w:val="24"/>
          <w:szCs w:val="24"/>
        </w:rPr>
        <w:t xml:space="preserve"> </w:t>
      </w:r>
      <w:r w:rsidRPr="00D35300">
        <w:rPr>
          <w:rFonts w:eastAsia="Times New Roman"/>
          <w:sz w:val="24"/>
          <w:szCs w:val="24"/>
          <w:u w:val="single"/>
        </w:rPr>
        <w:t xml:space="preserve">Запишите ответ на вопрос: </w:t>
      </w:r>
      <w:r w:rsidRPr="00D35300">
        <w:rPr>
          <w:sz w:val="24"/>
          <w:szCs w:val="24"/>
        </w:rPr>
        <w:t xml:space="preserve">В чем заключается биологический смысл митоза? </w:t>
      </w:r>
    </w:p>
    <w:p w14:paraId="6EBA0809" w14:textId="77777777" w:rsidR="00EE1A9B" w:rsidRPr="00D35300" w:rsidRDefault="00EE1A9B" w:rsidP="00EE1A9B">
      <w:pPr>
        <w:pStyle w:val="a7"/>
        <w:ind w:left="0"/>
        <w:jc w:val="both"/>
        <w:rPr>
          <w:sz w:val="24"/>
          <w:szCs w:val="24"/>
        </w:rPr>
      </w:pPr>
      <w:r w:rsidRPr="00D35300">
        <w:rPr>
          <w:noProof/>
        </w:rPr>
        <w:drawing>
          <wp:inline distT="0" distB="0" distL="0" distR="0" wp14:anchorId="2E29A33D" wp14:editId="0E683288">
            <wp:extent cx="2855768" cy="2959574"/>
            <wp:effectExtent l="19050" t="0" r="1732" b="0"/>
            <wp:docPr id="6" name="Рисунок 1" descr="https://thepresentation.ru/img/tmb/1/17012/d7dfc3e5f4c567b02939401a8e808dfc-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epresentation.ru/img/tmb/1/17012/d7dfc3e5f4c567b02939401a8e808dfc-800x.jpg"/>
                    <pic:cNvPicPr>
                      <a:picLocks noChangeAspect="1" noChangeArrowheads="1"/>
                    </pic:cNvPicPr>
                  </pic:nvPicPr>
                  <pic:blipFill>
                    <a:blip r:embed="rId19"/>
                    <a:srcRect r="49531" b="30190"/>
                    <a:stretch>
                      <a:fillRect/>
                    </a:stretch>
                  </pic:blipFill>
                  <pic:spPr bwMode="auto">
                    <a:xfrm>
                      <a:off x="0" y="0"/>
                      <a:ext cx="2855768" cy="2959574"/>
                    </a:xfrm>
                    <a:prstGeom prst="rect">
                      <a:avLst/>
                    </a:prstGeom>
                    <a:noFill/>
                    <a:ln w="9525">
                      <a:noFill/>
                      <a:miter lim="800000"/>
                      <a:headEnd/>
                      <a:tailEnd/>
                    </a:ln>
                  </pic:spPr>
                </pic:pic>
              </a:graphicData>
            </a:graphic>
          </wp:inline>
        </w:drawing>
      </w:r>
      <w:r w:rsidRPr="00D35300">
        <w:rPr>
          <w:sz w:val="24"/>
          <w:szCs w:val="24"/>
        </w:rPr>
        <w:t xml:space="preserve"> </w:t>
      </w:r>
      <w:r w:rsidRPr="00D35300">
        <w:rPr>
          <w:noProof/>
          <w:sz w:val="28"/>
          <w:szCs w:val="28"/>
        </w:rPr>
        <w:drawing>
          <wp:inline distT="0" distB="0" distL="0" distR="0" wp14:anchorId="4E6736F0" wp14:editId="68B3837B">
            <wp:extent cx="3308665" cy="4613564"/>
            <wp:effectExtent l="19050" t="0" r="6035" b="0"/>
            <wp:docPr id="8" name="Рисунок 1" descr="E:\ХИМИЯ ТОМИНА А.Ю\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ХИМИЯ ТОМИНА А.Ю\image004.jpg"/>
                    <pic:cNvPicPr>
                      <a:picLocks noChangeAspect="1" noChangeArrowheads="1"/>
                    </pic:cNvPicPr>
                  </pic:nvPicPr>
                  <pic:blipFill>
                    <a:blip r:embed="rId20"/>
                    <a:srcRect/>
                    <a:stretch>
                      <a:fillRect/>
                    </a:stretch>
                  </pic:blipFill>
                  <pic:spPr bwMode="auto">
                    <a:xfrm>
                      <a:off x="0" y="0"/>
                      <a:ext cx="3311472" cy="4617478"/>
                    </a:xfrm>
                    <a:prstGeom prst="rect">
                      <a:avLst/>
                    </a:prstGeom>
                    <a:noFill/>
                    <a:ln w="9525">
                      <a:noFill/>
                      <a:miter lim="800000"/>
                      <a:headEnd/>
                      <a:tailEnd/>
                    </a:ln>
                  </pic:spPr>
                </pic:pic>
              </a:graphicData>
            </a:graphic>
          </wp:inline>
        </w:drawing>
      </w:r>
      <w:r w:rsidRPr="00D35300">
        <w:rPr>
          <w:sz w:val="24"/>
          <w:szCs w:val="24"/>
        </w:rPr>
        <w:t>Рис.2</w:t>
      </w:r>
    </w:p>
    <w:p w14:paraId="71D32898" w14:textId="77777777" w:rsidR="00EE1A9B" w:rsidRPr="00D35300" w:rsidRDefault="00EE1A9B" w:rsidP="00EE1A9B">
      <w:pPr>
        <w:pStyle w:val="a7"/>
        <w:ind w:left="0"/>
        <w:jc w:val="both"/>
        <w:rPr>
          <w:noProof/>
          <w:sz w:val="24"/>
          <w:szCs w:val="28"/>
        </w:rPr>
      </w:pPr>
      <w:r w:rsidRPr="00D35300">
        <w:rPr>
          <w:noProof/>
          <w:sz w:val="24"/>
          <w:szCs w:val="28"/>
        </w:rPr>
        <w:t xml:space="preserve">Рис. 1: а- интерфаза; б – профаза; в – метафаза; </w:t>
      </w:r>
    </w:p>
    <w:p w14:paraId="4CC93BA4" w14:textId="77777777" w:rsidR="00EE1A9B" w:rsidRPr="00D35300" w:rsidRDefault="00EE1A9B" w:rsidP="00EE1A9B">
      <w:pPr>
        <w:pStyle w:val="a7"/>
        <w:ind w:left="0"/>
        <w:jc w:val="both"/>
        <w:rPr>
          <w:noProof/>
          <w:sz w:val="24"/>
          <w:szCs w:val="28"/>
        </w:rPr>
      </w:pPr>
      <w:r w:rsidRPr="00D35300">
        <w:rPr>
          <w:noProof/>
          <w:sz w:val="24"/>
          <w:szCs w:val="28"/>
        </w:rPr>
        <w:t>г – анафаза; д, е - телофаза</w:t>
      </w:r>
    </w:p>
    <w:p w14:paraId="5F01D61F" w14:textId="77777777" w:rsidR="00EE1A9B" w:rsidRPr="00D35300" w:rsidRDefault="00EE1A9B" w:rsidP="00EE1A9B">
      <w:pPr>
        <w:pStyle w:val="a7"/>
        <w:ind w:left="0"/>
        <w:jc w:val="center"/>
        <w:rPr>
          <w:b/>
          <w:sz w:val="24"/>
          <w:szCs w:val="24"/>
        </w:rPr>
      </w:pPr>
      <w:r w:rsidRPr="00D35300">
        <w:rPr>
          <w:b/>
          <w:sz w:val="24"/>
          <w:szCs w:val="24"/>
        </w:rPr>
        <w:t>Образец оформления работы</w:t>
      </w:r>
    </w:p>
    <w:p w14:paraId="64805168" w14:textId="77777777" w:rsidR="00EE1A9B" w:rsidRPr="00D35300" w:rsidRDefault="00EE1A9B" w:rsidP="00EE1A9B">
      <w:pPr>
        <w:pStyle w:val="a7"/>
        <w:ind w:left="0" w:firstLine="709"/>
        <w:rPr>
          <w:b/>
          <w:sz w:val="24"/>
          <w:szCs w:val="24"/>
        </w:rPr>
      </w:pPr>
      <w:r w:rsidRPr="00D35300">
        <w:rPr>
          <w:b/>
          <w:sz w:val="24"/>
          <w:szCs w:val="24"/>
        </w:rPr>
        <w:t xml:space="preserve">Ход работы: </w:t>
      </w:r>
    </w:p>
    <w:p w14:paraId="29BFDD12" w14:textId="77777777" w:rsidR="00EE1A9B" w:rsidRPr="00D35300" w:rsidRDefault="00EE1A9B" w:rsidP="00EE1A9B">
      <w:pPr>
        <w:pStyle w:val="a7"/>
        <w:ind w:left="0" w:firstLine="709"/>
        <w:rPr>
          <w:sz w:val="24"/>
          <w:szCs w:val="24"/>
        </w:rPr>
      </w:pPr>
      <w:r w:rsidRPr="00D35300">
        <w:rPr>
          <w:sz w:val="24"/>
          <w:szCs w:val="24"/>
        </w:rPr>
        <w:t>Заполнение таблицы:</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5407"/>
        <w:gridCol w:w="2481"/>
      </w:tblGrid>
      <w:tr w:rsidR="00D35300" w:rsidRPr="00D35300" w14:paraId="6F7789A4" w14:textId="77777777" w:rsidTr="00EE1A9B">
        <w:tc>
          <w:tcPr>
            <w:tcW w:w="1656" w:type="dxa"/>
            <w:shd w:val="clear" w:color="auto" w:fill="auto"/>
          </w:tcPr>
          <w:p w14:paraId="4090D0A8" w14:textId="77777777" w:rsidR="00EE1A9B" w:rsidRPr="00D35300" w:rsidRDefault="00EE1A9B" w:rsidP="00EE1A9B">
            <w:pPr>
              <w:pStyle w:val="a7"/>
              <w:ind w:left="0"/>
              <w:jc w:val="center"/>
              <w:rPr>
                <w:b/>
                <w:sz w:val="24"/>
                <w:szCs w:val="24"/>
              </w:rPr>
            </w:pPr>
            <w:r w:rsidRPr="00D35300">
              <w:rPr>
                <w:b/>
                <w:sz w:val="24"/>
                <w:szCs w:val="24"/>
              </w:rPr>
              <w:t>Стадия митотического цикла</w:t>
            </w:r>
          </w:p>
        </w:tc>
        <w:tc>
          <w:tcPr>
            <w:tcW w:w="5529" w:type="dxa"/>
            <w:shd w:val="clear" w:color="auto" w:fill="auto"/>
          </w:tcPr>
          <w:p w14:paraId="0EA1A410" w14:textId="77777777" w:rsidR="00EE1A9B" w:rsidRPr="00D35300" w:rsidRDefault="00EE1A9B" w:rsidP="00EE1A9B">
            <w:pPr>
              <w:pStyle w:val="a7"/>
              <w:ind w:left="0"/>
              <w:jc w:val="center"/>
              <w:rPr>
                <w:b/>
                <w:sz w:val="24"/>
                <w:szCs w:val="24"/>
              </w:rPr>
            </w:pPr>
            <w:r w:rsidRPr="00D35300">
              <w:rPr>
                <w:b/>
                <w:sz w:val="24"/>
                <w:szCs w:val="24"/>
              </w:rPr>
              <w:t>Протекающие процессы</w:t>
            </w:r>
          </w:p>
        </w:tc>
        <w:tc>
          <w:tcPr>
            <w:tcW w:w="2515" w:type="dxa"/>
            <w:shd w:val="clear" w:color="auto" w:fill="auto"/>
          </w:tcPr>
          <w:p w14:paraId="6A1FA3EC" w14:textId="77777777" w:rsidR="00EE1A9B" w:rsidRPr="00D35300" w:rsidRDefault="00EE1A9B" w:rsidP="00EE1A9B">
            <w:pPr>
              <w:pStyle w:val="a7"/>
              <w:ind w:left="0"/>
              <w:jc w:val="center"/>
              <w:rPr>
                <w:b/>
                <w:sz w:val="24"/>
                <w:szCs w:val="24"/>
              </w:rPr>
            </w:pPr>
            <w:r w:rsidRPr="00D35300">
              <w:rPr>
                <w:b/>
                <w:sz w:val="24"/>
                <w:szCs w:val="24"/>
              </w:rPr>
              <w:t>Количество клеток на препарате в данной фазе</w:t>
            </w:r>
          </w:p>
          <w:p w14:paraId="5AE071B8" w14:textId="77777777" w:rsidR="00EE1A9B" w:rsidRPr="00D35300" w:rsidRDefault="00EE1A9B" w:rsidP="00EE1A9B">
            <w:pPr>
              <w:pStyle w:val="a7"/>
              <w:ind w:left="0"/>
              <w:jc w:val="center"/>
              <w:rPr>
                <w:b/>
                <w:sz w:val="24"/>
                <w:szCs w:val="24"/>
              </w:rPr>
            </w:pPr>
            <w:r w:rsidRPr="00D35300">
              <w:rPr>
                <w:b/>
                <w:sz w:val="24"/>
                <w:szCs w:val="24"/>
              </w:rPr>
              <w:t>(запишите номера)</w:t>
            </w:r>
          </w:p>
        </w:tc>
      </w:tr>
      <w:tr w:rsidR="00D35300" w:rsidRPr="00D35300" w14:paraId="1A4DAB0F" w14:textId="77777777" w:rsidTr="00EE1A9B">
        <w:trPr>
          <w:trHeight w:val="441"/>
        </w:trPr>
        <w:tc>
          <w:tcPr>
            <w:tcW w:w="1656" w:type="dxa"/>
            <w:shd w:val="clear" w:color="auto" w:fill="auto"/>
          </w:tcPr>
          <w:p w14:paraId="57E844B3" w14:textId="77777777" w:rsidR="00EE1A9B" w:rsidRPr="00D35300" w:rsidRDefault="00EE1A9B" w:rsidP="00EE1A9B">
            <w:pPr>
              <w:pStyle w:val="a7"/>
              <w:ind w:left="0"/>
              <w:rPr>
                <w:sz w:val="24"/>
                <w:szCs w:val="24"/>
              </w:rPr>
            </w:pPr>
            <w:r w:rsidRPr="00D35300">
              <w:rPr>
                <w:sz w:val="24"/>
                <w:szCs w:val="24"/>
              </w:rPr>
              <w:t>Интерфаза</w:t>
            </w:r>
          </w:p>
        </w:tc>
        <w:tc>
          <w:tcPr>
            <w:tcW w:w="5529" w:type="dxa"/>
            <w:shd w:val="clear" w:color="auto" w:fill="auto"/>
          </w:tcPr>
          <w:p w14:paraId="04A06511" w14:textId="77777777" w:rsidR="00EE1A9B" w:rsidRPr="00D35300" w:rsidRDefault="00EE1A9B" w:rsidP="00EE1A9B">
            <w:pPr>
              <w:pStyle w:val="a7"/>
              <w:ind w:left="0"/>
              <w:jc w:val="both"/>
              <w:rPr>
                <w:sz w:val="24"/>
                <w:szCs w:val="24"/>
              </w:rPr>
            </w:pPr>
            <w:r w:rsidRPr="00D35300">
              <w:rPr>
                <w:sz w:val="24"/>
                <w:szCs w:val="24"/>
              </w:rPr>
              <w:t xml:space="preserve">Рост клетки. Удвоение хромосом. </w:t>
            </w:r>
            <w:r w:rsidRPr="00D35300">
              <w:rPr>
                <w:bCs/>
                <w:iCs/>
                <w:sz w:val="24"/>
                <w:szCs w:val="24"/>
              </w:rPr>
              <w:t>Клетка готовится к делению, синтезируются белки, из которых будет сформировано веретено деления, запасается энергия за счет синтеза АТФ.</w:t>
            </w:r>
          </w:p>
        </w:tc>
        <w:tc>
          <w:tcPr>
            <w:tcW w:w="2515" w:type="dxa"/>
            <w:shd w:val="clear" w:color="auto" w:fill="auto"/>
          </w:tcPr>
          <w:p w14:paraId="1851EF15" w14:textId="77777777" w:rsidR="00EE1A9B" w:rsidRPr="00D35300" w:rsidRDefault="00EE1A9B" w:rsidP="00EE1A9B">
            <w:pPr>
              <w:pStyle w:val="a7"/>
              <w:ind w:left="0"/>
              <w:rPr>
                <w:sz w:val="24"/>
                <w:szCs w:val="24"/>
              </w:rPr>
            </w:pPr>
            <w:r w:rsidRPr="00D35300">
              <w:rPr>
                <w:sz w:val="24"/>
                <w:szCs w:val="24"/>
              </w:rPr>
              <w:t>2</w:t>
            </w:r>
          </w:p>
        </w:tc>
      </w:tr>
      <w:tr w:rsidR="00D35300" w:rsidRPr="00D35300" w14:paraId="1610E694" w14:textId="77777777" w:rsidTr="00EE1A9B">
        <w:trPr>
          <w:trHeight w:val="405"/>
        </w:trPr>
        <w:tc>
          <w:tcPr>
            <w:tcW w:w="1656" w:type="dxa"/>
            <w:shd w:val="clear" w:color="auto" w:fill="auto"/>
          </w:tcPr>
          <w:p w14:paraId="30A81B4B" w14:textId="77777777" w:rsidR="00EE1A9B" w:rsidRPr="00D35300" w:rsidRDefault="00EE1A9B" w:rsidP="00EE1A9B">
            <w:pPr>
              <w:pStyle w:val="a7"/>
              <w:ind w:left="0"/>
              <w:rPr>
                <w:sz w:val="24"/>
                <w:szCs w:val="24"/>
              </w:rPr>
            </w:pPr>
            <w:r w:rsidRPr="00D35300">
              <w:rPr>
                <w:sz w:val="24"/>
                <w:szCs w:val="24"/>
              </w:rPr>
              <w:t>Профаза</w:t>
            </w:r>
          </w:p>
        </w:tc>
        <w:tc>
          <w:tcPr>
            <w:tcW w:w="5529" w:type="dxa"/>
            <w:shd w:val="clear" w:color="auto" w:fill="auto"/>
          </w:tcPr>
          <w:p w14:paraId="3C2BD29B" w14:textId="77777777" w:rsidR="00EE1A9B" w:rsidRPr="00D35300" w:rsidRDefault="00EE1A9B" w:rsidP="00EE1A9B">
            <w:pPr>
              <w:pStyle w:val="a7"/>
              <w:ind w:left="0"/>
              <w:jc w:val="both"/>
              <w:rPr>
                <w:sz w:val="24"/>
                <w:szCs w:val="24"/>
              </w:rPr>
            </w:pPr>
            <w:r w:rsidRPr="00D35300">
              <w:rPr>
                <w:sz w:val="24"/>
                <w:szCs w:val="24"/>
              </w:rPr>
              <w:t>Хромосомы, состоящие из двух хроматид, спирализуются и приобретают компактную форму. Разрушается ядерная оболочка. Начинает формироваться веретено деления</w:t>
            </w:r>
          </w:p>
        </w:tc>
        <w:tc>
          <w:tcPr>
            <w:tcW w:w="2515" w:type="dxa"/>
            <w:shd w:val="clear" w:color="auto" w:fill="auto"/>
          </w:tcPr>
          <w:p w14:paraId="783B4D49" w14:textId="77777777" w:rsidR="00EE1A9B" w:rsidRPr="00D35300" w:rsidRDefault="00EE1A9B" w:rsidP="00EE1A9B">
            <w:pPr>
              <w:pStyle w:val="a7"/>
              <w:ind w:left="0"/>
              <w:rPr>
                <w:sz w:val="24"/>
                <w:szCs w:val="24"/>
              </w:rPr>
            </w:pPr>
            <w:r w:rsidRPr="00D35300">
              <w:rPr>
                <w:sz w:val="24"/>
                <w:szCs w:val="24"/>
              </w:rPr>
              <w:t>3, 4, 7, 14</w:t>
            </w:r>
          </w:p>
        </w:tc>
      </w:tr>
      <w:tr w:rsidR="00D35300" w:rsidRPr="00D35300" w14:paraId="4AB58870" w14:textId="77777777" w:rsidTr="00EE1A9B">
        <w:trPr>
          <w:trHeight w:val="424"/>
        </w:trPr>
        <w:tc>
          <w:tcPr>
            <w:tcW w:w="1656" w:type="dxa"/>
            <w:shd w:val="clear" w:color="auto" w:fill="auto"/>
          </w:tcPr>
          <w:p w14:paraId="216A7563" w14:textId="77777777" w:rsidR="00EE1A9B" w:rsidRPr="00D35300" w:rsidRDefault="00EE1A9B" w:rsidP="00EE1A9B">
            <w:pPr>
              <w:pStyle w:val="a7"/>
              <w:ind w:left="0"/>
              <w:rPr>
                <w:sz w:val="24"/>
                <w:szCs w:val="24"/>
              </w:rPr>
            </w:pPr>
            <w:r w:rsidRPr="00D35300">
              <w:rPr>
                <w:sz w:val="24"/>
                <w:szCs w:val="24"/>
              </w:rPr>
              <w:t>Метафаза</w:t>
            </w:r>
          </w:p>
        </w:tc>
        <w:tc>
          <w:tcPr>
            <w:tcW w:w="5529" w:type="dxa"/>
            <w:shd w:val="clear" w:color="auto" w:fill="auto"/>
          </w:tcPr>
          <w:p w14:paraId="0C262498" w14:textId="77777777" w:rsidR="00EE1A9B" w:rsidRPr="00D35300" w:rsidRDefault="00EE1A9B" w:rsidP="00EE1A9B">
            <w:pPr>
              <w:pStyle w:val="a7"/>
              <w:ind w:left="0"/>
              <w:jc w:val="both"/>
              <w:rPr>
                <w:sz w:val="24"/>
                <w:szCs w:val="24"/>
              </w:rPr>
            </w:pPr>
            <w:r w:rsidRPr="00D35300">
              <w:rPr>
                <w:sz w:val="24"/>
                <w:szCs w:val="24"/>
              </w:rPr>
              <w:t>Хромосомы располагаются в экватериальной плоскости клетки. Нити веретена деления прикрепляются к центромерам удвоенных хромосом</w:t>
            </w:r>
          </w:p>
        </w:tc>
        <w:tc>
          <w:tcPr>
            <w:tcW w:w="2515" w:type="dxa"/>
            <w:shd w:val="clear" w:color="auto" w:fill="auto"/>
          </w:tcPr>
          <w:p w14:paraId="2E569597" w14:textId="77777777" w:rsidR="00EE1A9B" w:rsidRPr="00D35300" w:rsidRDefault="00EE1A9B" w:rsidP="00EE1A9B">
            <w:pPr>
              <w:pStyle w:val="a7"/>
              <w:ind w:left="0"/>
              <w:rPr>
                <w:sz w:val="24"/>
                <w:szCs w:val="24"/>
              </w:rPr>
            </w:pPr>
            <w:r w:rsidRPr="00D35300">
              <w:rPr>
                <w:sz w:val="24"/>
                <w:szCs w:val="24"/>
              </w:rPr>
              <w:t>9, 11</w:t>
            </w:r>
          </w:p>
        </w:tc>
      </w:tr>
      <w:tr w:rsidR="00D35300" w:rsidRPr="00D35300" w14:paraId="0804D331" w14:textId="77777777" w:rsidTr="00EE1A9B">
        <w:trPr>
          <w:trHeight w:val="558"/>
        </w:trPr>
        <w:tc>
          <w:tcPr>
            <w:tcW w:w="1656" w:type="dxa"/>
            <w:shd w:val="clear" w:color="auto" w:fill="auto"/>
          </w:tcPr>
          <w:p w14:paraId="31400E93" w14:textId="77777777" w:rsidR="00EE1A9B" w:rsidRPr="00D35300" w:rsidRDefault="00EE1A9B" w:rsidP="00EE1A9B">
            <w:pPr>
              <w:pStyle w:val="a7"/>
              <w:ind w:left="0"/>
              <w:rPr>
                <w:sz w:val="24"/>
                <w:szCs w:val="24"/>
              </w:rPr>
            </w:pPr>
            <w:r w:rsidRPr="00D35300">
              <w:rPr>
                <w:sz w:val="24"/>
                <w:szCs w:val="24"/>
              </w:rPr>
              <w:t>Анафаза</w:t>
            </w:r>
          </w:p>
        </w:tc>
        <w:tc>
          <w:tcPr>
            <w:tcW w:w="5529" w:type="dxa"/>
            <w:shd w:val="clear" w:color="auto" w:fill="auto"/>
          </w:tcPr>
          <w:p w14:paraId="017BE7BC" w14:textId="77777777" w:rsidR="00EE1A9B" w:rsidRPr="00D35300" w:rsidRDefault="00EE1A9B" w:rsidP="00EE1A9B">
            <w:pPr>
              <w:pStyle w:val="a7"/>
              <w:ind w:left="0"/>
              <w:jc w:val="both"/>
              <w:rPr>
                <w:sz w:val="24"/>
                <w:szCs w:val="24"/>
              </w:rPr>
            </w:pPr>
            <w:r w:rsidRPr="00D35300">
              <w:rPr>
                <w:sz w:val="24"/>
                <w:szCs w:val="24"/>
              </w:rPr>
              <w:t>Центромеры разделяются и хроматиды расходятся к полюсам клетки</w:t>
            </w:r>
          </w:p>
        </w:tc>
        <w:tc>
          <w:tcPr>
            <w:tcW w:w="2515" w:type="dxa"/>
            <w:shd w:val="clear" w:color="auto" w:fill="auto"/>
          </w:tcPr>
          <w:p w14:paraId="0975D1F8" w14:textId="77777777" w:rsidR="00EE1A9B" w:rsidRPr="00D35300" w:rsidRDefault="00EE1A9B" w:rsidP="00EE1A9B">
            <w:pPr>
              <w:pStyle w:val="a7"/>
              <w:ind w:left="0"/>
              <w:rPr>
                <w:sz w:val="24"/>
                <w:szCs w:val="24"/>
              </w:rPr>
            </w:pPr>
            <w:r w:rsidRPr="00D35300">
              <w:rPr>
                <w:sz w:val="24"/>
                <w:szCs w:val="24"/>
              </w:rPr>
              <w:t>5, 8, 10, 12, 13</w:t>
            </w:r>
          </w:p>
        </w:tc>
      </w:tr>
      <w:tr w:rsidR="00D35300" w:rsidRPr="00D35300" w14:paraId="197FD485" w14:textId="77777777" w:rsidTr="00EE1A9B">
        <w:trPr>
          <w:trHeight w:val="552"/>
        </w:trPr>
        <w:tc>
          <w:tcPr>
            <w:tcW w:w="1656" w:type="dxa"/>
            <w:shd w:val="clear" w:color="auto" w:fill="auto"/>
          </w:tcPr>
          <w:p w14:paraId="3C26B157" w14:textId="77777777" w:rsidR="00EE1A9B" w:rsidRPr="00D35300" w:rsidRDefault="00EE1A9B" w:rsidP="00EE1A9B">
            <w:pPr>
              <w:pStyle w:val="a7"/>
              <w:ind w:left="0"/>
              <w:rPr>
                <w:sz w:val="24"/>
                <w:szCs w:val="24"/>
              </w:rPr>
            </w:pPr>
            <w:r w:rsidRPr="00D35300">
              <w:rPr>
                <w:sz w:val="24"/>
                <w:szCs w:val="24"/>
              </w:rPr>
              <w:t>Телофаза</w:t>
            </w:r>
          </w:p>
        </w:tc>
        <w:tc>
          <w:tcPr>
            <w:tcW w:w="5529" w:type="dxa"/>
            <w:shd w:val="clear" w:color="auto" w:fill="auto"/>
          </w:tcPr>
          <w:p w14:paraId="336E3115" w14:textId="77777777" w:rsidR="00EE1A9B" w:rsidRPr="00D35300" w:rsidRDefault="00EE1A9B" w:rsidP="00EE1A9B">
            <w:pPr>
              <w:pStyle w:val="a7"/>
              <w:ind w:left="0"/>
              <w:jc w:val="both"/>
              <w:rPr>
                <w:sz w:val="24"/>
                <w:szCs w:val="24"/>
              </w:rPr>
            </w:pPr>
            <w:r w:rsidRPr="00D35300">
              <w:rPr>
                <w:sz w:val="24"/>
                <w:szCs w:val="24"/>
              </w:rPr>
              <w:t>Исчезает веретено деления, формируются ядерные оболочки, хромосомы раскручиваются. Цитоплазма делится. Образуются две дочерние клетки, идентичные материнской</w:t>
            </w:r>
          </w:p>
        </w:tc>
        <w:tc>
          <w:tcPr>
            <w:tcW w:w="2515" w:type="dxa"/>
            <w:shd w:val="clear" w:color="auto" w:fill="auto"/>
          </w:tcPr>
          <w:p w14:paraId="255DC5F3" w14:textId="77777777" w:rsidR="00EE1A9B" w:rsidRPr="00D35300" w:rsidRDefault="00EE1A9B" w:rsidP="00EE1A9B">
            <w:pPr>
              <w:pStyle w:val="a7"/>
              <w:ind w:left="0"/>
              <w:rPr>
                <w:sz w:val="24"/>
                <w:szCs w:val="24"/>
              </w:rPr>
            </w:pPr>
            <w:r w:rsidRPr="00D35300">
              <w:rPr>
                <w:sz w:val="24"/>
                <w:szCs w:val="24"/>
              </w:rPr>
              <w:t>1, 6</w:t>
            </w:r>
          </w:p>
        </w:tc>
      </w:tr>
    </w:tbl>
    <w:p w14:paraId="5808B29B" w14:textId="77777777" w:rsidR="00EE1A9B" w:rsidRPr="00D35300" w:rsidRDefault="00EE1A9B" w:rsidP="00EE1A9B">
      <w:pPr>
        <w:pStyle w:val="a7"/>
        <w:jc w:val="both"/>
        <w:rPr>
          <w:noProof/>
          <w:sz w:val="24"/>
          <w:szCs w:val="28"/>
        </w:rPr>
      </w:pPr>
      <w:r w:rsidRPr="00D35300">
        <w:rPr>
          <w:b/>
          <w:noProof/>
          <w:sz w:val="24"/>
          <w:szCs w:val="28"/>
        </w:rPr>
        <w:t xml:space="preserve">Вывод: </w:t>
      </w:r>
      <w:r w:rsidRPr="00D35300">
        <w:rPr>
          <w:noProof/>
          <w:sz w:val="24"/>
          <w:szCs w:val="28"/>
        </w:rPr>
        <w:t>Биологический смысл митоза состоит в том, что он обеспечивает образование гетически равноценных клеток и сохраняет приемственность в ряду клеточных поколений.</w:t>
      </w:r>
    </w:p>
    <w:p w14:paraId="7672B58C" w14:textId="77777777" w:rsidR="00BE38B7" w:rsidRPr="00D35300" w:rsidRDefault="00BE38B7" w:rsidP="00AC0519">
      <w:pPr>
        <w:ind w:firstLine="993"/>
        <w:jc w:val="both"/>
        <w:rPr>
          <w:b/>
          <w:sz w:val="24"/>
          <w:szCs w:val="24"/>
        </w:rPr>
      </w:pPr>
    </w:p>
    <w:p w14:paraId="45CB2569" w14:textId="174CA326" w:rsidR="001E7210" w:rsidRPr="00D35300" w:rsidRDefault="001E7210" w:rsidP="001E7210">
      <w:pPr>
        <w:shd w:val="clear" w:color="auto" w:fill="FFFFFF"/>
        <w:jc w:val="both"/>
        <w:rPr>
          <w:rFonts w:eastAsia="Times New Roman"/>
          <w:b/>
          <w:bCs/>
          <w:sz w:val="24"/>
          <w:szCs w:val="24"/>
        </w:rPr>
      </w:pPr>
      <w:r w:rsidRPr="00D35300">
        <w:rPr>
          <w:rFonts w:eastAsia="Times New Roman"/>
          <w:b/>
          <w:bCs/>
          <w:sz w:val="24"/>
          <w:szCs w:val="24"/>
        </w:rPr>
        <w:t xml:space="preserve">Задание № 17 </w:t>
      </w:r>
    </w:p>
    <w:p w14:paraId="28CB9ACE" w14:textId="77777777" w:rsidR="00EE1A9B" w:rsidRPr="00D35300" w:rsidRDefault="00EE1A9B" w:rsidP="00EE1A9B">
      <w:pPr>
        <w:jc w:val="center"/>
        <w:rPr>
          <w:b/>
          <w:sz w:val="24"/>
          <w:szCs w:val="24"/>
        </w:rPr>
      </w:pPr>
      <w:r w:rsidRPr="00D35300">
        <w:rPr>
          <w:b/>
          <w:bCs/>
          <w:sz w:val="24"/>
          <w:szCs w:val="24"/>
        </w:rPr>
        <w:t xml:space="preserve">Тема 5.2. </w:t>
      </w:r>
      <w:r w:rsidRPr="00D35300">
        <w:rPr>
          <w:b/>
          <w:sz w:val="24"/>
          <w:szCs w:val="24"/>
        </w:rPr>
        <w:t>Формы размножения организмов</w:t>
      </w:r>
    </w:p>
    <w:p w14:paraId="25FE9B77" w14:textId="77777777" w:rsidR="00EE1A9B" w:rsidRPr="00D35300" w:rsidRDefault="00EE1A9B" w:rsidP="00EE1A9B">
      <w:pPr>
        <w:jc w:val="center"/>
        <w:rPr>
          <w:b/>
          <w:sz w:val="24"/>
          <w:szCs w:val="24"/>
        </w:rPr>
      </w:pPr>
      <w:r w:rsidRPr="00D35300">
        <w:rPr>
          <w:b/>
          <w:sz w:val="24"/>
          <w:szCs w:val="24"/>
        </w:rPr>
        <w:t>Тестовое задание</w:t>
      </w:r>
    </w:p>
    <w:p w14:paraId="339EFAC6" w14:textId="77777777" w:rsidR="00EE1A9B" w:rsidRPr="00D35300" w:rsidRDefault="00EE1A9B" w:rsidP="00EE1A9B">
      <w:pPr>
        <w:shd w:val="clear" w:color="auto" w:fill="FFFFFF"/>
        <w:ind w:firstLine="709"/>
        <w:rPr>
          <w:rFonts w:eastAsia="Times New Roman"/>
          <w:bCs/>
          <w:sz w:val="24"/>
          <w:szCs w:val="24"/>
        </w:rPr>
      </w:pPr>
      <w:r w:rsidRPr="00D35300">
        <w:rPr>
          <w:rFonts w:eastAsia="Times New Roman"/>
          <w:bCs/>
          <w:sz w:val="24"/>
          <w:szCs w:val="24"/>
        </w:rPr>
        <w:t>Сопоставьте понятие, определение и примеры:</w:t>
      </w:r>
    </w:p>
    <w:tbl>
      <w:tblPr>
        <w:tblStyle w:val="af"/>
        <w:tblW w:w="0" w:type="auto"/>
        <w:tblLook w:val="04A0" w:firstRow="1" w:lastRow="0" w:firstColumn="1" w:lastColumn="0" w:noHBand="0" w:noVBand="1"/>
      </w:tblPr>
      <w:tblGrid>
        <w:gridCol w:w="2363"/>
        <w:gridCol w:w="5628"/>
        <w:gridCol w:w="2465"/>
      </w:tblGrid>
      <w:tr w:rsidR="00D35300" w:rsidRPr="00D35300" w14:paraId="14F8D508" w14:textId="77777777" w:rsidTr="00EE1A9B">
        <w:tc>
          <w:tcPr>
            <w:tcW w:w="2376" w:type="dxa"/>
          </w:tcPr>
          <w:p w14:paraId="75074FE6" w14:textId="77777777" w:rsidR="00EE1A9B" w:rsidRPr="00D35300" w:rsidRDefault="00EE1A9B" w:rsidP="00EE1A9B">
            <w:pPr>
              <w:jc w:val="center"/>
              <w:rPr>
                <w:rFonts w:eastAsia="Times New Roman"/>
                <w:b/>
                <w:bCs/>
                <w:sz w:val="24"/>
                <w:szCs w:val="24"/>
              </w:rPr>
            </w:pPr>
            <w:r w:rsidRPr="00D35300">
              <w:rPr>
                <w:rFonts w:eastAsia="Times New Roman"/>
                <w:b/>
                <w:bCs/>
                <w:sz w:val="24"/>
                <w:szCs w:val="24"/>
              </w:rPr>
              <w:t>Понятие</w:t>
            </w:r>
          </w:p>
        </w:tc>
        <w:tc>
          <w:tcPr>
            <w:tcW w:w="5812" w:type="dxa"/>
          </w:tcPr>
          <w:p w14:paraId="34911FD2" w14:textId="77777777" w:rsidR="00EE1A9B" w:rsidRPr="00D35300" w:rsidRDefault="00EE1A9B" w:rsidP="00EE1A9B">
            <w:pPr>
              <w:jc w:val="center"/>
              <w:rPr>
                <w:rFonts w:eastAsia="Times New Roman"/>
                <w:b/>
                <w:bCs/>
                <w:sz w:val="24"/>
                <w:szCs w:val="24"/>
              </w:rPr>
            </w:pPr>
            <w:r w:rsidRPr="00D35300">
              <w:rPr>
                <w:rFonts w:eastAsia="Times New Roman"/>
                <w:b/>
                <w:bCs/>
                <w:sz w:val="24"/>
                <w:szCs w:val="24"/>
              </w:rPr>
              <w:t>Определение</w:t>
            </w:r>
          </w:p>
        </w:tc>
        <w:tc>
          <w:tcPr>
            <w:tcW w:w="2494" w:type="dxa"/>
          </w:tcPr>
          <w:p w14:paraId="3E7E791B" w14:textId="77777777" w:rsidR="00EE1A9B" w:rsidRPr="00D35300" w:rsidRDefault="00EE1A9B" w:rsidP="00EE1A9B">
            <w:pPr>
              <w:jc w:val="center"/>
              <w:rPr>
                <w:rFonts w:eastAsia="Times New Roman"/>
                <w:b/>
                <w:bCs/>
                <w:sz w:val="24"/>
                <w:szCs w:val="24"/>
              </w:rPr>
            </w:pPr>
            <w:r w:rsidRPr="00D35300">
              <w:rPr>
                <w:rFonts w:eastAsia="Times New Roman"/>
                <w:b/>
                <w:bCs/>
                <w:sz w:val="24"/>
                <w:szCs w:val="24"/>
              </w:rPr>
              <w:t>Пример</w:t>
            </w:r>
          </w:p>
        </w:tc>
      </w:tr>
      <w:tr w:rsidR="00D35300" w:rsidRPr="00D35300" w14:paraId="17DDC16A" w14:textId="77777777" w:rsidTr="00EE1A9B">
        <w:tc>
          <w:tcPr>
            <w:tcW w:w="10682" w:type="dxa"/>
            <w:gridSpan w:val="3"/>
          </w:tcPr>
          <w:p w14:paraId="29114DAD" w14:textId="77777777" w:rsidR="00EE1A9B" w:rsidRPr="00D35300" w:rsidRDefault="00EE1A9B" w:rsidP="00EE1A9B">
            <w:pPr>
              <w:jc w:val="center"/>
              <w:rPr>
                <w:rFonts w:eastAsia="Times New Roman"/>
                <w:b/>
                <w:bCs/>
                <w:sz w:val="24"/>
                <w:szCs w:val="24"/>
              </w:rPr>
            </w:pPr>
            <w:r w:rsidRPr="00D35300">
              <w:rPr>
                <w:rFonts w:eastAsia="Times New Roman"/>
                <w:b/>
                <w:bCs/>
                <w:sz w:val="24"/>
                <w:szCs w:val="24"/>
              </w:rPr>
              <w:t>Форма размножения</w:t>
            </w:r>
          </w:p>
        </w:tc>
      </w:tr>
      <w:tr w:rsidR="00D35300" w:rsidRPr="00D35300" w14:paraId="3AF0F6DF" w14:textId="77777777" w:rsidTr="00EE1A9B">
        <w:tc>
          <w:tcPr>
            <w:tcW w:w="2376" w:type="dxa"/>
          </w:tcPr>
          <w:p w14:paraId="3151B1A3" w14:textId="77777777" w:rsidR="00EE1A9B" w:rsidRPr="00D35300" w:rsidRDefault="00EE1A9B" w:rsidP="00EE1A9B">
            <w:pPr>
              <w:rPr>
                <w:rFonts w:eastAsia="Times New Roman"/>
                <w:bCs/>
                <w:sz w:val="24"/>
                <w:szCs w:val="24"/>
              </w:rPr>
            </w:pPr>
            <w:r w:rsidRPr="00D35300">
              <w:rPr>
                <w:rFonts w:eastAsia="Times New Roman"/>
                <w:b/>
                <w:bCs/>
                <w:sz w:val="24"/>
                <w:szCs w:val="24"/>
              </w:rPr>
              <w:t>1.</w:t>
            </w:r>
            <w:r w:rsidRPr="00D35300">
              <w:rPr>
                <w:rFonts w:eastAsia="Times New Roman"/>
                <w:bCs/>
                <w:sz w:val="24"/>
                <w:szCs w:val="24"/>
              </w:rPr>
              <w:t xml:space="preserve"> Бинарное деление клетки</w:t>
            </w:r>
          </w:p>
        </w:tc>
        <w:tc>
          <w:tcPr>
            <w:tcW w:w="5812" w:type="dxa"/>
          </w:tcPr>
          <w:p w14:paraId="2618818C" w14:textId="77777777" w:rsidR="00EE1A9B" w:rsidRPr="00D35300" w:rsidRDefault="00EE1A9B" w:rsidP="00EE1A9B">
            <w:pPr>
              <w:jc w:val="both"/>
              <w:rPr>
                <w:rFonts w:eastAsia="Times New Roman"/>
                <w:b/>
                <w:bCs/>
                <w:sz w:val="24"/>
                <w:szCs w:val="24"/>
              </w:rPr>
            </w:pPr>
            <w:r w:rsidRPr="00D35300">
              <w:rPr>
                <w:rFonts w:eastAsia="Times New Roman"/>
                <w:b/>
                <w:bCs/>
                <w:sz w:val="24"/>
                <w:szCs w:val="24"/>
                <w:lang w:val="en-US"/>
              </w:rPr>
              <w:t>A</w:t>
            </w:r>
            <w:r w:rsidRPr="00D35300">
              <w:rPr>
                <w:sz w:val="24"/>
                <w:szCs w:val="24"/>
                <w:shd w:val="clear" w:color="auto" w:fill="FFFFFF"/>
              </w:rPr>
              <w:t xml:space="preserve"> способ размножения организмов, когда идет развитие более одного зародыша из одной зиготы у животных или образование нескольких зародышей в одном семени у растений</w:t>
            </w:r>
          </w:p>
        </w:tc>
        <w:tc>
          <w:tcPr>
            <w:tcW w:w="2494" w:type="dxa"/>
          </w:tcPr>
          <w:p w14:paraId="152EAEB4" w14:textId="77777777" w:rsidR="00EE1A9B" w:rsidRPr="00D35300" w:rsidRDefault="00EE1A9B" w:rsidP="00EE1A9B">
            <w:pPr>
              <w:rPr>
                <w:rFonts w:eastAsia="Times New Roman"/>
                <w:b/>
                <w:bCs/>
                <w:sz w:val="24"/>
                <w:szCs w:val="24"/>
              </w:rPr>
            </w:pPr>
            <w:r w:rsidRPr="00D35300">
              <w:rPr>
                <w:rFonts w:eastAsia="Times New Roman"/>
                <w:b/>
                <w:bCs/>
                <w:sz w:val="24"/>
                <w:szCs w:val="24"/>
              </w:rPr>
              <w:t xml:space="preserve">а </w:t>
            </w:r>
            <w:r w:rsidRPr="00D35300">
              <w:rPr>
                <w:rFonts w:eastAsia="Times New Roman"/>
                <w:bCs/>
                <w:sz w:val="24"/>
                <w:szCs w:val="24"/>
              </w:rPr>
              <w:t>малина, картофель, пырей, лилия</w:t>
            </w:r>
          </w:p>
        </w:tc>
      </w:tr>
      <w:tr w:rsidR="00D35300" w:rsidRPr="00D35300" w14:paraId="2EC57777" w14:textId="77777777" w:rsidTr="00EE1A9B">
        <w:tc>
          <w:tcPr>
            <w:tcW w:w="2376" w:type="dxa"/>
          </w:tcPr>
          <w:p w14:paraId="493BADCA" w14:textId="77777777" w:rsidR="00EE1A9B" w:rsidRPr="00D35300" w:rsidRDefault="00EE1A9B" w:rsidP="00EE1A9B">
            <w:pPr>
              <w:rPr>
                <w:rFonts w:eastAsia="Times New Roman"/>
                <w:bCs/>
                <w:sz w:val="24"/>
                <w:szCs w:val="24"/>
              </w:rPr>
            </w:pPr>
            <w:r w:rsidRPr="00D35300">
              <w:rPr>
                <w:rFonts w:eastAsia="Times New Roman"/>
                <w:b/>
                <w:bCs/>
                <w:sz w:val="24"/>
                <w:szCs w:val="24"/>
              </w:rPr>
              <w:t>2.</w:t>
            </w:r>
            <w:r w:rsidRPr="00D35300">
              <w:rPr>
                <w:rFonts w:eastAsia="Times New Roman"/>
                <w:bCs/>
                <w:sz w:val="24"/>
                <w:szCs w:val="24"/>
              </w:rPr>
              <w:t xml:space="preserve"> Шизогония</w:t>
            </w:r>
          </w:p>
        </w:tc>
        <w:tc>
          <w:tcPr>
            <w:tcW w:w="5812" w:type="dxa"/>
          </w:tcPr>
          <w:p w14:paraId="118703FD" w14:textId="77777777" w:rsidR="00EE1A9B" w:rsidRPr="00D35300" w:rsidRDefault="00EE1A9B" w:rsidP="00EE1A9B">
            <w:pPr>
              <w:jc w:val="both"/>
              <w:rPr>
                <w:rFonts w:eastAsia="Times New Roman"/>
                <w:b/>
                <w:bCs/>
                <w:sz w:val="24"/>
                <w:szCs w:val="24"/>
              </w:rPr>
            </w:pPr>
            <w:r w:rsidRPr="00D35300">
              <w:rPr>
                <w:rFonts w:eastAsia="Times New Roman"/>
                <w:b/>
                <w:bCs/>
                <w:sz w:val="24"/>
                <w:szCs w:val="24"/>
                <w:lang w:val="en-US"/>
              </w:rPr>
              <w:t>B</w:t>
            </w:r>
            <w:r w:rsidRPr="00D35300">
              <w:rPr>
                <w:rFonts w:eastAsia="Times New Roman"/>
                <w:b/>
                <w:bCs/>
                <w:sz w:val="24"/>
                <w:szCs w:val="24"/>
              </w:rPr>
              <w:t xml:space="preserve"> </w:t>
            </w:r>
            <w:r w:rsidRPr="00D35300">
              <w:rPr>
                <w:sz w:val="24"/>
                <w:szCs w:val="24"/>
                <w:shd w:val="clear" w:color="auto" w:fill="FFFFFF"/>
              </w:rPr>
              <w:t>начало новому организму дает часть побега или корень растения</w:t>
            </w:r>
          </w:p>
        </w:tc>
        <w:tc>
          <w:tcPr>
            <w:tcW w:w="2494" w:type="dxa"/>
          </w:tcPr>
          <w:p w14:paraId="03B0C014" w14:textId="77777777" w:rsidR="00EE1A9B" w:rsidRPr="00D35300" w:rsidRDefault="00EE1A9B" w:rsidP="00EE1A9B">
            <w:pPr>
              <w:rPr>
                <w:rFonts w:eastAsia="Times New Roman"/>
                <w:b/>
                <w:bCs/>
                <w:sz w:val="24"/>
                <w:szCs w:val="24"/>
              </w:rPr>
            </w:pPr>
            <w:r w:rsidRPr="00D35300">
              <w:rPr>
                <w:rFonts w:eastAsia="Times New Roman"/>
                <w:b/>
                <w:bCs/>
                <w:sz w:val="24"/>
                <w:szCs w:val="24"/>
              </w:rPr>
              <w:t xml:space="preserve">б </w:t>
            </w:r>
            <w:r w:rsidRPr="00D35300">
              <w:rPr>
                <w:rFonts w:eastAsia="Times New Roman"/>
                <w:bCs/>
                <w:sz w:val="24"/>
                <w:szCs w:val="24"/>
              </w:rPr>
              <w:t>гидра</w:t>
            </w:r>
          </w:p>
        </w:tc>
      </w:tr>
      <w:tr w:rsidR="00D35300" w:rsidRPr="00D35300" w14:paraId="69066E0F" w14:textId="77777777" w:rsidTr="00EE1A9B">
        <w:tc>
          <w:tcPr>
            <w:tcW w:w="2376" w:type="dxa"/>
          </w:tcPr>
          <w:p w14:paraId="6884CC8C" w14:textId="77777777" w:rsidR="00EE1A9B" w:rsidRPr="00D35300" w:rsidRDefault="00EE1A9B" w:rsidP="00EE1A9B">
            <w:pPr>
              <w:rPr>
                <w:rFonts w:eastAsia="Times New Roman"/>
                <w:bCs/>
                <w:sz w:val="24"/>
                <w:szCs w:val="24"/>
              </w:rPr>
            </w:pPr>
            <w:r w:rsidRPr="00D35300">
              <w:rPr>
                <w:rFonts w:eastAsia="Times New Roman"/>
                <w:b/>
                <w:bCs/>
                <w:sz w:val="24"/>
                <w:szCs w:val="24"/>
              </w:rPr>
              <w:t>3.</w:t>
            </w:r>
            <w:r w:rsidRPr="00D35300">
              <w:rPr>
                <w:rFonts w:eastAsia="Times New Roman"/>
                <w:bCs/>
                <w:sz w:val="24"/>
                <w:szCs w:val="24"/>
              </w:rPr>
              <w:t xml:space="preserve"> Почкование</w:t>
            </w:r>
          </w:p>
        </w:tc>
        <w:tc>
          <w:tcPr>
            <w:tcW w:w="5812" w:type="dxa"/>
          </w:tcPr>
          <w:p w14:paraId="49A7F92A" w14:textId="77777777" w:rsidR="00EE1A9B" w:rsidRPr="00D35300" w:rsidRDefault="00EE1A9B" w:rsidP="00EE1A9B">
            <w:pPr>
              <w:jc w:val="both"/>
              <w:rPr>
                <w:rFonts w:eastAsia="Times New Roman"/>
                <w:b/>
                <w:bCs/>
                <w:sz w:val="24"/>
                <w:szCs w:val="24"/>
              </w:rPr>
            </w:pPr>
            <w:r w:rsidRPr="00D35300">
              <w:rPr>
                <w:rFonts w:eastAsia="Times New Roman"/>
                <w:b/>
                <w:bCs/>
                <w:sz w:val="24"/>
                <w:szCs w:val="24"/>
                <w:lang w:val="en-US"/>
              </w:rPr>
              <w:t>C</w:t>
            </w:r>
            <w:r w:rsidRPr="00D35300">
              <w:rPr>
                <w:rFonts w:eastAsia="Times New Roman"/>
                <w:b/>
                <w:bCs/>
                <w:sz w:val="24"/>
                <w:szCs w:val="24"/>
              </w:rPr>
              <w:t xml:space="preserve"> </w:t>
            </w:r>
            <w:r w:rsidRPr="00D35300">
              <w:rPr>
                <w:sz w:val="24"/>
                <w:szCs w:val="24"/>
                <w:shd w:val="clear" w:color="auto" w:fill="FFFFFF"/>
              </w:rPr>
              <w:t>множественное деление: клетка делится последовательно несколько раз под общей оболочкой, в результате чего из нее выходит несколько клеток </w:t>
            </w:r>
          </w:p>
        </w:tc>
        <w:tc>
          <w:tcPr>
            <w:tcW w:w="2494" w:type="dxa"/>
          </w:tcPr>
          <w:p w14:paraId="4C0EA616" w14:textId="77777777" w:rsidR="00EE1A9B" w:rsidRPr="00D35300" w:rsidRDefault="00EE1A9B" w:rsidP="00EE1A9B">
            <w:pPr>
              <w:rPr>
                <w:rFonts w:eastAsia="Times New Roman"/>
                <w:b/>
                <w:bCs/>
                <w:sz w:val="24"/>
                <w:szCs w:val="24"/>
              </w:rPr>
            </w:pPr>
            <w:r w:rsidRPr="00D35300">
              <w:rPr>
                <w:rFonts w:eastAsia="Times New Roman"/>
                <w:b/>
                <w:bCs/>
                <w:sz w:val="24"/>
                <w:szCs w:val="24"/>
              </w:rPr>
              <w:t xml:space="preserve">в </w:t>
            </w:r>
            <w:r w:rsidRPr="00D35300">
              <w:rPr>
                <w:rFonts w:eastAsia="Times New Roman"/>
                <w:bCs/>
                <w:sz w:val="24"/>
                <w:szCs w:val="24"/>
              </w:rPr>
              <w:t>амеба, инфузория, одноклеточные водоросли</w:t>
            </w:r>
          </w:p>
        </w:tc>
      </w:tr>
      <w:tr w:rsidR="00D35300" w:rsidRPr="00D35300" w14:paraId="55F2CB41" w14:textId="77777777" w:rsidTr="00EE1A9B">
        <w:tc>
          <w:tcPr>
            <w:tcW w:w="2376" w:type="dxa"/>
          </w:tcPr>
          <w:p w14:paraId="36B92E02" w14:textId="77777777" w:rsidR="00EE1A9B" w:rsidRPr="00D35300" w:rsidRDefault="00EE1A9B" w:rsidP="00EE1A9B">
            <w:pPr>
              <w:rPr>
                <w:rFonts w:eastAsia="Times New Roman"/>
                <w:bCs/>
                <w:sz w:val="24"/>
                <w:szCs w:val="24"/>
              </w:rPr>
            </w:pPr>
            <w:r w:rsidRPr="00D35300">
              <w:rPr>
                <w:rFonts w:eastAsia="Times New Roman"/>
                <w:b/>
                <w:bCs/>
                <w:sz w:val="24"/>
                <w:szCs w:val="24"/>
              </w:rPr>
              <w:t>4.</w:t>
            </w:r>
            <w:r w:rsidRPr="00D35300">
              <w:rPr>
                <w:rFonts w:eastAsia="Times New Roman"/>
                <w:bCs/>
                <w:sz w:val="24"/>
                <w:szCs w:val="24"/>
              </w:rPr>
              <w:t xml:space="preserve"> Вегетативное размножение</w:t>
            </w:r>
          </w:p>
        </w:tc>
        <w:tc>
          <w:tcPr>
            <w:tcW w:w="5812" w:type="dxa"/>
          </w:tcPr>
          <w:p w14:paraId="7926E687" w14:textId="77777777" w:rsidR="00EE1A9B" w:rsidRPr="00D35300" w:rsidRDefault="00EE1A9B" w:rsidP="00EE1A9B">
            <w:pPr>
              <w:jc w:val="both"/>
              <w:rPr>
                <w:rFonts w:eastAsia="Times New Roman"/>
                <w:b/>
                <w:bCs/>
                <w:sz w:val="24"/>
                <w:szCs w:val="24"/>
              </w:rPr>
            </w:pPr>
            <w:r w:rsidRPr="00D35300">
              <w:rPr>
                <w:rFonts w:eastAsia="Times New Roman"/>
                <w:b/>
                <w:bCs/>
                <w:sz w:val="24"/>
                <w:szCs w:val="24"/>
                <w:lang w:val="en-US"/>
              </w:rPr>
              <w:t>D</w:t>
            </w:r>
            <w:r w:rsidRPr="00D35300">
              <w:rPr>
                <w:rFonts w:eastAsia="Times New Roman"/>
                <w:b/>
                <w:bCs/>
                <w:sz w:val="24"/>
                <w:szCs w:val="24"/>
              </w:rPr>
              <w:t xml:space="preserve"> </w:t>
            </w:r>
            <w:r w:rsidRPr="00D35300">
              <w:rPr>
                <w:rFonts w:eastAsia="Times New Roman"/>
                <w:bCs/>
                <w:sz w:val="24"/>
                <w:szCs w:val="24"/>
              </w:rPr>
              <w:t>на теле образуется выпячивание – почка, из которой в дальнейшем развивается новый организм</w:t>
            </w:r>
          </w:p>
        </w:tc>
        <w:tc>
          <w:tcPr>
            <w:tcW w:w="2494" w:type="dxa"/>
          </w:tcPr>
          <w:p w14:paraId="6466C725" w14:textId="77777777" w:rsidR="00EE1A9B" w:rsidRPr="00D35300" w:rsidRDefault="00EE1A9B" w:rsidP="00EE1A9B">
            <w:pPr>
              <w:rPr>
                <w:rFonts w:eastAsia="Times New Roman"/>
                <w:b/>
                <w:bCs/>
                <w:sz w:val="24"/>
                <w:szCs w:val="24"/>
              </w:rPr>
            </w:pPr>
            <w:r w:rsidRPr="00D35300">
              <w:rPr>
                <w:rFonts w:eastAsia="Times New Roman"/>
                <w:b/>
                <w:bCs/>
                <w:sz w:val="24"/>
                <w:szCs w:val="24"/>
              </w:rPr>
              <w:t>г</w:t>
            </w:r>
            <w:r w:rsidRPr="00D35300">
              <w:rPr>
                <w:sz w:val="24"/>
                <w:szCs w:val="24"/>
                <w:shd w:val="clear" w:color="auto" w:fill="FFFFFF"/>
              </w:rPr>
              <w:t xml:space="preserve"> водоросли, мхи, хвощи, папоротники, грибы</w:t>
            </w:r>
          </w:p>
        </w:tc>
      </w:tr>
      <w:tr w:rsidR="00D35300" w:rsidRPr="00D35300" w14:paraId="2F920E52" w14:textId="77777777" w:rsidTr="00EE1A9B">
        <w:tc>
          <w:tcPr>
            <w:tcW w:w="2376" w:type="dxa"/>
          </w:tcPr>
          <w:p w14:paraId="5E6C5D45" w14:textId="77777777" w:rsidR="00EE1A9B" w:rsidRPr="00D35300" w:rsidRDefault="00EE1A9B" w:rsidP="00EE1A9B">
            <w:pPr>
              <w:rPr>
                <w:rFonts w:eastAsia="Times New Roman"/>
                <w:bCs/>
                <w:sz w:val="24"/>
                <w:szCs w:val="24"/>
              </w:rPr>
            </w:pPr>
            <w:r w:rsidRPr="00D35300">
              <w:rPr>
                <w:rFonts w:eastAsia="Times New Roman"/>
                <w:b/>
                <w:bCs/>
                <w:sz w:val="24"/>
                <w:szCs w:val="24"/>
              </w:rPr>
              <w:t>5.</w:t>
            </w:r>
            <w:r w:rsidRPr="00D35300">
              <w:rPr>
                <w:rFonts w:eastAsia="Times New Roman"/>
                <w:bCs/>
                <w:sz w:val="24"/>
                <w:szCs w:val="24"/>
              </w:rPr>
              <w:t xml:space="preserve"> Фрагментация</w:t>
            </w:r>
          </w:p>
        </w:tc>
        <w:tc>
          <w:tcPr>
            <w:tcW w:w="5812" w:type="dxa"/>
          </w:tcPr>
          <w:p w14:paraId="7E43060A" w14:textId="77777777" w:rsidR="00EE1A9B" w:rsidRPr="00D35300" w:rsidRDefault="00EE1A9B" w:rsidP="00EE1A9B">
            <w:pPr>
              <w:jc w:val="both"/>
              <w:rPr>
                <w:rFonts w:eastAsia="Times New Roman"/>
                <w:b/>
                <w:bCs/>
                <w:sz w:val="24"/>
                <w:szCs w:val="24"/>
              </w:rPr>
            </w:pPr>
            <w:r w:rsidRPr="00D35300">
              <w:rPr>
                <w:rFonts w:eastAsia="Times New Roman"/>
                <w:b/>
                <w:bCs/>
                <w:sz w:val="24"/>
                <w:szCs w:val="24"/>
                <w:lang w:val="en-US"/>
              </w:rPr>
              <w:t>I</w:t>
            </w:r>
            <w:r w:rsidRPr="00D35300">
              <w:rPr>
                <w:rFonts w:eastAsia="Times New Roman"/>
                <w:b/>
                <w:bCs/>
                <w:sz w:val="24"/>
                <w:szCs w:val="24"/>
              </w:rPr>
              <w:t xml:space="preserve"> </w:t>
            </w:r>
            <w:r w:rsidRPr="00D35300">
              <w:rPr>
                <w:rFonts w:eastAsia="Times New Roman"/>
                <w:bCs/>
                <w:sz w:val="24"/>
                <w:szCs w:val="24"/>
              </w:rPr>
              <w:t>размножение с помощью спор</w:t>
            </w:r>
          </w:p>
        </w:tc>
        <w:tc>
          <w:tcPr>
            <w:tcW w:w="2494" w:type="dxa"/>
          </w:tcPr>
          <w:p w14:paraId="6C4BB600" w14:textId="77777777" w:rsidR="00EE1A9B" w:rsidRPr="00D35300" w:rsidRDefault="00EE1A9B" w:rsidP="00EE1A9B">
            <w:pPr>
              <w:rPr>
                <w:rFonts w:eastAsia="Times New Roman"/>
                <w:b/>
                <w:bCs/>
                <w:sz w:val="24"/>
                <w:szCs w:val="24"/>
              </w:rPr>
            </w:pPr>
            <w:r w:rsidRPr="00D35300">
              <w:rPr>
                <w:rFonts w:eastAsia="Times New Roman"/>
                <w:b/>
                <w:bCs/>
                <w:sz w:val="24"/>
                <w:szCs w:val="24"/>
              </w:rPr>
              <w:t xml:space="preserve">д </w:t>
            </w:r>
            <w:r w:rsidRPr="00D35300">
              <w:rPr>
                <w:rFonts w:eastAsia="Times New Roman"/>
                <w:bCs/>
                <w:sz w:val="24"/>
                <w:szCs w:val="24"/>
              </w:rPr>
              <w:t>дафнии, тли, пчелы</w:t>
            </w:r>
          </w:p>
        </w:tc>
      </w:tr>
      <w:tr w:rsidR="00D35300" w:rsidRPr="00D35300" w14:paraId="075FD921" w14:textId="77777777" w:rsidTr="00EE1A9B">
        <w:tc>
          <w:tcPr>
            <w:tcW w:w="2376" w:type="dxa"/>
          </w:tcPr>
          <w:p w14:paraId="113C1E0F" w14:textId="77777777" w:rsidR="00EE1A9B" w:rsidRPr="00D35300" w:rsidRDefault="00EE1A9B" w:rsidP="00EE1A9B">
            <w:pPr>
              <w:rPr>
                <w:rFonts w:eastAsia="Times New Roman"/>
                <w:bCs/>
                <w:sz w:val="24"/>
                <w:szCs w:val="24"/>
              </w:rPr>
            </w:pPr>
            <w:r w:rsidRPr="00D35300">
              <w:rPr>
                <w:rFonts w:eastAsia="Times New Roman"/>
                <w:b/>
                <w:bCs/>
                <w:sz w:val="24"/>
                <w:szCs w:val="24"/>
              </w:rPr>
              <w:t>6.</w:t>
            </w:r>
            <w:r w:rsidRPr="00D35300">
              <w:rPr>
                <w:rFonts w:eastAsia="Times New Roman"/>
                <w:bCs/>
                <w:sz w:val="24"/>
                <w:szCs w:val="24"/>
              </w:rPr>
              <w:t xml:space="preserve"> Полиэмбриония</w:t>
            </w:r>
          </w:p>
        </w:tc>
        <w:tc>
          <w:tcPr>
            <w:tcW w:w="5812" w:type="dxa"/>
          </w:tcPr>
          <w:p w14:paraId="4A59D6C0" w14:textId="77777777" w:rsidR="00EE1A9B" w:rsidRPr="00D35300" w:rsidRDefault="00EE1A9B" w:rsidP="00EE1A9B">
            <w:pPr>
              <w:jc w:val="both"/>
              <w:rPr>
                <w:rFonts w:eastAsia="Times New Roman"/>
                <w:b/>
                <w:bCs/>
                <w:sz w:val="24"/>
                <w:szCs w:val="24"/>
              </w:rPr>
            </w:pPr>
            <w:r w:rsidRPr="00D35300">
              <w:rPr>
                <w:b/>
                <w:sz w:val="24"/>
                <w:szCs w:val="24"/>
                <w:lang w:val="en-US"/>
              </w:rPr>
              <w:t>F</w:t>
            </w:r>
            <w:r w:rsidRPr="00D35300">
              <w:rPr>
                <w:b/>
                <w:sz w:val="24"/>
                <w:szCs w:val="24"/>
              </w:rPr>
              <w:t xml:space="preserve"> </w:t>
            </w:r>
            <w:r w:rsidRPr="00D35300">
              <w:rPr>
                <w:sz w:val="24"/>
                <w:szCs w:val="24"/>
              </w:rPr>
              <w:t>вариант полового размножения, при котором новый организм развивается из неоплодотворенной яйцеклетки</w:t>
            </w:r>
          </w:p>
        </w:tc>
        <w:tc>
          <w:tcPr>
            <w:tcW w:w="2494" w:type="dxa"/>
          </w:tcPr>
          <w:p w14:paraId="73907184" w14:textId="77777777" w:rsidR="00EE1A9B" w:rsidRPr="00D35300" w:rsidRDefault="00EE1A9B" w:rsidP="00EE1A9B">
            <w:pPr>
              <w:rPr>
                <w:rFonts w:eastAsia="Times New Roman"/>
                <w:b/>
                <w:bCs/>
                <w:sz w:val="24"/>
                <w:szCs w:val="24"/>
              </w:rPr>
            </w:pPr>
            <w:r w:rsidRPr="00D35300">
              <w:rPr>
                <w:rFonts w:eastAsia="Times New Roman"/>
                <w:b/>
                <w:bCs/>
                <w:sz w:val="24"/>
                <w:szCs w:val="24"/>
              </w:rPr>
              <w:t xml:space="preserve">е </w:t>
            </w:r>
            <w:r w:rsidRPr="00D35300">
              <w:rPr>
                <w:rFonts w:eastAsia="Times New Roman"/>
                <w:bCs/>
                <w:sz w:val="24"/>
                <w:szCs w:val="24"/>
              </w:rPr>
              <w:t>броненосец, близнецы</w:t>
            </w:r>
          </w:p>
        </w:tc>
      </w:tr>
      <w:tr w:rsidR="00D35300" w:rsidRPr="00D35300" w14:paraId="0CA119E8" w14:textId="77777777" w:rsidTr="00EE1A9B">
        <w:tc>
          <w:tcPr>
            <w:tcW w:w="2376" w:type="dxa"/>
          </w:tcPr>
          <w:p w14:paraId="03198A5A" w14:textId="77777777" w:rsidR="00EE1A9B" w:rsidRPr="00D35300" w:rsidRDefault="00EE1A9B" w:rsidP="00EE1A9B">
            <w:pPr>
              <w:rPr>
                <w:rFonts w:eastAsia="Times New Roman"/>
                <w:bCs/>
                <w:sz w:val="24"/>
                <w:szCs w:val="24"/>
              </w:rPr>
            </w:pPr>
            <w:r w:rsidRPr="00D35300">
              <w:rPr>
                <w:rFonts w:eastAsia="Times New Roman"/>
                <w:b/>
                <w:bCs/>
                <w:sz w:val="24"/>
                <w:szCs w:val="24"/>
              </w:rPr>
              <w:t>7.</w:t>
            </w:r>
            <w:r w:rsidRPr="00D35300">
              <w:rPr>
                <w:rFonts w:eastAsia="Times New Roman"/>
                <w:bCs/>
                <w:sz w:val="24"/>
                <w:szCs w:val="24"/>
              </w:rPr>
              <w:t xml:space="preserve"> Спорообразование</w:t>
            </w:r>
          </w:p>
        </w:tc>
        <w:tc>
          <w:tcPr>
            <w:tcW w:w="5812" w:type="dxa"/>
          </w:tcPr>
          <w:p w14:paraId="05DD5D7D" w14:textId="77777777" w:rsidR="00EE1A9B" w:rsidRPr="00D35300" w:rsidRDefault="00EE1A9B" w:rsidP="00EE1A9B">
            <w:pPr>
              <w:jc w:val="both"/>
              <w:rPr>
                <w:rFonts w:eastAsia="Times New Roman"/>
                <w:b/>
                <w:bCs/>
                <w:sz w:val="24"/>
                <w:szCs w:val="24"/>
              </w:rPr>
            </w:pPr>
            <w:r w:rsidRPr="00D35300">
              <w:rPr>
                <w:rFonts w:eastAsia="Times New Roman"/>
                <w:b/>
                <w:bCs/>
                <w:sz w:val="24"/>
                <w:szCs w:val="24"/>
                <w:lang w:val="en-US"/>
              </w:rPr>
              <w:t>G</w:t>
            </w:r>
            <w:r w:rsidRPr="00D35300">
              <w:rPr>
                <w:rFonts w:eastAsia="Times New Roman"/>
                <w:b/>
                <w:bCs/>
                <w:sz w:val="24"/>
                <w:szCs w:val="24"/>
              </w:rPr>
              <w:t xml:space="preserve"> </w:t>
            </w:r>
            <w:r w:rsidRPr="00D35300">
              <w:rPr>
                <w:sz w:val="24"/>
                <w:szCs w:val="24"/>
                <w:shd w:val="clear" w:color="auto" w:fill="FFFFFF"/>
              </w:rPr>
              <w:t>особь делится на две или несколько частей, каждая из которых растет и образует новый организм</w:t>
            </w:r>
          </w:p>
        </w:tc>
        <w:tc>
          <w:tcPr>
            <w:tcW w:w="2494" w:type="dxa"/>
          </w:tcPr>
          <w:p w14:paraId="18584022" w14:textId="77777777" w:rsidR="00EE1A9B" w:rsidRPr="00D35300" w:rsidRDefault="00EE1A9B" w:rsidP="00EE1A9B">
            <w:pPr>
              <w:rPr>
                <w:rFonts w:eastAsia="Times New Roman"/>
                <w:b/>
                <w:bCs/>
                <w:sz w:val="24"/>
                <w:szCs w:val="24"/>
              </w:rPr>
            </w:pPr>
            <w:r w:rsidRPr="00D35300">
              <w:rPr>
                <w:rFonts w:eastAsia="Times New Roman"/>
                <w:b/>
                <w:bCs/>
                <w:sz w:val="24"/>
                <w:szCs w:val="24"/>
              </w:rPr>
              <w:t xml:space="preserve">ж </w:t>
            </w:r>
            <w:r w:rsidRPr="00D35300">
              <w:rPr>
                <w:rFonts w:eastAsia="Times New Roman"/>
                <w:bCs/>
                <w:sz w:val="24"/>
                <w:szCs w:val="24"/>
              </w:rPr>
              <w:t>хламидомонада</w:t>
            </w:r>
          </w:p>
        </w:tc>
      </w:tr>
      <w:tr w:rsidR="00D35300" w:rsidRPr="00D35300" w14:paraId="4DC4DB40" w14:textId="77777777" w:rsidTr="00EE1A9B">
        <w:tc>
          <w:tcPr>
            <w:tcW w:w="2376" w:type="dxa"/>
          </w:tcPr>
          <w:p w14:paraId="1B6BA167" w14:textId="77777777" w:rsidR="00EE1A9B" w:rsidRPr="00D35300" w:rsidRDefault="00EE1A9B" w:rsidP="00EE1A9B">
            <w:pPr>
              <w:rPr>
                <w:rFonts w:eastAsia="Times New Roman"/>
                <w:bCs/>
                <w:sz w:val="24"/>
                <w:szCs w:val="24"/>
              </w:rPr>
            </w:pPr>
            <w:r w:rsidRPr="00D35300">
              <w:rPr>
                <w:rFonts w:eastAsia="Times New Roman"/>
                <w:b/>
                <w:bCs/>
                <w:sz w:val="24"/>
                <w:szCs w:val="24"/>
              </w:rPr>
              <w:t>8.</w:t>
            </w:r>
            <w:r w:rsidRPr="00D35300">
              <w:rPr>
                <w:rFonts w:eastAsia="Times New Roman"/>
                <w:bCs/>
                <w:sz w:val="24"/>
                <w:szCs w:val="24"/>
              </w:rPr>
              <w:t xml:space="preserve"> Партеногенез</w:t>
            </w:r>
          </w:p>
        </w:tc>
        <w:tc>
          <w:tcPr>
            <w:tcW w:w="5812" w:type="dxa"/>
          </w:tcPr>
          <w:p w14:paraId="0B1BAC86" w14:textId="77777777" w:rsidR="00EE1A9B" w:rsidRPr="00D35300" w:rsidRDefault="00EE1A9B" w:rsidP="00EE1A9B">
            <w:pPr>
              <w:jc w:val="both"/>
              <w:rPr>
                <w:rFonts w:eastAsia="Times New Roman"/>
                <w:b/>
                <w:bCs/>
                <w:sz w:val="24"/>
                <w:szCs w:val="24"/>
              </w:rPr>
            </w:pPr>
            <w:r w:rsidRPr="00D35300">
              <w:rPr>
                <w:rFonts w:eastAsia="Times New Roman"/>
                <w:b/>
                <w:bCs/>
                <w:sz w:val="24"/>
                <w:szCs w:val="24"/>
                <w:lang w:val="en-US"/>
              </w:rPr>
              <w:t>H</w:t>
            </w:r>
            <w:r w:rsidRPr="00D35300">
              <w:rPr>
                <w:rFonts w:eastAsia="Times New Roman"/>
                <w:b/>
                <w:bCs/>
                <w:sz w:val="24"/>
                <w:szCs w:val="24"/>
              </w:rPr>
              <w:t xml:space="preserve"> </w:t>
            </w:r>
            <w:r w:rsidRPr="00D35300">
              <w:rPr>
                <w:sz w:val="24"/>
                <w:szCs w:val="24"/>
              </w:rPr>
              <w:t>деление клеток с образованием двух одинаковых по размеру дочерних клеток</w:t>
            </w:r>
          </w:p>
        </w:tc>
        <w:tc>
          <w:tcPr>
            <w:tcW w:w="2494" w:type="dxa"/>
          </w:tcPr>
          <w:p w14:paraId="3FB64012" w14:textId="77777777" w:rsidR="00EE1A9B" w:rsidRPr="00D35300" w:rsidRDefault="00EE1A9B" w:rsidP="00EE1A9B">
            <w:pPr>
              <w:rPr>
                <w:rFonts w:eastAsia="Times New Roman"/>
                <w:b/>
                <w:bCs/>
                <w:sz w:val="24"/>
                <w:szCs w:val="24"/>
              </w:rPr>
            </w:pPr>
            <w:r w:rsidRPr="00D35300">
              <w:rPr>
                <w:rFonts w:eastAsia="Times New Roman"/>
                <w:b/>
                <w:bCs/>
                <w:sz w:val="24"/>
                <w:szCs w:val="24"/>
              </w:rPr>
              <w:t xml:space="preserve">з </w:t>
            </w:r>
            <w:r w:rsidRPr="00D35300">
              <w:rPr>
                <w:rFonts w:eastAsia="Times New Roman"/>
                <w:bCs/>
                <w:sz w:val="24"/>
                <w:szCs w:val="24"/>
              </w:rPr>
              <w:t>морская звезда, кольчатые черви</w:t>
            </w:r>
          </w:p>
        </w:tc>
      </w:tr>
      <w:tr w:rsidR="00D35300" w:rsidRPr="00D35300" w14:paraId="13334D66" w14:textId="77777777" w:rsidTr="00EE1A9B">
        <w:tc>
          <w:tcPr>
            <w:tcW w:w="10682" w:type="dxa"/>
            <w:gridSpan w:val="3"/>
          </w:tcPr>
          <w:p w14:paraId="141C0D34" w14:textId="77777777" w:rsidR="00EE1A9B" w:rsidRPr="00D35300" w:rsidRDefault="00EE1A9B" w:rsidP="00EE1A9B">
            <w:pPr>
              <w:jc w:val="center"/>
              <w:rPr>
                <w:rFonts w:eastAsia="Times New Roman"/>
                <w:b/>
                <w:bCs/>
                <w:sz w:val="24"/>
                <w:szCs w:val="24"/>
              </w:rPr>
            </w:pPr>
            <w:r w:rsidRPr="00D35300">
              <w:rPr>
                <w:rFonts w:eastAsia="Times New Roman"/>
                <w:b/>
                <w:bCs/>
                <w:sz w:val="24"/>
                <w:szCs w:val="24"/>
              </w:rPr>
              <w:t>Виды полового процесса</w:t>
            </w:r>
          </w:p>
        </w:tc>
      </w:tr>
      <w:tr w:rsidR="00D35300" w:rsidRPr="00D35300" w14:paraId="6FE2AAED" w14:textId="77777777" w:rsidTr="00EE1A9B">
        <w:tc>
          <w:tcPr>
            <w:tcW w:w="2376" w:type="dxa"/>
          </w:tcPr>
          <w:p w14:paraId="322CFCCD" w14:textId="77777777" w:rsidR="00EE1A9B" w:rsidRPr="00D35300" w:rsidRDefault="00EE1A9B" w:rsidP="00EE1A9B">
            <w:pPr>
              <w:rPr>
                <w:rFonts w:eastAsia="Times New Roman"/>
                <w:bCs/>
                <w:sz w:val="24"/>
                <w:szCs w:val="24"/>
              </w:rPr>
            </w:pPr>
            <w:r w:rsidRPr="00D35300">
              <w:rPr>
                <w:rFonts w:eastAsia="Times New Roman"/>
                <w:b/>
                <w:bCs/>
                <w:sz w:val="24"/>
                <w:szCs w:val="24"/>
              </w:rPr>
              <w:t xml:space="preserve">1. </w:t>
            </w:r>
            <w:r w:rsidRPr="00D35300">
              <w:rPr>
                <w:rFonts w:eastAsia="Times New Roman"/>
                <w:bCs/>
                <w:sz w:val="24"/>
                <w:szCs w:val="24"/>
              </w:rPr>
              <w:t>Конъюгация</w:t>
            </w:r>
          </w:p>
        </w:tc>
        <w:tc>
          <w:tcPr>
            <w:tcW w:w="5812" w:type="dxa"/>
          </w:tcPr>
          <w:p w14:paraId="02EB078A" w14:textId="77777777" w:rsidR="00EE1A9B" w:rsidRPr="00D35300" w:rsidRDefault="00EE1A9B" w:rsidP="00EE1A9B">
            <w:pPr>
              <w:jc w:val="both"/>
              <w:rPr>
                <w:rFonts w:eastAsia="Times New Roman"/>
                <w:bCs/>
                <w:sz w:val="24"/>
                <w:szCs w:val="24"/>
              </w:rPr>
            </w:pPr>
            <w:r w:rsidRPr="00D35300">
              <w:rPr>
                <w:b/>
                <w:sz w:val="24"/>
                <w:szCs w:val="24"/>
                <w:shd w:val="clear" w:color="auto" w:fill="FFFFFF"/>
                <w:lang w:val="en-US"/>
              </w:rPr>
              <w:t>A</w:t>
            </w:r>
            <w:r w:rsidRPr="00D35300">
              <w:rPr>
                <w:sz w:val="24"/>
                <w:szCs w:val="24"/>
                <w:shd w:val="clear" w:color="auto" w:fill="FFFFFF"/>
              </w:rPr>
              <w:t xml:space="preserve"> половой процесс, при котором сливаются морфологически идентичные гаметы</w:t>
            </w:r>
          </w:p>
        </w:tc>
        <w:tc>
          <w:tcPr>
            <w:tcW w:w="2494" w:type="dxa"/>
          </w:tcPr>
          <w:p w14:paraId="0D8CDC0E" w14:textId="77777777" w:rsidR="00EE1A9B" w:rsidRPr="00D35300" w:rsidRDefault="00EE1A9B" w:rsidP="00EE1A9B">
            <w:pPr>
              <w:rPr>
                <w:rFonts w:eastAsia="Times New Roman"/>
                <w:bCs/>
                <w:sz w:val="24"/>
                <w:szCs w:val="24"/>
              </w:rPr>
            </w:pPr>
            <w:r w:rsidRPr="00D35300">
              <w:rPr>
                <w:rFonts w:eastAsia="Times New Roman"/>
                <w:b/>
                <w:bCs/>
                <w:sz w:val="24"/>
                <w:szCs w:val="24"/>
              </w:rPr>
              <w:t>а</w:t>
            </w:r>
            <w:r w:rsidRPr="00D35300">
              <w:rPr>
                <w:rFonts w:eastAsia="Times New Roman"/>
                <w:bCs/>
                <w:sz w:val="24"/>
                <w:szCs w:val="24"/>
              </w:rPr>
              <w:t xml:space="preserve"> хламидомонада</w:t>
            </w:r>
          </w:p>
        </w:tc>
      </w:tr>
      <w:tr w:rsidR="00D35300" w:rsidRPr="00D35300" w14:paraId="3720673E" w14:textId="77777777" w:rsidTr="00EE1A9B">
        <w:tc>
          <w:tcPr>
            <w:tcW w:w="2376" w:type="dxa"/>
          </w:tcPr>
          <w:p w14:paraId="65C42C86" w14:textId="77777777" w:rsidR="00EE1A9B" w:rsidRPr="00D35300" w:rsidRDefault="00EE1A9B" w:rsidP="00EE1A9B">
            <w:pPr>
              <w:rPr>
                <w:rFonts w:eastAsia="Times New Roman"/>
                <w:b/>
                <w:bCs/>
                <w:sz w:val="24"/>
                <w:szCs w:val="24"/>
              </w:rPr>
            </w:pPr>
            <w:r w:rsidRPr="00D35300">
              <w:rPr>
                <w:rFonts w:eastAsia="Times New Roman"/>
                <w:b/>
                <w:bCs/>
                <w:sz w:val="24"/>
                <w:szCs w:val="24"/>
              </w:rPr>
              <w:t>2.</w:t>
            </w:r>
            <w:r w:rsidRPr="00D35300">
              <w:rPr>
                <w:rFonts w:eastAsia="Times New Roman"/>
                <w:bCs/>
                <w:sz w:val="24"/>
                <w:szCs w:val="24"/>
              </w:rPr>
              <w:t xml:space="preserve"> Копуляция</w:t>
            </w:r>
          </w:p>
        </w:tc>
        <w:tc>
          <w:tcPr>
            <w:tcW w:w="5812" w:type="dxa"/>
          </w:tcPr>
          <w:p w14:paraId="31ECF635" w14:textId="77777777" w:rsidR="00EE1A9B" w:rsidRPr="00D35300" w:rsidRDefault="00EE1A9B" w:rsidP="00EE1A9B">
            <w:pPr>
              <w:jc w:val="both"/>
              <w:rPr>
                <w:rFonts w:eastAsia="Times New Roman"/>
                <w:bCs/>
                <w:sz w:val="24"/>
                <w:szCs w:val="24"/>
              </w:rPr>
            </w:pPr>
            <w:r w:rsidRPr="00D35300">
              <w:rPr>
                <w:b/>
                <w:sz w:val="24"/>
                <w:szCs w:val="24"/>
                <w:shd w:val="clear" w:color="auto" w:fill="FFFFFF"/>
                <w:lang w:val="en-US"/>
              </w:rPr>
              <w:t>B</w:t>
            </w:r>
            <w:r w:rsidRPr="00D35300">
              <w:rPr>
                <w:sz w:val="24"/>
                <w:szCs w:val="24"/>
                <w:shd w:val="clear" w:color="auto" w:fill="FFFFFF"/>
              </w:rPr>
              <w:t xml:space="preserve"> половой процесс, при котором не образуется специализированных гамет, а сливаются обычные клетки</w:t>
            </w:r>
          </w:p>
        </w:tc>
        <w:tc>
          <w:tcPr>
            <w:tcW w:w="2494" w:type="dxa"/>
          </w:tcPr>
          <w:p w14:paraId="6AAE2DD0" w14:textId="77777777" w:rsidR="00EE1A9B" w:rsidRPr="00D35300" w:rsidRDefault="00EE1A9B" w:rsidP="00EE1A9B">
            <w:pPr>
              <w:rPr>
                <w:rFonts w:eastAsia="Times New Roman"/>
                <w:bCs/>
                <w:sz w:val="24"/>
                <w:szCs w:val="24"/>
              </w:rPr>
            </w:pPr>
            <w:r w:rsidRPr="00D35300">
              <w:rPr>
                <w:rFonts w:eastAsia="Times New Roman"/>
                <w:b/>
                <w:bCs/>
                <w:sz w:val="24"/>
                <w:szCs w:val="24"/>
              </w:rPr>
              <w:t xml:space="preserve">б </w:t>
            </w:r>
            <w:r w:rsidRPr="00D35300">
              <w:rPr>
                <w:rFonts w:eastAsia="Times New Roman"/>
                <w:bCs/>
                <w:sz w:val="24"/>
                <w:szCs w:val="24"/>
              </w:rPr>
              <w:t>малярийный плазмодий</w:t>
            </w:r>
          </w:p>
        </w:tc>
      </w:tr>
      <w:tr w:rsidR="00D35300" w:rsidRPr="00D35300" w14:paraId="5E42F733" w14:textId="77777777" w:rsidTr="00EE1A9B">
        <w:tc>
          <w:tcPr>
            <w:tcW w:w="2376" w:type="dxa"/>
          </w:tcPr>
          <w:p w14:paraId="712597D4" w14:textId="77777777" w:rsidR="00EE1A9B" w:rsidRPr="00D35300" w:rsidRDefault="00EE1A9B" w:rsidP="00EE1A9B">
            <w:pPr>
              <w:rPr>
                <w:rFonts w:eastAsia="Times New Roman"/>
                <w:b/>
                <w:bCs/>
                <w:sz w:val="24"/>
                <w:szCs w:val="24"/>
              </w:rPr>
            </w:pPr>
            <w:r w:rsidRPr="00D35300">
              <w:rPr>
                <w:rStyle w:val="afb"/>
                <w:sz w:val="24"/>
                <w:szCs w:val="24"/>
                <w:shd w:val="clear" w:color="auto" w:fill="FFFFFF"/>
              </w:rPr>
              <w:t>3.</w:t>
            </w:r>
            <w:r w:rsidRPr="00D35300">
              <w:rPr>
                <w:rStyle w:val="afb"/>
                <w:b w:val="0"/>
                <w:sz w:val="24"/>
                <w:szCs w:val="24"/>
                <w:shd w:val="clear" w:color="auto" w:fill="FFFFFF"/>
              </w:rPr>
              <w:t xml:space="preserve"> Изогамия</w:t>
            </w:r>
          </w:p>
        </w:tc>
        <w:tc>
          <w:tcPr>
            <w:tcW w:w="5812" w:type="dxa"/>
          </w:tcPr>
          <w:p w14:paraId="4A3E85D8" w14:textId="77777777" w:rsidR="00EE1A9B" w:rsidRPr="00D35300" w:rsidRDefault="00EE1A9B" w:rsidP="00EE1A9B">
            <w:pPr>
              <w:jc w:val="both"/>
              <w:rPr>
                <w:rFonts w:eastAsia="Times New Roman"/>
                <w:bCs/>
                <w:sz w:val="24"/>
                <w:szCs w:val="24"/>
              </w:rPr>
            </w:pPr>
            <w:r w:rsidRPr="00D35300">
              <w:rPr>
                <w:b/>
                <w:sz w:val="24"/>
                <w:szCs w:val="24"/>
                <w:shd w:val="clear" w:color="auto" w:fill="FFFFFF"/>
                <w:lang w:val="en-US"/>
              </w:rPr>
              <w:t>C</w:t>
            </w:r>
            <w:r w:rsidRPr="00D35300">
              <w:rPr>
                <w:sz w:val="24"/>
                <w:szCs w:val="24"/>
                <w:shd w:val="clear" w:color="auto" w:fill="FFFFFF"/>
              </w:rPr>
              <w:t xml:space="preserve"> разновидность гетерогамии, при которой одна гамета - крупная и неподвижная (</w:t>
            </w:r>
            <w:r w:rsidRPr="00D35300">
              <w:rPr>
                <w:rStyle w:val="af9"/>
                <w:sz w:val="24"/>
                <w:szCs w:val="24"/>
                <w:shd w:val="clear" w:color="auto" w:fill="FFFFFF"/>
              </w:rPr>
              <w:t>яйцеклетка)</w:t>
            </w:r>
            <w:r w:rsidRPr="00D35300">
              <w:rPr>
                <w:sz w:val="24"/>
                <w:szCs w:val="24"/>
                <w:shd w:val="clear" w:color="auto" w:fill="FFFFFF"/>
              </w:rPr>
              <w:t>, а вторая – мелкая и подвижная (</w:t>
            </w:r>
            <w:r w:rsidRPr="00D35300">
              <w:rPr>
                <w:rStyle w:val="af9"/>
                <w:sz w:val="24"/>
                <w:szCs w:val="24"/>
                <w:shd w:val="clear" w:color="auto" w:fill="FFFFFF"/>
              </w:rPr>
              <w:t>сперматозоид</w:t>
            </w:r>
            <w:r w:rsidRPr="00D35300">
              <w:rPr>
                <w:sz w:val="24"/>
                <w:szCs w:val="24"/>
                <w:shd w:val="clear" w:color="auto" w:fill="FFFFFF"/>
              </w:rPr>
              <w:t>)</w:t>
            </w:r>
          </w:p>
        </w:tc>
        <w:tc>
          <w:tcPr>
            <w:tcW w:w="2494" w:type="dxa"/>
          </w:tcPr>
          <w:p w14:paraId="5BA1839D" w14:textId="77777777" w:rsidR="00EE1A9B" w:rsidRPr="00D35300" w:rsidRDefault="00EE1A9B" w:rsidP="00EE1A9B">
            <w:pPr>
              <w:rPr>
                <w:rFonts w:eastAsia="Times New Roman"/>
                <w:bCs/>
                <w:sz w:val="24"/>
                <w:szCs w:val="24"/>
              </w:rPr>
            </w:pPr>
            <w:r w:rsidRPr="00D35300">
              <w:rPr>
                <w:rFonts w:eastAsia="Times New Roman"/>
                <w:b/>
                <w:bCs/>
                <w:sz w:val="24"/>
                <w:szCs w:val="24"/>
              </w:rPr>
              <w:t>в</w:t>
            </w:r>
            <w:r w:rsidRPr="00D35300">
              <w:rPr>
                <w:rFonts w:eastAsia="Times New Roman"/>
                <w:bCs/>
                <w:sz w:val="24"/>
                <w:szCs w:val="24"/>
              </w:rPr>
              <w:t xml:space="preserve"> инфузории, спирогиры</w:t>
            </w:r>
          </w:p>
        </w:tc>
      </w:tr>
      <w:tr w:rsidR="00D35300" w:rsidRPr="00D35300" w14:paraId="1E0B9539" w14:textId="77777777" w:rsidTr="00EE1A9B">
        <w:tc>
          <w:tcPr>
            <w:tcW w:w="2376" w:type="dxa"/>
          </w:tcPr>
          <w:p w14:paraId="4A123F36" w14:textId="77777777" w:rsidR="00EE1A9B" w:rsidRPr="00D35300" w:rsidRDefault="00EE1A9B" w:rsidP="00EE1A9B">
            <w:pPr>
              <w:rPr>
                <w:rStyle w:val="afb"/>
                <w:b w:val="0"/>
                <w:sz w:val="24"/>
                <w:szCs w:val="24"/>
                <w:shd w:val="clear" w:color="auto" w:fill="FFFFFF"/>
              </w:rPr>
            </w:pPr>
            <w:r w:rsidRPr="00D35300">
              <w:rPr>
                <w:rStyle w:val="afb"/>
                <w:sz w:val="24"/>
                <w:szCs w:val="24"/>
                <w:shd w:val="clear" w:color="auto" w:fill="FFFFFF"/>
              </w:rPr>
              <w:t>4.</w:t>
            </w:r>
            <w:r w:rsidRPr="00D35300">
              <w:rPr>
                <w:rStyle w:val="afb"/>
                <w:b w:val="0"/>
                <w:sz w:val="24"/>
                <w:szCs w:val="24"/>
                <w:shd w:val="clear" w:color="auto" w:fill="FFFFFF"/>
              </w:rPr>
              <w:t xml:space="preserve"> Гетерогамия</w:t>
            </w:r>
          </w:p>
          <w:p w14:paraId="390FD2BC" w14:textId="77777777" w:rsidR="00EE1A9B" w:rsidRPr="00D35300" w:rsidRDefault="00EE1A9B" w:rsidP="00EE1A9B">
            <w:pPr>
              <w:rPr>
                <w:rFonts w:eastAsia="Times New Roman"/>
                <w:b/>
                <w:bCs/>
                <w:sz w:val="24"/>
                <w:szCs w:val="24"/>
              </w:rPr>
            </w:pPr>
            <w:r w:rsidRPr="00D35300">
              <w:rPr>
                <w:rStyle w:val="afb"/>
                <w:b w:val="0"/>
                <w:sz w:val="24"/>
                <w:szCs w:val="24"/>
                <w:shd w:val="clear" w:color="auto" w:fill="FFFFFF"/>
              </w:rPr>
              <w:t>(анизогамия)</w:t>
            </w:r>
          </w:p>
        </w:tc>
        <w:tc>
          <w:tcPr>
            <w:tcW w:w="5812" w:type="dxa"/>
          </w:tcPr>
          <w:p w14:paraId="2F144127" w14:textId="77777777" w:rsidR="00EE1A9B" w:rsidRPr="00D35300" w:rsidRDefault="00EE1A9B" w:rsidP="00EE1A9B">
            <w:pPr>
              <w:jc w:val="both"/>
              <w:rPr>
                <w:rFonts w:eastAsia="Times New Roman"/>
                <w:bCs/>
                <w:sz w:val="24"/>
                <w:szCs w:val="24"/>
              </w:rPr>
            </w:pPr>
            <w:r w:rsidRPr="00D35300">
              <w:rPr>
                <w:b/>
                <w:sz w:val="24"/>
                <w:szCs w:val="24"/>
                <w:shd w:val="clear" w:color="auto" w:fill="FFFFFF"/>
                <w:lang w:val="en-US"/>
              </w:rPr>
              <w:t>D</w:t>
            </w:r>
            <w:r w:rsidRPr="00D35300">
              <w:rPr>
                <w:sz w:val="24"/>
                <w:szCs w:val="24"/>
                <w:shd w:val="clear" w:color="auto" w:fill="FFFFFF"/>
              </w:rPr>
              <w:t xml:space="preserve"> половой процесс, при котором сливаются две подвижные гаметы, одна из которых значительно больше другой.</w:t>
            </w:r>
          </w:p>
        </w:tc>
        <w:tc>
          <w:tcPr>
            <w:tcW w:w="2494" w:type="dxa"/>
          </w:tcPr>
          <w:p w14:paraId="37143A41" w14:textId="77777777" w:rsidR="00EE1A9B" w:rsidRPr="00D35300" w:rsidRDefault="00EE1A9B" w:rsidP="00EE1A9B">
            <w:pPr>
              <w:rPr>
                <w:rFonts w:eastAsia="Times New Roman"/>
                <w:bCs/>
                <w:sz w:val="24"/>
                <w:szCs w:val="24"/>
              </w:rPr>
            </w:pPr>
            <w:r w:rsidRPr="00D35300">
              <w:rPr>
                <w:rFonts w:eastAsia="Times New Roman"/>
                <w:b/>
                <w:bCs/>
                <w:sz w:val="24"/>
                <w:szCs w:val="24"/>
              </w:rPr>
              <w:t>г</w:t>
            </w:r>
            <w:r w:rsidRPr="00D35300">
              <w:rPr>
                <w:rFonts w:eastAsia="Times New Roman"/>
                <w:bCs/>
                <w:sz w:val="24"/>
                <w:szCs w:val="24"/>
              </w:rPr>
              <w:t xml:space="preserve"> млекопитающие, человек</w:t>
            </w:r>
          </w:p>
        </w:tc>
      </w:tr>
      <w:tr w:rsidR="00D35300" w:rsidRPr="00D35300" w14:paraId="23E42CED" w14:textId="77777777" w:rsidTr="00EE1A9B">
        <w:tc>
          <w:tcPr>
            <w:tcW w:w="2376" w:type="dxa"/>
          </w:tcPr>
          <w:p w14:paraId="3D687BBB" w14:textId="77777777" w:rsidR="00EE1A9B" w:rsidRPr="00D35300" w:rsidRDefault="00EE1A9B" w:rsidP="00EE1A9B">
            <w:pPr>
              <w:rPr>
                <w:rFonts w:eastAsia="Times New Roman"/>
                <w:bCs/>
                <w:sz w:val="24"/>
                <w:szCs w:val="24"/>
              </w:rPr>
            </w:pPr>
            <w:r w:rsidRPr="00D35300">
              <w:rPr>
                <w:rFonts w:eastAsia="Times New Roman"/>
                <w:b/>
                <w:bCs/>
                <w:sz w:val="24"/>
                <w:szCs w:val="24"/>
              </w:rPr>
              <w:t>5.</w:t>
            </w:r>
            <w:r w:rsidRPr="00D35300">
              <w:rPr>
                <w:rFonts w:eastAsia="Times New Roman"/>
                <w:bCs/>
                <w:sz w:val="24"/>
                <w:szCs w:val="24"/>
              </w:rPr>
              <w:t xml:space="preserve"> Оогамия</w:t>
            </w:r>
          </w:p>
        </w:tc>
        <w:tc>
          <w:tcPr>
            <w:tcW w:w="5812" w:type="dxa"/>
          </w:tcPr>
          <w:p w14:paraId="6C5F8E78" w14:textId="77777777" w:rsidR="00EE1A9B" w:rsidRPr="00D35300" w:rsidRDefault="00EE1A9B" w:rsidP="00EE1A9B">
            <w:pPr>
              <w:jc w:val="both"/>
              <w:rPr>
                <w:sz w:val="24"/>
                <w:szCs w:val="24"/>
                <w:shd w:val="clear" w:color="auto" w:fill="FFFFFF"/>
              </w:rPr>
            </w:pPr>
            <w:r w:rsidRPr="00D35300">
              <w:rPr>
                <w:b/>
                <w:sz w:val="24"/>
                <w:szCs w:val="24"/>
                <w:lang w:val="en-US"/>
              </w:rPr>
              <w:t>I</w:t>
            </w:r>
            <w:r w:rsidRPr="00D35300">
              <w:rPr>
                <w:sz w:val="24"/>
                <w:szCs w:val="24"/>
              </w:rPr>
              <w:t xml:space="preserve"> половой процесс у одноклеточных организмов, при котором полностью сливаются особи, выполняющие функции половых клеток (гамет)</w:t>
            </w:r>
          </w:p>
        </w:tc>
        <w:tc>
          <w:tcPr>
            <w:tcW w:w="2494" w:type="dxa"/>
          </w:tcPr>
          <w:p w14:paraId="28E9941F" w14:textId="77777777" w:rsidR="00EE1A9B" w:rsidRPr="00D35300" w:rsidRDefault="00EE1A9B" w:rsidP="00EE1A9B">
            <w:pPr>
              <w:rPr>
                <w:rFonts w:eastAsia="Times New Roman"/>
                <w:bCs/>
                <w:sz w:val="24"/>
                <w:szCs w:val="24"/>
              </w:rPr>
            </w:pPr>
            <w:r w:rsidRPr="00D35300">
              <w:rPr>
                <w:rFonts w:eastAsia="Times New Roman"/>
                <w:b/>
                <w:bCs/>
                <w:sz w:val="24"/>
                <w:szCs w:val="24"/>
              </w:rPr>
              <w:t xml:space="preserve">д </w:t>
            </w:r>
            <w:r w:rsidRPr="00D35300">
              <w:rPr>
                <w:rFonts w:eastAsia="Times New Roman"/>
                <w:bCs/>
                <w:sz w:val="24"/>
                <w:szCs w:val="24"/>
              </w:rPr>
              <w:t>политома (жкутиковые)</w:t>
            </w:r>
          </w:p>
        </w:tc>
      </w:tr>
    </w:tbl>
    <w:p w14:paraId="039C3467" w14:textId="77777777" w:rsidR="00EE1A9B" w:rsidRPr="00D35300" w:rsidRDefault="00EE1A9B" w:rsidP="00EE1A9B">
      <w:pPr>
        <w:jc w:val="center"/>
        <w:rPr>
          <w:b/>
          <w:sz w:val="24"/>
          <w:szCs w:val="24"/>
        </w:rPr>
      </w:pPr>
      <w:r w:rsidRPr="00D35300">
        <w:rPr>
          <w:b/>
          <w:sz w:val="24"/>
          <w:szCs w:val="24"/>
        </w:rPr>
        <w:t>Ключ ответов</w:t>
      </w:r>
    </w:p>
    <w:tbl>
      <w:tblPr>
        <w:tblStyle w:val="af"/>
        <w:tblW w:w="0" w:type="auto"/>
        <w:jc w:val="center"/>
        <w:tblLook w:val="04A0" w:firstRow="1" w:lastRow="0" w:firstColumn="1" w:lastColumn="0" w:noHBand="0" w:noVBand="1"/>
      </w:tblPr>
      <w:tblGrid>
        <w:gridCol w:w="890"/>
        <w:gridCol w:w="890"/>
        <w:gridCol w:w="890"/>
        <w:gridCol w:w="890"/>
        <w:gridCol w:w="890"/>
        <w:gridCol w:w="890"/>
        <w:gridCol w:w="890"/>
        <w:gridCol w:w="890"/>
      </w:tblGrid>
      <w:tr w:rsidR="00D35300" w:rsidRPr="00D35300" w14:paraId="14401F18" w14:textId="77777777" w:rsidTr="00EE1A9B">
        <w:trPr>
          <w:jc w:val="center"/>
        </w:trPr>
        <w:tc>
          <w:tcPr>
            <w:tcW w:w="7120" w:type="dxa"/>
            <w:gridSpan w:val="8"/>
          </w:tcPr>
          <w:p w14:paraId="1A92FEA7" w14:textId="77777777" w:rsidR="00EE1A9B" w:rsidRPr="00D35300" w:rsidRDefault="00EE1A9B" w:rsidP="00EE1A9B">
            <w:pPr>
              <w:jc w:val="center"/>
              <w:rPr>
                <w:b/>
                <w:sz w:val="24"/>
                <w:szCs w:val="24"/>
              </w:rPr>
            </w:pPr>
            <w:r w:rsidRPr="00D35300">
              <w:rPr>
                <w:rFonts w:eastAsia="Times New Roman"/>
                <w:b/>
                <w:bCs/>
                <w:sz w:val="24"/>
                <w:szCs w:val="24"/>
              </w:rPr>
              <w:t>Форма размножения</w:t>
            </w:r>
          </w:p>
        </w:tc>
      </w:tr>
      <w:tr w:rsidR="00D35300" w:rsidRPr="00D35300" w14:paraId="3B8DBF65" w14:textId="77777777" w:rsidTr="00EE1A9B">
        <w:trPr>
          <w:jc w:val="center"/>
        </w:trPr>
        <w:tc>
          <w:tcPr>
            <w:tcW w:w="890" w:type="dxa"/>
          </w:tcPr>
          <w:p w14:paraId="7AF587B3" w14:textId="77777777" w:rsidR="00EE1A9B" w:rsidRPr="00D35300" w:rsidRDefault="00EE1A9B" w:rsidP="00EE1A9B">
            <w:pPr>
              <w:jc w:val="center"/>
              <w:rPr>
                <w:b/>
                <w:sz w:val="24"/>
                <w:szCs w:val="24"/>
              </w:rPr>
            </w:pPr>
            <w:r w:rsidRPr="00D35300">
              <w:rPr>
                <w:b/>
                <w:sz w:val="24"/>
                <w:szCs w:val="24"/>
              </w:rPr>
              <w:t>1</w:t>
            </w:r>
          </w:p>
        </w:tc>
        <w:tc>
          <w:tcPr>
            <w:tcW w:w="890" w:type="dxa"/>
          </w:tcPr>
          <w:p w14:paraId="3863CFC5" w14:textId="77777777" w:rsidR="00EE1A9B" w:rsidRPr="00D35300" w:rsidRDefault="00EE1A9B" w:rsidP="00EE1A9B">
            <w:pPr>
              <w:jc w:val="center"/>
              <w:rPr>
                <w:b/>
                <w:sz w:val="24"/>
                <w:szCs w:val="24"/>
              </w:rPr>
            </w:pPr>
            <w:r w:rsidRPr="00D35300">
              <w:rPr>
                <w:b/>
                <w:sz w:val="24"/>
                <w:szCs w:val="24"/>
              </w:rPr>
              <w:t>2</w:t>
            </w:r>
          </w:p>
        </w:tc>
        <w:tc>
          <w:tcPr>
            <w:tcW w:w="890" w:type="dxa"/>
          </w:tcPr>
          <w:p w14:paraId="68268837" w14:textId="77777777" w:rsidR="00EE1A9B" w:rsidRPr="00D35300" w:rsidRDefault="00EE1A9B" w:rsidP="00EE1A9B">
            <w:pPr>
              <w:jc w:val="center"/>
              <w:rPr>
                <w:b/>
                <w:sz w:val="24"/>
                <w:szCs w:val="24"/>
              </w:rPr>
            </w:pPr>
            <w:r w:rsidRPr="00D35300">
              <w:rPr>
                <w:b/>
                <w:sz w:val="24"/>
                <w:szCs w:val="24"/>
              </w:rPr>
              <w:t>3</w:t>
            </w:r>
          </w:p>
        </w:tc>
        <w:tc>
          <w:tcPr>
            <w:tcW w:w="890" w:type="dxa"/>
          </w:tcPr>
          <w:p w14:paraId="2944830B" w14:textId="77777777" w:rsidR="00EE1A9B" w:rsidRPr="00D35300" w:rsidRDefault="00EE1A9B" w:rsidP="00EE1A9B">
            <w:pPr>
              <w:jc w:val="center"/>
              <w:rPr>
                <w:b/>
                <w:sz w:val="24"/>
                <w:szCs w:val="24"/>
              </w:rPr>
            </w:pPr>
            <w:r w:rsidRPr="00D35300">
              <w:rPr>
                <w:b/>
                <w:sz w:val="24"/>
                <w:szCs w:val="24"/>
              </w:rPr>
              <w:t>4</w:t>
            </w:r>
          </w:p>
        </w:tc>
        <w:tc>
          <w:tcPr>
            <w:tcW w:w="890" w:type="dxa"/>
          </w:tcPr>
          <w:p w14:paraId="44640766" w14:textId="77777777" w:rsidR="00EE1A9B" w:rsidRPr="00D35300" w:rsidRDefault="00EE1A9B" w:rsidP="00EE1A9B">
            <w:pPr>
              <w:jc w:val="center"/>
              <w:rPr>
                <w:b/>
                <w:sz w:val="24"/>
                <w:szCs w:val="24"/>
              </w:rPr>
            </w:pPr>
            <w:r w:rsidRPr="00D35300">
              <w:rPr>
                <w:b/>
                <w:sz w:val="24"/>
                <w:szCs w:val="24"/>
              </w:rPr>
              <w:t>5</w:t>
            </w:r>
          </w:p>
        </w:tc>
        <w:tc>
          <w:tcPr>
            <w:tcW w:w="890" w:type="dxa"/>
          </w:tcPr>
          <w:p w14:paraId="4C7CBC0E" w14:textId="77777777" w:rsidR="00EE1A9B" w:rsidRPr="00D35300" w:rsidRDefault="00EE1A9B" w:rsidP="00EE1A9B">
            <w:pPr>
              <w:jc w:val="center"/>
              <w:rPr>
                <w:b/>
                <w:sz w:val="24"/>
                <w:szCs w:val="24"/>
              </w:rPr>
            </w:pPr>
            <w:r w:rsidRPr="00D35300">
              <w:rPr>
                <w:b/>
                <w:sz w:val="24"/>
                <w:szCs w:val="24"/>
              </w:rPr>
              <w:t>6</w:t>
            </w:r>
          </w:p>
        </w:tc>
        <w:tc>
          <w:tcPr>
            <w:tcW w:w="890" w:type="dxa"/>
          </w:tcPr>
          <w:p w14:paraId="6847436B" w14:textId="77777777" w:rsidR="00EE1A9B" w:rsidRPr="00D35300" w:rsidRDefault="00EE1A9B" w:rsidP="00EE1A9B">
            <w:pPr>
              <w:jc w:val="center"/>
              <w:rPr>
                <w:b/>
                <w:sz w:val="24"/>
                <w:szCs w:val="24"/>
              </w:rPr>
            </w:pPr>
            <w:r w:rsidRPr="00D35300">
              <w:rPr>
                <w:b/>
                <w:sz w:val="24"/>
                <w:szCs w:val="24"/>
              </w:rPr>
              <w:t>7</w:t>
            </w:r>
          </w:p>
        </w:tc>
        <w:tc>
          <w:tcPr>
            <w:tcW w:w="890" w:type="dxa"/>
          </w:tcPr>
          <w:p w14:paraId="10F25403" w14:textId="77777777" w:rsidR="00EE1A9B" w:rsidRPr="00D35300" w:rsidRDefault="00EE1A9B" w:rsidP="00EE1A9B">
            <w:pPr>
              <w:jc w:val="center"/>
              <w:rPr>
                <w:b/>
                <w:sz w:val="24"/>
                <w:szCs w:val="24"/>
              </w:rPr>
            </w:pPr>
            <w:r w:rsidRPr="00D35300">
              <w:rPr>
                <w:b/>
                <w:sz w:val="24"/>
                <w:szCs w:val="24"/>
              </w:rPr>
              <w:t>8</w:t>
            </w:r>
          </w:p>
        </w:tc>
      </w:tr>
      <w:tr w:rsidR="00D35300" w:rsidRPr="00D35300" w14:paraId="5A3BC1B7" w14:textId="77777777" w:rsidTr="00EE1A9B">
        <w:trPr>
          <w:jc w:val="center"/>
        </w:trPr>
        <w:tc>
          <w:tcPr>
            <w:tcW w:w="890" w:type="dxa"/>
          </w:tcPr>
          <w:p w14:paraId="47F46A65" w14:textId="77777777" w:rsidR="00EE1A9B" w:rsidRPr="00D35300" w:rsidRDefault="00EE1A9B" w:rsidP="00EE1A9B">
            <w:pPr>
              <w:jc w:val="center"/>
              <w:rPr>
                <w:sz w:val="24"/>
                <w:szCs w:val="24"/>
              </w:rPr>
            </w:pPr>
            <w:r w:rsidRPr="00D35300">
              <w:rPr>
                <w:rFonts w:eastAsia="Times New Roman"/>
                <w:bCs/>
                <w:sz w:val="24"/>
                <w:szCs w:val="24"/>
              </w:rPr>
              <w:t>Нв</w:t>
            </w:r>
          </w:p>
        </w:tc>
        <w:tc>
          <w:tcPr>
            <w:tcW w:w="890" w:type="dxa"/>
          </w:tcPr>
          <w:p w14:paraId="06A28354" w14:textId="77777777" w:rsidR="00EE1A9B" w:rsidRPr="00D35300" w:rsidRDefault="00EE1A9B" w:rsidP="00EE1A9B">
            <w:pPr>
              <w:jc w:val="center"/>
              <w:rPr>
                <w:sz w:val="24"/>
                <w:szCs w:val="24"/>
                <w:lang w:val="en-US"/>
              </w:rPr>
            </w:pPr>
            <w:r w:rsidRPr="00D35300">
              <w:rPr>
                <w:rFonts w:eastAsia="Times New Roman"/>
                <w:bCs/>
                <w:sz w:val="24"/>
                <w:szCs w:val="24"/>
              </w:rPr>
              <w:t>Сж</w:t>
            </w:r>
          </w:p>
        </w:tc>
        <w:tc>
          <w:tcPr>
            <w:tcW w:w="890" w:type="dxa"/>
          </w:tcPr>
          <w:p w14:paraId="2394F0CE" w14:textId="77777777" w:rsidR="00EE1A9B" w:rsidRPr="00D35300" w:rsidRDefault="00EE1A9B" w:rsidP="00EE1A9B">
            <w:pPr>
              <w:jc w:val="center"/>
              <w:rPr>
                <w:sz w:val="24"/>
                <w:szCs w:val="24"/>
                <w:lang w:val="en-US"/>
              </w:rPr>
            </w:pPr>
            <w:r w:rsidRPr="00D35300">
              <w:rPr>
                <w:rFonts w:eastAsia="Times New Roman"/>
                <w:bCs/>
                <w:sz w:val="24"/>
                <w:szCs w:val="24"/>
                <w:lang w:val="en-US"/>
              </w:rPr>
              <w:t>D</w:t>
            </w:r>
            <w:r w:rsidRPr="00D35300">
              <w:rPr>
                <w:rFonts w:eastAsia="Times New Roman"/>
                <w:bCs/>
                <w:sz w:val="24"/>
                <w:szCs w:val="24"/>
              </w:rPr>
              <w:t>б</w:t>
            </w:r>
          </w:p>
        </w:tc>
        <w:tc>
          <w:tcPr>
            <w:tcW w:w="890" w:type="dxa"/>
          </w:tcPr>
          <w:p w14:paraId="23E6C6A9" w14:textId="77777777" w:rsidR="00EE1A9B" w:rsidRPr="00D35300" w:rsidRDefault="00EE1A9B" w:rsidP="00EE1A9B">
            <w:pPr>
              <w:jc w:val="center"/>
              <w:rPr>
                <w:sz w:val="24"/>
                <w:szCs w:val="24"/>
              </w:rPr>
            </w:pPr>
            <w:r w:rsidRPr="00D35300">
              <w:rPr>
                <w:rFonts w:eastAsia="Times New Roman"/>
                <w:bCs/>
                <w:sz w:val="24"/>
                <w:szCs w:val="24"/>
                <w:lang w:val="en-US"/>
              </w:rPr>
              <w:t>B</w:t>
            </w:r>
            <w:r w:rsidRPr="00D35300">
              <w:rPr>
                <w:rFonts w:eastAsia="Times New Roman"/>
                <w:bCs/>
                <w:sz w:val="24"/>
                <w:szCs w:val="24"/>
              </w:rPr>
              <w:t>а</w:t>
            </w:r>
          </w:p>
        </w:tc>
        <w:tc>
          <w:tcPr>
            <w:tcW w:w="890" w:type="dxa"/>
          </w:tcPr>
          <w:p w14:paraId="6760013B" w14:textId="77777777" w:rsidR="00EE1A9B" w:rsidRPr="00D35300" w:rsidRDefault="00EE1A9B" w:rsidP="00EE1A9B">
            <w:pPr>
              <w:jc w:val="center"/>
              <w:rPr>
                <w:sz w:val="24"/>
                <w:szCs w:val="24"/>
                <w:lang w:val="en-US"/>
              </w:rPr>
            </w:pPr>
            <w:r w:rsidRPr="00D35300">
              <w:rPr>
                <w:rFonts w:eastAsia="Times New Roman"/>
                <w:bCs/>
                <w:sz w:val="24"/>
                <w:szCs w:val="24"/>
                <w:lang w:val="en-US"/>
              </w:rPr>
              <w:t>G</w:t>
            </w:r>
            <w:r w:rsidRPr="00D35300">
              <w:rPr>
                <w:rFonts w:eastAsia="Times New Roman"/>
                <w:bCs/>
                <w:sz w:val="24"/>
                <w:szCs w:val="24"/>
              </w:rPr>
              <w:t>з</w:t>
            </w:r>
          </w:p>
        </w:tc>
        <w:tc>
          <w:tcPr>
            <w:tcW w:w="890" w:type="dxa"/>
          </w:tcPr>
          <w:p w14:paraId="691C2B58" w14:textId="77777777" w:rsidR="00EE1A9B" w:rsidRPr="00D35300" w:rsidRDefault="00EE1A9B" w:rsidP="00EE1A9B">
            <w:pPr>
              <w:jc w:val="center"/>
              <w:rPr>
                <w:sz w:val="24"/>
                <w:szCs w:val="24"/>
                <w:lang w:val="en-US"/>
              </w:rPr>
            </w:pPr>
            <w:r w:rsidRPr="00D35300">
              <w:rPr>
                <w:rFonts w:eastAsia="Times New Roman"/>
                <w:bCs/>
                <w:sz w:val="24"/>
                <w:szCs w:val="24"/>
              </w:rPr>
              <w:t>Ае</w:t>
            </w:r>
          </w:p>
        </w:tc>
        <w:tc>
          <w:tcPr>
            <w:tcW w:w="890" w:type="dxa"/>
          </w:tcPr>
          <w:p w14:paraId="78B7B2EC" w14:textId="77777777" w:rsidR="00EE1A9B" w:rsidRPr="00D35300" w:rsidRDefault="00EE1A9B" w:rsidP="00EE1A9B">
            <w:pPr>
              <w:jc w:val="center"/>
              <w:rPr>
                <w:sz w:val="24"/>
                <w:szCs w:val="24"/>
                <w:lang w:val="en-US"/>
              </w:rPr>
            </w:pPr>
            <w:r w:rsidRPr="00D35300">
              <w:rPr>
                <w:rFonts w:eastAsia="Times New Roman"/>
                <w:bCs/>
                <w:sz w:val="24"/>
                <w:szCs w:val="24"/>
                <w:lang w:val="en-US"/>
              </w:rPr>
              <w:t>I</w:t>
            </w:r>
            <w:r w:rsidRPr="00D35300">
              <w:rPr>
                <w:rFonts w:eastAsia="Times New Roman"/>
                <w:bCs/>
                <w:sz w:val="24"/>
                <w:szCs w:val="24"/>
              </w:rPr>
              <w:t>г</w:t>
            </w:r>
          </w:p>
        </w:tc>
        <w:tc>
          <w:tcPr>
            <w:tcW w:w="890" w:type="dxa"/>
          </w:tcPr>
          <w:p w14:paraId="3A57ED6A" w14:textId="77777777" w:rsidR="00EE1A9B" w:rsidRPr="00D35300" w:rsidRDefault="00EE1A9B" w:rsidP="00EE1A9B">
            <w:pPr>
              <w:jc w:val="center"/>
              <w:rPr>
                <w:sz w:val="24"/>
                <w:szCs w:val="24"/>
                <w:lang w:val="en-US"/>
              </w:rPr>
            </w:pPr>
            <w:r w:rsidRPr="00D35300">
              <w:rPr>
                <w:rFonts w:eastAsia="Times New Roman"/>
                <w:bCs/>
                <w:sz w:val="24"/>
                <w:szCs w:val="24"/>
                <w:lang w:val="en-US"/>
              </w:rPr>
              <w:t>F</w:t>
            </w:r>
            <w:r w:rsidRPr="00D35300">
              <w:rPr>
                <w:rFonts w:eastAsia="Times New Roman"/>
                <w:bCs/>
                <w:sz w:val="24"/>
                <w:szCs w:val="24"/>
              </w:rPr>
              <w:t>д</w:t>
            </w:r>
          </w:p>
        </w:tc>
      </w:tr>
      <w:tr w:rsidR="00D35300" w:rsidRPr="00D35300" w14:paraId="69A86566" w14:textId="77777777" w:rsidTr="00EE1A9B">
        <w:trPr>
          <w:jc w:val="center"/>
        </w:trPr>
        <w:tc>
          <w:tcPr>
            <w:tcW w:w="7120" w:type="dxa"/>
            <w:gridSpan w:val="8"/>
          </w:tcPr>
          <w:p w14:paraId="41836AE3" w14:textId="77777777" w:rsidR="00EE1A9B" w:rsidRPr="00D35300" w:rsidRDefault="00EE1A9B" w:rsidP="00EE1A9B">
            <w:pPr>
              <w:jc w:val="center"/>
              <w:rPr>
                <w:sz w:val="24"/>
                <w:szCs w:val="24"/>
                <w:lang w:val="en-US"/>
              </w:rPr>
            </w:pPr>
            <w:r w:rsidRPr="00D35300">
              <w:rPr>
                <w:rFonts w:eastAsia="Times New Roman"/>
                <w:b/>
                <w:bCs/>
                <w:sz w:val="24"/>
                <w:szCs w:val="24"/>
              </w:rPr>
              <w:t>Виды полового процесса</w:t>
            </w:r>
          </w:p>
        </w:tc>
      </w:tr>
      <w:tr w:rsidR="00D35300" w:rsidRPr="00D35300" w14:paraId="1642EBF2" w14:textId="77777777" w:rsidTr="00EE1A9B">
        <w:trPr>
          <w:jc w:val="center"/>
        </w:trPr>
        <w:tc>
          <w:tcPr>
            <w:tcW w:w="890" w:type="dxa"/>
          </w:tcPr>
          <w:p w14:paraId="7C46D936" w14:textId="77777777" w:rsidR="00EE1A9B" w:rsidRPr="00D35300" w:rsidRDefault="00EE1A9B" w:rsidP="00EE1A9B">
            <w:pPr>
              <w:jc w:val="center"/>
              <w:rPr>
                <w:b/>
                <w:sz w:val="24"/>
                <w:szCs w:val="24"/>
              </w:rPr>
            </w:pPr>
            <w:r w:rsidRPr="00D35300">
              <w:rPr>
                <w:b/>
                <w:sz w:val="24"/>
                <w:szCs w:val="24"/>
              </w:rPr>
              <w:t>1</w:t>
            </w:r>
          </w:p>
        </w:tc>
        <w:tc>
          <w:tcPr>
            <w:tcW w:w="890" w:type="dxa"/>
          </w:tcPr>
          <w:p w14:paraId="4507E0AE" w14:textId="77777777" w:rsidR="00EE1A9B" w:rsidRPr="00D35300" w:rsidRDefault="00EE1A9B" w:rsidP="00EE1A9B">
            <w:pPr>
              <w:jc w:val="center"/>
              <w:rPr>
                <w:b/>
                <w:sz w:val="24"/>
                <w:szCs w:val="24"/>
              </w:rPr>
            </w:pPr>
            <w:r w:rsidRPr="00D35300">
              <w:rPr>
                <w:b/>
                <w:sz w:val="24"/>
                <w:szCs w:val="24"/>
              </w:rPr>
              <w:t>2</w:t>
            </w:r>
          </w:p>
        </w:tc>
        <w:tc>
          <w:tcPr>
            <w:tcW w:w="890" w:type="dxa"/>
          </w:tcPr>
          <w:p w14:paraId="5A435AFC" w14:textId="77777777" w:rsidR="00EE1A9B" w:rsidRPr="00D35300" w:rsidRDefault="00EE1A9B" w:rsidP="00EE1A9B">
            <w:pPr>
              <w:jc w:val="center"/>
              <w:rPr>
                <w:b/>
                <w:sz w:val="24"/>
                <w:szCs w:val="24"/>
              </w:rPr>
            </w:pPr>
            <w:r w:rsidRPr="00D35300">
              <w:rPr>
                <w:b/>
                <w:sz w:val="24"/>
                <w:szCs w:val="24"/>
              </w:rPr>
              <w:t>3</w:t>
            </w:r>
          </w:p>
        </w:tc>
        <w:tc>
          <w:tcPr>
            <w:tcW w:w="890" w:type="dxa"/>
          </w:tcPr>
          <w:p w14:paraId="65066557" w14:textId="77777777" w:rsidR="00EE1A9B" w:rsidRPr="00D35300" w:rsidRDefault="00EE1A9B" w:rsidP="00EE1A9B">
            <w:pPr>
              <w:jc w:val="center"/>
              <w:rPr>
                <w:b/>
                <w:sz w:val="24"/>
                <w:szCs w:val="24"/>
              </w:rPr>
            </w:pPr>
            <w:r w:rsidRPr="00D35300">
              <w:rPr>
                <w:b/>
                <w:sz w:val="24"/>
                <w:szCs w:val="24"/>
              </w:rPr>
              <w:t>4</w:t>
            </w:r>
          </w:p>
        </w:tc>
        <w:tc>
          <w:tcPr>
            <w:tcW w:w="890" w:type="dxa"/>
          </w:tcPr>
          <w:p w14:paraId="416A94BF" w14:textId="77777777" w:rsidR="00EE1A9B" w:rsidRPr="00D35300" w:rsidRDefault="00EE1A9B" w:rsidP="00EE1A9B">
            <w:pPr>
              <w:jc w:val="center"/>
              <w:rPr>
                <w:b/>
                <w:sz w:val="24"/>
                <w:szCs w:val="24"/>
              </w:rPr>
            </w:pPr>
            <w:r w:rsidRPr="00D35300">
              <w:rPr>
                <w:b/>
                <w:sz w:val="24"/>
                <w:szCs w:val="24"/>
              </w:rPr>
              <w:t>5</w:t>
            </w:r>
          </w:p>
        </w:tc>
        <w:tc>
          <w:tcPr>
            <w:tcW w:w="2670" w:type="dxa"/>
            <w:gridSpan w:val="3"/>
            <w:vMerge w:val="restart"/>
          </w:tcPr>
          <w:p w14:paraId="30D92A92" w14:textId="77777777" w:rsidR="00EE1A9B" w:rsidRPr="00D35300" w:rsidRDefault="00EE1A9B" w:rsidP="00EE1A9B">
            <w:pPr>
              <w:jc w:val="center"/>
              <w:rPr>
                <w:sz w:val="24"/>
                <w:szCs w:val="24"/>
                <w:lang w:val="en-US"/>
              </w:rPr>
            </w:pPr>
          </w:p>
        </w:tc>
      </w:tr>
      <w:tr w:rsidR="00D35300" w:rsidRPr="00D35300" w14:paraId="15BA52A6" w14:textId="77777777" w:rsidTr="00EE1A9B">
        <w:trPr>
          <w:jc w:val="center"/>
        </w:trPr>
        <w:tc>
          <w:tcPr>
            <w:tcW w:w="890" w:type="dxa"/>
          </w:tcPr>
          <w:p w14:paraId="206272A4" w14:textId="77777777" w:rsidR="00EE1A9B" w:rsidRPr="00D35300" w:rsidRDefault="00EE1A9B" w:rsidP="00EE1A9B">
            <w:pPr>
              <w:jc w:val="center"/>
              <w:rPr>
                <w:sz w:val="24"/>
                <w:szCs w:val="24"/>
              </w:rPr>
            </w:pPr>
            <w:r w:rsidRPr="00D35300">
              <w:rPr>
                <w:sz w:val="24"/>
                <w:szCs w:val="24"/>
              </w:rPr>
              <w:t>Вв</w:t>
            </w:r>
          </w:p>
        </w:tc>
        <w:tc>
          <w:tcPr>
            <w:tcW w:w="890" w:type="dxa"/>
          </w:tcPr>
          <w:p w14:paraId="7BD4BB3E" w14:textId="77777777" w:rsidR="00EE1A9B" w:rsidRPr="00D35300" w:rsidRDefault="00EE1A9B" w:rsidP="00EE1A9B">
            <w:pPr>
              <w:jc w:val="center"/>
              <w:rPr>
                <w:sz w:val="24"/>
                <w:szCs w:val="24"/>
              </w:rPr>
            </w:pPr>
            <w:r w:rsidRPr="00D35300">
              <w:rPr>
                <w:sz w:val="24"/>
                <w:szCs w:val="24"/>
                <w:lang w:val="en-US"/>
              </w:rPr>
              <w:t>I</w:t>
            </w:r>
            <w:r w:rsidRPr="00D35300">
              <w:rPr>
                <w:sz w:val="24"/>
                <w:szCs w:val="24"/>
              </w:rPr>
              <w:t>д</w:t>
            </w:r>
          </w:p>
        </w:tc>
        <w:tc>
          <w:tcPr>
            <w:tcW w:w="890" w:type="dxa"/>
          </w:tcPr>
          <w:p w14:paraId="2B20262C" w14:textId="77777777" w:rsidR="00EE1A9B" w:rsidRPr="00D35300" w:rsidRDefault="00EE1A9B" w:rsidP="00EE1A9B">
            <w:pPr>
              <w:jc w:val="center"/>
              <w:rPr>
                <w:sz w:val="24"/>
                <w:szCs w:val="24"/>
                <w:lang w:val="en-US"/>
              </w:rPr>
            </w:pPr>
            <w:r w:rsidRPr="00D35300">
              <w:rPr>
                <w:sz w:val="24"/>
                <w:szCs w:val="24"/>
                <w:lang w:val="en-US"/>
              </w:rPr>
              <w:t>Aa</w:t>
            </w:r>
          </w:p>
        </w:tc>
        <w:tc>
          <w:tcPr>
            <w:tcW w:w="890" w:type="dxa"/>
          </w:tcPr>
          <w:p w14:paraId="0B652826" w14:textId="77777777" w:rsidR="00EE1A9B" w:rsidRPr="00D35300" w:rsidRDefault="00EE1A9B" w:rsidP="00EE1A9B">
            <w:pPr>
              <w:jc w:val="center"/>
              <w:rPr>
                <w:sz w:val="24"/>
                <w:szCs w:val="24"/>
              </w:rPr>
            </w:pPr>
            <w:r w:rsidRPr="00D35300">
              <w:rPr>
                <w:sz w:val="24"/>
                <w:szCs w:val="24"/>
                <w:lang w:val="en-US"/>
              </w:rPr>
              <w:t>D</w:t>
            </w:r>
            <w:r w:rsidRPr="00D35300">
              <w:rPr>
                <w:sz w:val="24"/>
                <w:szCs w:val="24"/>
              </w:rPr>
              <w:t>б</w:t>
            </w:r>
          </w:p>
        </w:tc>
        <w:tc>
          <w:tcPr>
            <w:tcW w:w="890" w:type="dxa"/>
          </w:tcPr>
          <w:p w14:paraId="42C1FC31" w14:textId="77777777" w:rsidR="00EE1A9B" w:rsidRPr="00D35300" w:rsidRDefault="00EE1A9B" w:rsidP="00EE1A9B">
            <w:pPr>
              <w:jc w:val="center"/>
              <w:rPr>
                <w:sz w:val="24"/>
                <w:szCs w:val="24"/>
              </w:rPr>
            </w:pPr>
            <w:r w:rsidRPr="00D35300">
              <w:rPr>
                <w:sz w:val="24"/>
                <w:szCs w:val="24"/>
              </w:rPr>
              <w:t>Сг</w:t>
            </w:r>
          </w:p>
        </w:tc>
        <w:tc>
          <w:tcPr>
            <w:tcW w:w="2670" w:type="dxa"/>
            <w:gridSpan w:val="3"/>
            <w:vMerge/>
          </w:tcPr>
          <w:p w14:paraId="26F4BB18" w14:textId="77777777" w:rsidR="00EE1A9B" w:rsidRPr="00D35300" w:rsidRDefault="00EE1A9B" w:rsidP="00EE1A9B">
            <w:pPr>
              <w:jc w:val="center"/>
              <w:rPr>
                <w:sz w:val="24"/>
                <w:szCs w:val="24"/>
                <w:lang w:val="en-US"/>
              </w:rPr>
            </w:pPr>
          </w:p>
        </w:tc>
      </w:tr>
    </w:tbl>
    <w:p w14:paraId="5FD00BA2" w14:textId="34987F00" w:rsidR="00BE38B7" w:rsidRPr="00D35300" w:rsidRDefault="00BE38B7" w:rsidP="00BE38B7">
      <w:pPr>
        <w:tabs>
          <w:tab w:val="left" w:pos="0"/>
        </w:tabs>
        <w:ind w:hanging="567"/>
        <w:jc w:val="both"/>
        <w:rPr>
          <w:b/>
          <w:bCs/>
          <w:sz w:val="24"/>
          <w:szCs w:val="24"/>
        </w:rPr>
      </w:pPr>
    </w:p>
    <w:p w14:paraId="4B5B1D84" w14:textId="77777777" w:rsidR="00BE38B7" w:rsidRPr="00D35300" w:rsidRDefault="00BE38B7" w:rsidP="00BE38B7">
      <w:pPr>
        <w:tabs>
          <w:tab w:val="left" w:pos="0"/>
        </w:tabs>
        <w:jc w:val="both"/>
        <w:rPr>
          <w:b/>
          <w:bCs/>
          <w:sz w:val="24"/>
          <w:szCs w:val="24"/>
        </w:rPr>
      </w:pPr>
    </w:p>
    <w:p w14:paraId="721BA99D" w14:textId="1D374D1A" w:rsidR="001E7210" w:rsidRPr="00D35300" w:rsidRDefault="001E7210" w:rsidP="001E7210">
      <w:pPr>
        <w:shd w:val="clear" w:color="auto" w:fill="FFFFFF"/>
        <w:jc w:val="both"/>
        <w:rPr>
          <w:rFonts w:eastAsia="Times New Roman"/>
          <w:b/>
          <w:bCs/>
          <w:sz w:val="24"/>
          <w:szCs w:val="24"/>
        </w:rPr>
      </w:pPr>
      <w:r w:rsidRPr="00D35300">
        <w:rPr>
          <w:rFonts w:eastAsia="Times New Roman"/>
          <w:b/>
          <w:bCs/>
          <w:sz w:val="24"/>
          <w:szCs w:val="24"/>
        </w:rPr>
        <w:t>Задание № 18</w:t>
      </w:r>
    </w:p>
    <w:p w14:paraId="1864FCAE" w14:textId="7AD9E252" w:rsidR="00EE1A9B" w:rsidRPr="00D35300" w:rsidRDefault="00646A92" w:rsidP="00EE1A9B">
      <w:pPr>
        <w:jc w:val="center"/>
        <w:rPr>
          <w:b/>
          <w:bCs/>
          <w:sz w:val="24"/>
          <w:szCs w:val="24"/>
        </w:rPr>
      </w:pPr>
      <w:r w:rsidRPr="00D35300">
        <w:rPr>
          <w:b/>
          <w:bCs/>
          <w:sz w:val="24"/>
          <w:szCs w:val="24"/>
        </w:rPr>
        <w:t>Самостоятельная работа.</w:t>
      </w:r>
    </w:p>
    <w:p w14:paraId="753E64E4" w14:textId="77777777" w:rsidR="00EE1A9B" w:rsidRPr="00D35300" w:rsidRDefault="00EE1A9B" w:rsidP="00EE1A9B">
      <w:pPr>
        <w:ind w:firstLine="709"/>
        <w:jc w:val="both"/>
        <w:rPr>
          <w:bCs/>
          <w:sz w:val="24"/>
          <w:szCs w:val="24"/>
        </w:rPr>
      </w:pPr>
      <w:r w:rsidRPr="00D35300">
        <w:rPr>
          <w:b/>
          <w:bCs/>
          <w:sz w:val="24"/>
          <w:szCs w:val="24"/>
        </w:rPr>
        <w:t>Тема:</w:t>
      </w:r>
      <w:r w:rsidRPr="00D35300">
        <w:rPr>
          <w:bCs/>
          <w:sz w:val="24"/>
          <w:szCs w:val="24"/>
        </w:rPr>
        <w:t xml:space="preserve"> Образование половых клеток и оплодотворение</w:t>
      </w:r>
    </w:p>
    <w:p w14:paraId="75B17C2E" w14:textId="77777777" w:rsidR="00EE1A9B" w:rsidRPr="00D35300" w:rsidRDefault="00EE1A9B" w:rsidP="00EE1A9B">
      <w:pPr>
        <w:ind w:firstLine="709"/>
        <w:jc w:val="both"/>
        <w:rPr>
          <w:bCs/>
          <w:sz w:val="24"/>
          <w:szCs w:val="24"/>
        </w:rPr>
      </w:pPr>
      <w:r w:rsidRPr="00D35300">
        <w:rPr>
          <w:b/>
          <w:bCs/>
          <w:sz w:val="24"/>
          <w:szCs w:val="24"/>
        </w:rPr>
        <w:t>Цель:</w:t>
      </w:r>
      <w:r w:rsidRPr="00D35300">
        <w:rPr>
          <w:bCs/>
          <w:sz w:val="24"/>
          <w:szCs w:val="24"/>
        </w:rPr>
        <w:t xml:space="preserve"> изучение процессов овогенеза, сперматогенеза и оплодотворения.</w:t>
      </w:r>
    </w:p>
    <w:p w14:paraId="34F5EC92" w14:textId="77777777" w:rsidR="00EE1A9B" w:rsidRPr="00D35300" w:rsidRDefault="00EE1A9B" w:rsidP="00EE1A9B">
      <w:pPr>
        <w:pStyle w:val="31"/>
        <w:shd w:val="clear" w:color="auto" w:fill="auto"/>
        <w:spacing w:line="240" w:lineRule="auto"/>
        <w:ind w:firstLine="709"/>
        <w:jc w:val="both"/>
        <w:rPr>
          <w:sz w:val="24"/>
          <w:szCs w:val="24"/>
        </w:rPr>
      </w:pPr>
      <w:r w:rsidRPr="00D35300">
        <w:rPr>
          <w:b/>
          <w:sz w:val="24"/>
          <w:szCs w:val="24"/>
        </w:rPr>
        <w:t>Материально-техническое обеспечение:</w:t>
      </w:r>
      <w:r w:rsidRPr="00D35300">
        <w:rPr>
          <w:sz w:val="24"/>
          <w:szCs w:val="24"/>
        </w:rPr>
        <w:t xml:space="preserve"> Константинов В.М., учебник «Биология для профессий и специальностей технического и естественно-научного профилей» </w:t>
      </w:r>
      <w:r w:rsidRPr="00D35300">
        <w:rPr>
          <w:bCs/>
          <w:sz w:val="24"/>
          <w:szCs w:val="24"/>
        </w:rPr>
        <w:t>(с.58-60, 63-66)</w:t>
      </w:r>
      <w:r w:rsidRPr="00D35300">
        <w:rPr>
          <w:sz w:val="24"/>
          <w:szCs w:val="24"/>
        </w:rPr>
        <w:t>, ручка, тетрадь.</w:t>
      </w:r>
    </w:p>
    <w:p w14:paraId="59815A41" w14:textId="77777777" w:rsidR="00EE1A9B" w:rsidRPr="00D35300" w:rsidRDefault="00EE1A9B" w:rsidP="00EE1A9B">
      <w:pPr>
        <w:ind w:firstLine="709"/>
        <w:jc w:val="both"/>
        <w:rPr>
          <w:bCs/>
          <w:sz w:val="24"/>
          <w:szCs w:val="24"/>
        </w:rPr>
      </w:pPr>
      <w:r w:rsidRPr="00D35300">
        <w:rPr>
          <w:b/>
          <w:bCs/>
          <w:sz w:val="24"/>
          <w:szCs w:val="24"/>
        </w:rPr>
        <w:t>Ход работы:</w:t>
      </w:r>
      <w:r w:rsidRPr="00D35300">
        <w:rPr>
          <w:bCs/>
          <w:sz w:val="24"/>
          <w:szCs w:val="24"/>
        </w:rPr>
        <w:t xml:space="preserve"> заполните рабочий лист, используя материалы учебника.</w:t>
      </w:r>
    </w:p>
    <w:p w14:paraId="527058D0" w14:textId="77777777" w:rsidR="00EE1A9B" w:rsidRPr="00D35300" w:rsidRDefault="00EE1A9B" w:rsidP="00EE1A9B">
      <w:pPr>
        <w:ind w:firstLine="709"/>
        <w:jc w:val="center"/>
        <w:rPr>
          <w:b/>
          <w:bCs/>
          <w:sz w:val="24"/>
          <w:szCs w:val="24"/>
        </w:rPr>
      </w:pPr>
    </w:p>
    <w:p w14:paraId="3B0BFE4D" w14:textId="77777777" w:rsidR="00EE1A9B" w:rsidRPr="00D35300" w:rsidRDefault="00EE1A9B" w:rsidP="00EE1A9B">
      <w:pPr>
        <w:ind w:firstLine="709"/>
        <w:jc w:val="center"/>
        <w:rPr>
          <w:b/>
          <w:bCs/>
          <w:sz w:val="24"/>
          <w:szCs w:val="24"/>
        </w:rPr>
      </w:pPr>
      <w:r w:rsidRPr="00D35300">
        <w:rPr>
          <w:b/>
          <w:bCs/>
          <w:sz w:val="24"/>
          <w:szCs w:val="24"/>
        </w:rPr>
        <w:t>Рабочий лист</w:t>
      </w:r>
    </w:p>
    <w:p w14:paraId="5627A889" w14:textId="77777777" w:rsidR="00EE1A9B" w:rsidRPr="00D35300" w:rsidRDefault="00EE1A9B" w:rsidP="00EE1A9B">
      <w:pPr>
        <w:ind w:firstLine="709"/>
        <w:jc w:val="center"/>
        <w:rPr>
          <w:b/>
          <w:bCs/>
          <w:sz w:val="24"/>
          <w:szCs w:val="24"/>
        </w:rPr>
      </w:pPr>
    </w:p>
    <w:p w14:paraId="4A79846F" w14:textId="77777777" w:rsidR="00EE1A9B" w:rsidRPr="00D35300" w:rsidRDefault="00EE1A9B" w:rsidP="00EE1A9B">
      <w:pPr>
        <w:pStyle w:val="a7"/>
        <w:ind w:left="0" w:firstLine="709"/>
        <w:contextualSpacing w:val="0"/>
        <w:jc w:val="both"/>
        <w:rPr>
          <w:sz w:val="24"/>
          <w:szCs w:val="24"/>
        </w:rPr>
      </w:pPr>
      <w:r w:rsidRPr="00D35300">
        <w:rPr>
          <w:sz w:val="24"/>
          <w:szCs w:val="24"/>
        </w:rPr>
        <w:t>1. Запишите определения для следующих понятий:</w:t>
      </w:r>
    </w:p>
    <w:p w14:paraId="32DA690C" w14:textId="77777777" w:rsidR="00EE1A9B" w:rsidRPr="00D35300" w:rsidRDefault="00EE1A9B" w:rsidP="00EE1A9B">
      <w:pPr>
        <w:pStyle w:val="a7"/>
        <w:ind w:left="0" w:firstLine="709"/>
        <w:contextualSpacing w:val="0"/>
        <w:jc w:val="both"/>
        <w:rPr>
          <w:sz w:val="24"/>
          <w:szCs w:val="24"/>
        </w:rPr>
      </w:pPr>
      <w:r w:rsidRPr="00D35300">
        <w:rPr>
          <w:sz w:val="24"/>
          <w:szCs w:val="24"/>
        </w:rPr>
        <w:t>Яйцеклетка –</w:t>
      </w:r>
    </w:p>
    <w:p w14:paraId="7FFCB936" w14:textId="77777777" w:rsidR="00EE1A9B" w:rsidRPr="00D35300" w:rsidRDefault="00EE1A9B" w:rsidP="00EE1A9B">
      <w:pPr>
        <w:pStyle w:val="a7"/>
        <w:ind w:left="0" w:firstLine="709"/>
        <w:contextualSpacing w:val="0"/>
        <w:jc w:val="both"/>
        <w:rPr>
          <w:sz w:val="24"/>
          <w:szCs w:val="24"/>
        </w:rPr>
      </w:pPr>
      <w:r w:rsidRPr="00D35300">
        <w:rPr>
          <w:sz w:val="24"/>
          <w:szCs w:val="24"/>
        </w:rPr>
        <w:t>Сперматозоид –</w:t>
      </w:r>
    </w:p>
    <w:p w14:paraId="1D5A543D" w14:textId="77777777" w:rsidR="00EE1A9B" w:rsidRPr="00D35300" w:rsidRDefault="00EE1A9B" w:rsidP="00EE1A9B">
      <w:pPr>
        <w:pStyle w:val="a7"/>
        <w:ind w:left="0" w:firstLine="709"/>
        <w:contextualSpacing w:val="0"/>
        <w:jc w:val="both"/>
        <w:rPr>
          <w:sz w:val="24"/>
          <w:szCs w:val="24"/>
        </w:rPr>
      </w:pPr>
      <w:r w:rsidRPr="00D35300">
        <w:rPr>
          <w:sz w:val="24"/>
          <w:szCs w:val="24"/>
        </w:rPr>
        <w:t>Яичники –</w:t>
      </w:r>
    </w:p>
    <w:p w14:paraId="2D5E794F" w14:textId="77777777" w:rsidR="00EE1A9B" w:rsidRPr="00D35300" w:rsidRDefault="00EE1A9B" w:rsidP="00EE1A9B">
      <w:pPr>
        <w:pStyle w:val="a7"/>
        <w:ind w:left="0" w:firstLine="709"/>
        <w:contextualSpacing w:val="0"/>
        <w:jc w:val="both"/>
        <w:rPr>
          <w:sz w:val="24"/>
          <w:szCs w:val="24"/>
        </w:rPr>
      </w:pPr>
      <w:r w:rsidRPr="00D35300">
        <w:rPr>
          <w:sz w:val="24"/>
          <w:szCs w:val="24"/>
        </w:rPr>
        <w:t xml:space="preserve">Семенники – </w:t>
      </w:r>
    </w:p>
    <w:p w14:paraId="1C609AAD" w14:textId="77777777" w:rsidR="00EE1A9B" w:rsidRPr="00D35300" w:rsidRDefault="00EE1A9B" w:rsidP="00EE1A9B">
      <w:pPr>
        <w:pStyle w:val="a7"/>
        <w:ind w:left="0" w:firstLine="709"/>
        <w:contextualSpacing w:val="0"/>
        <w:jc w:val="both"/>
        <w:rPr>
          <w:sz w:val="24"/>
          <w:szCs w:val="24"/>
        </w:rPr>
      </w:pPr>
      <w:r w:rsidRPr="00D35300">
        <w:rPr>
          <w:sz w:val="24"/>
          <w:szCs w:val="24"/>
        </w:rPr>
        <w:t>Овогенез –</w:t>
      </w:r>
    </w:p>
    <w:p w14:paraId="411AA38F" w14:textId="77777777" w:rsidR="00EE1A9B" w:rsidRPr="00D35300" w:rsidRDefault="00EE1A9B" w:rsidP="00EE1A9B">
      <w:pPr>
        <w:pStyle w:val="a7"/>
        <w:ind w:left="0" w:firstLine="709"/>
        <w:contextualSpacing w:val="0"/>
        <w:jc w:val="both"/>
        <w:rPr>
          <w:sz w:val="24"/>
          <w:szCs w:val="24"/>
        </w:rPr>
      </w:pPr>
      <w:r w:rsidRPr="00D35300">
        <w:rPr>
          <w:sz w:val="24"/>
          <w:szCs w:val="24"/>
        </w:rPr>
        <w:t>Сперматогенез –</w:t>
      </w:r>
    </w:p>
    <w:p w14:paraId="36016E15" w14:textId="77777777" w:rsidR="00EE1A9B" w:rsidRPr="00D35300" w:rsidRDefault="00EE1A9B" w:rsidP="00EE1A9B">
      <w:pPr>
        <w:pStyle w:val="a7"/>
        <w:ind w:left="0" w:firstLine="709"/>
        <w:contextualSpacing w:val="0"/>
        <w:jc w:val="both"/>
        <w:rPr>
          <w:sz w:val="24"/>
          <w:szCs w:val="24"/>
        </w:rPr>
      </w:pPr>
      <w:r w:rsidRPr="00D35300">
        <w:rPr>
          <w:sz w:val="24"/>
          <w:szCs w:val="24"/>
        </w:rPr>
        <w:t>Оплодотворение –</w:t>
      </w:r>
    </w:p>
    <w:p w14:paraId="6FE8D9E4" w14:textId="77777777" w:rsidR="00EE1A9B" w:rsidRPr="00D35300" w:rsidRDefault="00EE1A9B" w:rsidP="00EE1A9B">
      <w:pPr>
        <w:pStyle w:val="a7"/>
        <w:ind w:left="0" w:firstLine="709"/>
        <w:contextualSpacing w:val="0"/>
        <w:jc w:val="both"/>
        <w:rPr>
          <w:sz w:val="24"/>
          <w:szCs w:val="24"/>
        </w:rPr>
      </w:pPr>
      <w:r w:rsidRPr="00D35300">
        <w:rPr>
          <w:sz w:val="24"/>
          <w:szCs w:val="24"/>
        </w:rPr>
        <w:t xml:space="preserve">Зигота – </w:t>
      </w:r>
    </w:p>
    <w:p w14:paraId="52FBFDDB" w14:textId="77777777" w:rsidR="00EE1A9B" w:rsidRPr="00D35300" w:rsidRDefault="00EE1A9B" w:rsidP="00EE1A9B">
      <w:pPr>
        <w:pStyle w:val="a7"/>
        <w:ind w:left="0" w:firstLine="709"/>
        <w:contextualSpacing w:val="0"/>
        <w:jc w:val="both"/>
        <w:rPr>
          <w:sz w:val="24"/>
          <w:szCs w:val="24"/>
        </w:rPr>
      </w:pPr>
    </w:p>
    <w:p w14:paraId="2846A87B" w14:textId="77777777" w:rsidR="00EE1A9B" w:rsidRPr="00D35300" w:rsidRDefault="00EE1A9B" w:rsidP="00EE1A9B">
      <w:pPr>
        <w:ind w:firstLine="709"/>
        <w:jc w:val="both"/>
        <w:rPr>
          <w:sz w:val="24"/>
          <w:szCs w:val="24"/>
        </w:rPr>
      </w:pPr>
      <w:r w:rsidRPr="00D35300">
        <w:rPr>
          <w:sz w:val="24"/>
          <w:szCs w:val="24"/>
        </w:rPr>
        <w:t>2. Зарисуйте схемы овогенеза и сперматогенеза</w:t>
      </w:r>
    </w:p>
    <w:p w14:paraId="39BA3C11" w14:textId="77777777" w:rsidR="00EE1A9B" w:rsidRPr="00D35300" w:rsidRDefault="00EE1A9B" w:rsidP="00EE1A9B">
      <w:pPr>
        <w:pStyle w:val="a7"/>
        <w:ind w:left="0" w:firstLine="709"/>
        <w:contextualSpacing w:val="0"/>
        <w:jc w:val="both"/>
        <w:rPr>
          <w:sz w:val="24"/>
          <w:szCs w:val="24"/>
        </w:rPr>
      </w:pPr>
    </w:p>
    <w:tbl>
      <w:tblPr>
        <w:tblStyle w:val="af"/>
        <w:tblW w:w="0" w:type="auto"/>
        <w:jc w:val="center"/>
        <w:tblLook w:val="04A0" w:firstRow="1" w:lastRow="0" w:firstColumn="1" w:lastColumn="0" w:noHBand="0" w:noVBand="1"/>
      </w:tblPr>
      <w:tblGrid>
        <w:gridCol w:w="4785"/>
        <w:gridCol w:w="4786"/>
      </w:tblGrid>
      <w:tr w:rsidR="00D35300" w:rsidRPr="00D35300" w14:paraId="27C9F6DD" w14:textId="77777777" w:rsidTr="00EE1A9B">
        <w:trPr>
          <w:jc w:val="center"/>
        </w:trPr>
        <w:tc>
          <w:tcPr>
            <w:tcW w:w="4785" w:type="dxa"/>
          </w:tcPr>
          <w:p w14:paraId="389F39A9" w14:textId="77777777" w:rsidR="00EE1A9B" w:rsidRPr="00D35300" w:rsidRDefault="00EE1A9B" w:rsidP="00EE1A9B">
            <w:pPr>
              <w:ind w:left="709"/>
              <w:jc w:val="center"/>
              <w:rPr>
                <w:sz w:val="24"/>
                <w:szCs w:val="24"/>
              </w:rPr>
            </w:pPr>
            <w:r w:rsidRPr="00D35300">
              <w:rPr>
                <w:sz w:val="24"/>
                <w:szCs w:val="24"/>
              </w:rPr>
              <w:t>Сперматогенез</w:t>
            </w:r>
          </w:p>
        </w:tc>
        <w:tc>
          <w:tcPr>
            <w:tcW w:w="4786" w:type="dxa"/>
          </w:tcPr>
          <w:p w14:paraId="4F73C7EF" w14:textId="77777777" w:rsidR="00EE1A9B" w:rsidRPr="00D35300" w:rsidRDefault="00EE1A9B" w:rsidP="00EE1A9B">
            <w:pPr>
              <w:ind w:left="709"/>
              <w:jc w:val="center"/>
              <w:rPr>
                <w:sz w:val="24"/>
                <w:szCs w:val="24"/>
              </w:rPr>
            </w:pPr>
            <w:r w:rsidRPr="00D35300">
              <w:rPr>
                <w:sz w:val="24"/>
                <w:szCs w:val="24"/>
              </w:rPr>
              <w:t>Овогенез</w:t>
            </w:r>
          </w:p>
        </w:tc>
      </w:tr>
      <w:tr w:rsidR="00D35300" w:rsidRPr="00D35300" w14:paraId="5569ABFC" w14:textId="77777777" w:rsidTr="00EE1A9B">
        <w:trPr>
          <w:jc w:val="center"/>
        </w:trPr>
        <w:tc>
          <w:tcPr>
            <w:tcW w:w="4785" w:type="dxa"/>
          </w:tcPr>
          <w:p w14:paraId="0A104A5D" w14:textId="77777777" w:rsidR="00EE1A9B" w:rsidRPr="00D35300" w:rsidRDefault="00EE1A9B" w:rsidP="00EE1A9B">
            <w:pPr>
              <w:ind w:left="709"/>
              <w:jc w:val="both"/>
              <w:rPr>
                <w:sz w:val="24"/>
                <w:szCs w:val="24"/>
              </w:rPr>
            </w:pPr>
          </w:p>
          <w:p w14:paraId="2E018F9A" w14:textId="77777777" w:rsidR="00EE1A9B" w:rsidRPr="00D35300" w:rsidRDefault="00EE1A9B" w:rsidP="00EE1A9B">
            <w:pPr>
              <w:ind w:left="709"/>
              <w:jc w:val="both"/>
              <w:rPr>
                <w:sz w:val="24"/>
                <w:szCs w:val="24"/>
              </w:rPr>
            </w:pPr>
          </w:p>
          <w:p w14:paraId="0CEEDB2B" w14:textId="77777777" w:rsidR="00EE1A9B" w:rsidRPr="00D35300" w:rsidRDefault="00EE1A9B" w:rsidP="00EE1A9B">
            <w:pPr>
              <w:ind w:left="709"/>
              <w:jc w:val="both"/>
              <w:rPr>
                <w:sz w:val="24"/>
                <w:szCs w:val="24"/>
              </w:rPr>
            </w:pPr>
          </w:p>
          <w:p w14:paraId="425ABA64" w14:textId="77777777" w:rsidR="00EE1A9B" w:rsidRPr="00D35300" w:rsidRDefault="00EE1A9B" w:rsidP="00EE1A9B">
            <w:pPr>
              <w:ind w:left="709"/>
              <w:jc w:val="both"/>
              <w:rPr>
                <w:sz w:val="24"/>
                <w:szCs w:val="24"/>
              </w:rPr>
            </w:pPr>
          </w:p>
          <w:p w14:paraId="2DAD69E4" w14:textId="77777777" w:rsidR="00EE1A9B" w:rsidRPr="00D35300" w:rsidRDefault="00EE1A9B" w:rsidP="00EE1A9B">
            <w:pPr>
              <w:ind w:left="709"/>
              <w:jc w:val="both"/>
              <w:rPr>
                <w:sz w:val="24"/>
                <w:szCs w:val="24"/>
              </w:rPr>
            </w:pPr>
          </w:p>
          <w:p w14:paraId="70C42851" w14:textId="77777777" w:rsidR="00EE1A9B" w:rsidRPr="00D35300" w:rsidRDefault="00EE1A9B" w:rsidP="00EE1A9B">
            <w:pPr>
              <w:ind w:left="709"/>
              <w:jc w:val="both"/>
              <w:rPr>
                <w:sz w:val="24"/>
                <w:szCs w:val="24"/>
              </w:rPr>
            </w:pPr>
          </w:p>
          <w:p w14:paraId="304B991F" w14:textId="77777777" w:rsidR="00EE1A9B" w:rsidRPr="00D35300" w:rsidRDefault="00EE1A9B" w:rsidP="00EE1A9B">
            <w:pPr>
              <w:ind w:left="709"/>
              <w:jc w:val="both"/>
              <w:rPr>
                <w:sz w:val="24"/>
                <w:szCs w:val="24"/>
              </w:rPr>
            </w:pPr>
          </w:p>
          <w:p w14:paraId="5F3E111A" w14:textId="77777777" w:rsidR="00EE1A9B" w:rsidRPr="00D35300" w:rsidRDefault="00EE1A9B" w:rsidP="00EE1A9B">
            <w:pPr>
              <w:ind w:left="709"/>
              <w:jc w:val="both"/>
              <w:rPr>
                <w:sz w:val="24"/>
                <w:szCs w:val="24"/>
              </w:rPr>
            </w:pPr>
          </w:p>
          <w:p w14:paraId="6B23004A" w14:textId="77777777" w:rsidR="00EE1A9B" w:rsidRPr="00D35300" w:rsidRDefault="00EE1A9B" w:rsidP="00EE1A9B">
            <w:pPr>
              <w:ind w:left="709"/>
              <w:jc w:val="both"/>
              <w:rPr>
                <w:sz w:val="24"/>
                <w:szCs w:val="24"/>
              </w:rPr>
            </w:pPr>
          </w:p>
          <w:p w14:paraId="38CEFBAA" w14:textId="77777777" w:rsidR="00EE1A9B" w:rsidRPr="00D35300" w:rsidRDefault="00EE1A9B" w:rsidP="00EE1A9B">
            <w:pPr>
              <w:ind w:left="709"/>
              <w:jc w:val="both"/>
              <w:rPr>
                <w:sz w:val="24"/>
                <w:szCs w:val="24"/>
              </w:rPr>
            </w:pPr>
          </w:p>
          <w:p w14:paraId="77996812" w14:textId="77777777" w:rsidR="00EE1A9B" w:rsidRPr="00D35300" w:rsidRDefault="00EE1A9B" w:rsidP="00EE1A9B">
            <w:pPr>
              <w:ind w:left="709"/>
              <w:jc w:val="both"/>
              <w:rPr>
                <w:sz w:val="24"/>
                <w:szCs w:val="24"/>
              </w:rPr>
            </w:pPr>
          </w:p>
          <w:p w14:paraId="533A6709" w14:textId="77777777" w:rsidR="00EE1A9B" w:rsidRPr="00D35300" w:rsidRDefault="00EE1A9B" w:rsidP="00EE1A9B">
            <w:pPr>
              <w:ind w:left="709"/>
              <w:jc w:val="both"/>
              <w:rPr>
                <w:sz w:val="24"/>
                <w:szCs w:val="24"/>
              </w:rPr>
            </w:pPr>
          </w:p>
          <w:p w14:paraId="028F9EB6" w14:textId="77777777" w:rsidR="00EE1A9B" w:rsidRPr="00D35300" w:rsidRDefault="00EE1A9B" w:rsidP="00EE1A9B">
            <w:pPr>
              <w:ind w:left="709"/>
              <w:jc w:val="both"/>
              <w:rPr>
                <w:sz w:val="24"/>
                <w:szCs w:val="24"/>
              </w:rPr>
            </w:pPr>
          </w:p>
        </w:tc>
        <w:tc>
          <w:tcPr>
            <w:tcW w:w="4786" w:type="dxa"/>
          </w:tcPr>
          <w:p w14:paraId="5AC868CF" w14:textId="77777777" w:rsidR="00EE1A9B" w:rsidRPr="00D35300" w:rsidRDefault="00EE1A9B" w:rsidP="00EE1A9B">
            <w:pPr>
              <w:ind w:left="709"/>
              <w:jc w:val="both"/>
              <w:rPr>
                <w:sz w:val="24"/>
                <w:szCs w:val="24"/>
              </w:rPr>
            </w:pPr>
          </w:p>
        </w:tc>
      </w:tr>
    </w:tbl>
    <w:p w14:paraId="51F7CAC5" w14:textId="77777777" w:rsidR="00EE1A9B" w:rsidRPr="00D35300" w:rsidRDefault="00EE1A9B" w:rsidP="00EE1A9B">
      <w:pPr>
        <w:pStyle w:val="a7"/>
        <w:ind w:left="709"/>
        <w:contextualSpacing w:val="0"/>
        <w:jc w:val="both"/>
        <w:rPr>
          <w:sz w:val="24"/>
          <w:szCs w:val="24"/>
        </w:rPr>
      </w:pPr>
      <w:r w:rsidRPr="00D35300">
        <w:rPr>
          <w:sz w:val="24"/>
          <w:szCs w:val="24"/>
        </w:rPr>
        <w:t>3. Запишите этапы процесса оплодотворения:</w:t>
      </w:r>
    </w:p>
    <w:p w14:paraId="2A2ADACF" w14:textId="77777777" w:rsidR="00EE1A9B" w:rsidRPr="00D35300" w:rsidRDefault="00EE1A9B" w:rsidP="0005782F">
      <w:pPr>
        <w:pStyle w:val="a7"/>
        <w:numPr>
          <w:ilvl w:val="0"/>
          <w:numId w:val="50"/>
        </w:numPr>
        <w:contextualSpacing w:val="0"/>
        <w:jc w:val="both"/>
        <w:rPr>
          <w:sz w:val="24"/>
          <w:szCs w:val="24"/>
        </w:rPr>
      </w:pPr>
    </w:p>
    <w:p w14:paraId="4918F89D" w14:textId="77777777" w:rsidR="00EE1A9B" w:rsidRPr="00D35300" w:rsidRDefault="00EE1A9B" w:rsidP="0005782F">
      <w:pPr>
        <w:pStyle w:val="a7"/>
        <w:numPr>
          <w:ilvl w:val="0"/>
          <w:numId w:val="50"/>
        </w:numPr>
        <w:contextualSpacing w:val="0"/>
        <w:jc w:val="both"/>
        <w:rPr>
          <w:sz w:val="24"/>
          <w:szCs w:val="24"/>
        </w:rPr>
      </w:pPr>
    </w:p>
    <w:p w14:paraId="5E066877" w14:textId="77777777" w:rsidR="00EE1A9B" w:rsidRPr="00D35300" w:rsidRDefault="00EE1A9B" w:rsidP="0005782F">
      <w:pPr>
        <w:pStyle w:val="a7"/>
        <w:numPr>
          <w:ilvl w:val="0"/>
          <w:numId w:val="50"/>
        </w:numPr>
        <w:contextualSpacing w:val="0"/>
        <w:jc w:val="both"/>
        <w:rPr>
          <w:sz w:val="24"/>
          <w:szCs w:val="24"/>
        </w:rPr>
      </w:pPr>
    </w:p>
    <w:p w14:paraId="36E2775F" w14:textId="77777777" w:rsidR="00EE1A9B" w:rsidRPr="00D35300" w:rsidRDefault="00EE1A9B" w:rsidP="00EE1A9B">
      <w:pPr>
        <w:pStyle w:val="a7"/>
        <w:ind w:left="709"/>
        <w:contextualSpacing w:val="0"/>
        <w:jc w:val="both"/>
        <w:rPr>
          <w:sz w:val="24"/>
          <w:szCs w:val="24"/>
        </w:rPr>
      </w:pPr>
      <w:r w:rsidRPr="00D35300">
        <w:rPr>
          <w:sz w:val="24"/>
          <w:szCs w:val="24"/>
        </w:rPr>
        <w:t>4. В чем заключается биологическое значение оплодотворения?</w:t>
      </w:r>
    </w:p>
    <w:p w14:paraId="290A3EB2" w14:textId="77777777" w:rsidR="00EE1A9B" w:rsidRPr="00D35300" w:rsidRDefault="00EE1A9B" w:rsidP="00EE1A9B">
      <w:pPr>
        <w:pStyle w:val="a7"/>
        <w:ind w:left="709"/>
        <w:contextualSpacing w:val="0"/>
        <w:jc w:val="both"/>
        <w:rPr>
          <w:sz w:val="24"/>
          <w:szCs w:val="24"/>
        </w:rPr>
      </w:pPr>
      <w:r w:rsidRPr="00D35300">
        <w:rPr>
          <w:sz w:val="24"/>
          <w:szCs w:val="24"/>
        </w:rPr>
        <w:t>__________________________________________________________________________________________________________________________________________________________________</w:t>
      </w:r>
    </w:p>
    <w:p w14:paraId="0913FB93" w14:textId="77777777" w:rsidR="00EE1A9B" w:rsidRPr="00D35300" w:rsidRDefault="00EE1A9B" w:rsidP="00EE1A9B">
      <w:pPr>
        <w:pStyle w:val="a7"/>
        <w:ind w:left="709"/>
        <w:contextualSpacing w:val="0"/>
        <w:jc w:val="both"/>
        <w:rPr>
          <w:sz w:val="24"/>
          <w:szCs w:val="24"/>
        </w:rPr>
      </w:pPr>
    </w:p>
    <w:p w14:paraId="5EA6DFC3" w14:textId="77777777" w:rsidR="00EE1A9B" w:rsidRPr="00D35300" w:rsidRDefault="00EE1A9B" w:rsidP="00EE1A9B">
      <w:pPr>
        <w:jc w:val="center"/>
        <w:rPr>
          <w:b/>
          <w:bCs/>
          <w:sz w:val="24"/>
          <w:szCs w:val="24"/>
        </w:rPr>
      </w:pPr>
      <w:r w:rsidRPr="00D35300">
        <w:rPr>
          <w:b/>
          <w:bCs/>
          <w:sz w:val="24"/>
          <w:szCs w:val="24"/>
        </w:rPr>
        <w:t>Образец заполнения рабочего листа</w:t>
      </w:r>
    </w:p>
    <w:p w14:paraId="42E31FDF" w14:textId="77777777" w:rsidR="00EE1A9B" w:rsidRPr="00D35300" w:rsidRDefault="00EE1A9B" w:rsidP="00EE1A9B">
      <w:pPr>
        <w:jc w:val="center"/>
        <w:rPr>
          <w:b/>
          <w:bCs/>
          <w:sz w:val="24"/>
          <w:szCs w:val="24"/>
        </w:rPr>
      </w:pPr>
    </w:p>
    <w:p w14:paraId="1E4A744C" w14:textId="77777777" w:rsidR="00EE1A9B" w:rsidRPr="00D35300" w:rsidRDefault="00EE1A9B" w:rsidP="00EE1A9B">
      <w:pPr>
        <w:pStyle w:val="a7"/>
        <w:ind w:left="1212"/>
        <w:contextualSpacing w:val="0"/>
        <w:jc w:val="both"/>
        <w:rPr>
          <w:sz w:val="24"/>
          <w:szCs w:val="24"/>
        </w:rPr>
      </w:pPr>
      <w:r w:rsidRPr="00D35300">
        <w:rPr>
          <w:sz w:val="24"/>
          <w:szCs w:val="24"/>
        </w:rPr>
        <w:t>1. Определения:</w:t>
      </w:r>
    </w:p>
    <w:p w14:paraId="295C499F" w14:textId="77777777" w:rsidR="00EE1A9B" w:rsidRPr="00D35300" w:rsidRDefault="00EE1A9B" w:rsidP="00EE1A9B">
      <w:pPr>
        <w:pStyle w:val="a7"/>
        <w:ind w:left="1212"/>
        <w:contextualSpacing w:val="0"/>
        <w:jc w:val="both"/>
        <w:rPr>
          <w:sz w:val="24"/>
          <w:szCs w:val="24"/>
        </w:rPr>
      </w:pPr>
      <w:r w:rsidRPr="00D35300">
        <w:rPr>
          <w:sz w:val="24"/>
          <w:szCs w:val="24"/>
        </w:rPr>
        <w:t>Яйцеклетка – женская гамета (половая клетка)</w:t>
      </w:r>
    </w:p>
    <w:p w14:paraId="54813393" w14:textId="77777777" w:rsidR="00EE1A9B" w:rsidRPr="00D35300" w:rsidRDefault="00EE1A9B" w:rsidP="00EE1A9B">
      <w:pPr>
        <w:pStyle w:val="a7"/>
        <w:ind w:left="1212"/>
        <w:contextualSpacing w:val="0"/>
        <w:jc w:val="both"/>
        <w:rPr>
          <w:sz w:val="24"/>
          <w:szCs w:val="24"/>
        </w:rPr>
      </w:pPr>
      <w:r w:rsidRPr="00D35300">
        <w:rPr>
          <w:sz w:val="24"/>
          <w:szCs w:val="24"/>
        </w:rPr>
        <w:t>Сперматозоид – мужская гамета (половая клетка)</w:t>
      </w:r>
    </w:p>
    <w:p w14:paraId="7BA46DEF" w14:textId="77777777" w:rsidR="00EE1A9B" w:rsidRPr="00D35300" w:rsidRDefault="00EE1A9B" w:rsidP="00EE1A9B">
      <w:pPr>
        <w:pStyle w:val="a7"/>
        <w:ind w:left="1212"/>
        <w:contextualSpacing w:val="0"/>
        <w:jc w:val="both"/>
        <w:rPr>
          <w:sz w:val="24"/>
          <w:szCs w:val="24"/>
        </w:rPr>
      </w:pPr>
      <w:r w:rsidRPr="00D35300">
        <w:rPr>
          <w:sz w:val="24"/>
          <w:szCs w:val="24"/>
        </w:rPr>
        <w:t>Яичники – женские половые железы</w:t>
      </w:r>
    </w:p>
    <w:p w14:paraId="6E1A5A5D" w14:textId="77777777" w:rsidR="00EE1A9B" w:rsidRPr="00D35300" w:rsidRDefault="00EE1A9B" w:rsidP="00EE1A9B">
      <w:pPr>
        <w:pStyle w:val="a7"/>
        <w:ind w:left="1212"/>
        <w:contextualSpacing w:val="0"/>
        <w:jc w:val="both"/>
        <w:rPr>
          <w:sz w:val="24"/>
          <w:szCs w:val="24"/>
        </w:rPr>
      </w:pPr>
      <w:r w:rsidRPr="00D35300">
        <w:rPr>
          <w:sz w:val="24"/>
          <w:szCs w:val="24"/>
        </w:rPr>
        <w:t>Семенники - мужские половые железы</w:t>
      </w:r>
    </w:p>
    <w:p w14:paraId="04099B66" w14:textId="77777777" w:rsidR="00EE1A9B" w:rsidRPr="00D35300" w:rsidRDefault="00EE1A9B" w:rsidP="00EE1A9B">
      <w:pPr>
        <w:pStyle w:val="a7"/>
        <w:ind w:left="1212"/>
        <w:contextualSpacing w:val="0"/>
        <w:jc w:val="both"/>
        <w:rPr>
          <w:sz w:val="24"/>
          <w:szCs w:val="24"/>
        </w:rPr>
      </w:pPr>
      <w:r w:rsidRPr="00D35300">
        <w:rPr>
          <w:sz w:val="24"/>
          <w:szCs w:val="24"/>
        </w:rPr>
        <w:t>Овогенез – образование женских гамет</w:t>
      </w:r>
    </w:p>
    <w:p w14:paraId="7F9B4409" w14:textId="77777777" w:rsidR="00EE1A9B" w:rsidRPr="00D35300" w:rsidRDefault="00EE1A9B" w:rsidP="00EE1A9B">
      <w:pPr>
        <w:pStyle w:val="a7"/>
        <w:ind w:left="1212"/>
        <w:contextualSpacing w:val="0"/>
        <w:jc w:val="both"/>
        <w:rPr>
          <w:sz w:val="24"/>
          <w:szCs w:val="24"/>
        </w:rPr>
      </w:pPr>
      <w:r w:rsidRPr="00D35300">
        <w:rPr>
          <w:sz w:val="24"/>
          <w:szCs w:val="24"/>
        </w:rPr>
        <w:t>Сперматогенез – образование мужских гамет</w:t>
      </w:r>
    </w:p>
    <w:p w14:paraId="028DFF04" w14:textId="77777777" w:rsidR="00EE1A9B" w:rsidRPr="00D35300" w:rsidRDefault="00EE1A9B" w:rsidP="00EE1A9B">
      <w:pPr>
        <w:pStyle w:val="a7"/>
        <w:ind w:left="1212"/>
        <w:contextualSpacing w:val="0"/>
        <w:jc w:val="both"/>
        <w:rPr>
          <w:sz w:val="24"/>
          <w:szCs w:val="24"/>
        </w:rPr>
      </w:pPr>
      <w:r w:rsidRPr="00D35300">
        <w:rPr>
          <w:sz w:val="24"/>
          <w:szCs w:val="24"/>
        </w:rPr>
        <w:t>Оплодотворение – процесс слияния мужской и женской гамет</w:t>
      </w:r>
    </w:p>
    <w:p w14:paraId="1C7CE5BE" w14:textId="77777777" w:rsidR="00EE1A9B" w:rsidRPr="00D35300" w:rsidRDefault="00EE1A9B" w:rsidP="00EE1A9B">
      <w:pPr>
        <w:pStyle w:val="a7"/>
        <w:ind w:left="1212"/>
        <w:contextualSpacing w:val="0"/>
        <w:jc w:val="both"/>
        <w:rPr>
          <w:sz w:val="24"/>
          <w:szCs w:val="24"/>
        </w:rPr>
      </w:pPr>
      <w:r w:rsidRPr="00D35300">
        <w:rPr>
          <w:sz w:val="24"/>
          <w:szCs w:val="24"/>
        </w:rPr>
        <w:t xml:space="preserve">Зигота – </w:t>
      </w:r>
      <w:r w:rsidRPr="00D35300">
        <w:rPr>
          <w:sz w:val="24"/>
          <w:szCs w:val="24"/>
          <w:shd w:val="clear" w:color="auto" w:fill="FFFFFF"/>
        </w:rPr>
        <w:t>диплоидная клетка, образующаяся в результате оплодотворения</w:t>
      </w:r>
    </w:p>
    <w:p w14:paraId="7E8660B8" w14:textId="77777777" w:rsidR="00EE1A9B" w:rsidRPr="00D35300" w:rsidRDefault="00EE1A9B" w:rsidP="00EE1A9B">
      <w:pPr>
        <w:pStyle w:val="a7"/>
        <w:ind w:left="1212"/>
        <w:jc w:val="both"/>
        <w:rPr>
          <w:b/>
          <w:sz w:val="24"/>
          <w:szCs w:val="24"/>
        </w:rPr>
      </w:pPr>
    </w:p>
    <w:p w14:paraId="04397A9E" w14:textId="77777777" w:rsidR="00EE1A9B" w:rsidRPr="00D35300" w:rsidRDefault="00EE1A9B" w:rsidP="00EE1A9B">
      <w:pPr>
        <w:pStyle w:val="a7"/>
        <w:ind w:left="1212"/>
        <w:jc w:val="both"/>
        <w:rPr>
          <w:sz w:val="24"/>
          <w:szCs w:val="24"/>
        </w:rPr>
      </w:pPr>
      <w:r w:rsidRPr="00D35300">
        <w:rPr>
          <w:sz w:val="24"/>
          <w:szCs w:val="24"/>
        </w:rPr>
        <w:t>2. Схемы овогенеза и сперматогенеза</w:t>
      </w:r>
    </w:p>
    <w:tbl>
      <w:tblPr>
        <w:tblStyle w:val="af"/>
        <w:tblW w:w="0" w:type="auto"/>
        <w:jc w:val="center"/>
        <w:tblLook w:val="04A0" w:firstRow="1" w:lastRow="0" w:firstColumn="1" w:lastColumn="0" w:noHBand="0" w:noVBand="1"/>
      </w:tblPr>
      <w:tblGrid>
        <w:gridCol w:w="4786"/>
        <w:gridCol w:w="4785"/>
      </w:tblGrid>
      <w:tr w:rsidR="00D35300" w:rsidRPr="00D35300" w14:paraId="7D2D7F4F" w14:textId="77777777" w:rsidTr="00EE1A9B">
        <w:trPr>
          <w:jc w:val="center"/>
        </w:trPr>
        <w:tc>
          <w:tcPr>
            <w:tcW w:w="4786" w:type="dxa"/>
          </w:tcPr>
          <w:p w14:paraId="2C21B7F9" w14:textId="77777777" w:rsidR="00EE1A9B" w:rsidRPr="00D35300" w:rsidRDefault="00EE1A9B" w:rsidP="00EE1A9B">
            <w:pPr>
              <w:jc w:val="center"/>
              <w:rPr>
                <w:sz w:val="24"/>
                <w:szCs w:val="24"/>
              </w:rPr>
            </w:pPr>
            <w:r w:rsidRPr="00D35300">
              <w:rPr>
                <w:sz w:val="24"/>
                <w:szCs w:val="24"/>
              </w:rPr>
              <w:t>Сперматогенез</w:t>
            </w:r>
          </w:p>
        </w:tc>
        <w:tc>
          <w:tcPr>
            <w:tcW w:w="4785" w:type="dxa"/>
          </w:tcPr>
          <w:p w14:paraId="249B8441" w14:textId="77777777" w:rsidR="00EE1A9B" w:rsidRPr="00D35300" w:rsidRDefault="00EE1A9B" w:rsidP="00EE1A9B">
            <w:pPr>
              <w:jc w:val="center"/>
              <w:rPr>
                <w:sz w:val="24"/>
                <w:szCs w:val="24"/>
              </w:rPr>
            </w:pPr>
            <w:r w:rsidRPr="00D35300">
              <w:rPr>
                <w:sz w:val="24"/>
                <w:szCs w:val="24"/>
              </w:rPr>
              <w:t>Овогенез</w:t>
            </w:r>
          </w:p>
        </w:tc>
      </w:tr>
      <w:tr w:rsidR="00D35300" w:rsidRPr="00D35300" w14:paraId="4588ACAA" w14:textId="77777777" w:rsidTr="00EE1A9B">
        <w:trPr>
          <w:jc w:val="center"/>
        </w:trPr>
        <w:tc>
          <w:tcPr>
            <w:tcW w:w="9571" w:type="dxa"/>
            <w:gridSpan w:val="2"/>
          </w:tcPr>
          <w:p w14:paraId="557A07C3" w14:textId="77777777" w:rsidR="00EE1A9B" w:rsidRPr="00D35300" w:rsidRDefault="00EE1A9B" w:rsidP="00EE1A9B">
            <w:pPr>
              <w:jc w:val="both"/>
              <w:rPr>
                <w:sz w:val="24"/>
                <w:szCs w:val="24"/>
              </w:rPr>
            </w:pPr>
            <w:r w:rsidRPr="00D35300">
              <w:rPr>
                <w:noProof/>
                <w:sz w:val="24"/>
                <w:szCs w:val="24"/>
              </w:rPr>
              <w:drawing>
                <wp:inline distT="0" distB="0" distL="0" distR="0" wp14:anchorId="5A15264A" wp14:editId="786ACB9B">
                  <wp:extent cx="5882020" cy="3464215"/>
                  <wp:effectExtent l="19050" t="0" r="4430" b="0"/>
                  <wp:docPr id="7" name="Рисунок 3" descr="C:\Documents and Settings\1\Рабочий стол\foto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1\Рабочий стол\foto12-1.jpg"/>
                          <pic:cNvPicPr>
                            <a:picLocks noChangeAspect="1" noChangeArrowheads="1"/>
                          </pic:cNvPicPr>
                        </pic:nvPicPr>
                        <pic:blipFill>
                          <a:blip r:embed="rId21">
                            <a:biLevel thresh="50000"/>
                          </a:blip>
                          <a:srcRect t="3300"/>
                          <a:stretch>
                            <a:fillRect/>
                          </a:stretch>
                        </pic:blipFill>
                        <pic:spPr bwMode="auto">
                          <a:xfrm>
                            <a:off x="0" y="0"/>
                            <a:ext cx="5885415" cy="3466214"/>
                          </a:xfrm>
                          <a:prstGeom prst="rect">
                            <a:avLst/>
                          </a:prstGeom>
                          <a:noFill/>
                          <a:ln w="9525">
                            <a:noFill/>
                            <a:miter lim="800000"/>
                            <a:headEnd/>
                            <a:tailEnd/>
                          </a:ln>
                        </pic:spPr>
                      </pic:pic>
                    </a:graphicData>
                  </a:graphic>
                </wp:inline>
              </w:drawing>
            </w:r>
          </w:p>
        </w:tc>
      </w:tr>
    </w:tbl>
    <w:p w14:paraId="2754D405" w14:textId="77777777" w:rsidR="00EE1A9B" w:rsidRPr="00D35300" w:rsidRDefault="00EE1A9B" w:rsidP="00EE1A9B">
      <w:pPr>
        <w:pStyle w:val="a7"/>
        <w:tabs>
          <w:tab w:val="left" w:pos="993"/>
        </w:tabs>
        <w:ind w:left="709"/>
        <w:contextualSpacing w:val="0"/>
        <w:jc w:val="both"/>
        <w:rPr>
          <w:sz w:val="24"/>
          <w:szCs w:val="24"/>
        </w:rPr>
      </w:pPr>
      <w:r w:rsidRPr="00D35300">
        <w:rPr>
          <w:sz w:val="24"/>
          <w:szCs w:val="24"/>
        </w:rPr>
        <w:t>3. Этапы процесса оплодотворения:</w:t>
      </w:r>
    </w:p>
    <w:p w14:paraId="7C568A9F" w14:textId="77777777" w:rsidR="00EE1A9B" w:rsidRPr="00D35300" w:rsidRDefault="00EE1A9B" w:rsidP="00EE1A9B">
      <w:pPr>
        <w:pStyle w:val="a7"/>
        <w:tabs>
          <w:tab w:val="left" w:pos="993"/>
        </w:tabs>
        <w:ind w:left="142" w:firstLine="567"/>
        <w:contextualSpacing w:val="0"/>
        <w:jc w:val="both"/>
        <w:rPr>
          <w:sz w:val="24"/>
          <w:szCs w:val="24"/>
        </w:rPr>
      </w:pPr>
      <w:r w:rsidRPr="00D35300">
        <w:rPr>
          <w:sz w:val="24"/>
          <w:szCs w:val="24"/>
        </w:rPr>
        <w:t>1) проникновение сперматозоида в яйцеклетку;</w:t>
      </w:r>
    </w:p>
    <w:p w14:paraId="1F10E88E" w14:textId="77777777" w:rsidR="00EE1A9B" w:rsidRPr="00D35300" w:rsidRDefault="00EE1A9B" w:rsidP="00EE1A9B">
      <w:pPr>
        <w:pStyle w:val="a7"/>
        <w:tabs>
          <w:tab w:val="left" w:pos="993"/>
        </w:tabs>
        <w:ind w:left="142" w:firstLine="567"/>
        <w:contextualSpacing w:val="0"/>
        <w:jc w:val="both"/>
        <w:rPr>
          <w:sz w:val="24"/>
          <w:szCs w:val="24"/>
        </w:rPr>
      </w:pPr>
      <w:r w:rsidRPr="00D35300">
        <w:rPr>
          <w:sz w:val="24"/>
          <w:szCs w:val="24"/>
        </w:rPr>
        <w:t>2) слияние гаплоидных ядер обеих гамет с образованием диплоидной клетки зиготы;</w:t>
      </w:r>
    </w:p>
    <w:p w14:paraId="66B64D8D" w14:textId="77777777" w:rsidR="00EE1A9B" w:rsidRPr="00D35300" w:rsidRDefault="00EE1A9B" w:rsidP="00EE1A9B">
      <w:pPr>
        <w:pStyle w:val="a7"/>
        <w:tabs>
          <w:tab w:val="left" w:pos="993"/>
        </w:tabs>
        <w:ind w:left="142" w:firstLine="567"/>
        <w:contextualSpacing w:val="0"/>
        <w:jc w:val="both"/>
        <w:rPr>
          <w:sz w:val="24"/>
          <w:szCs w:val="24"/>
        </w:rPr>
      </w:pPr>
      <w:r w:rsidRPr="00D35300">
        <w:rPr>
          <w:sz w:val="24"/>
          <w:szCs w:val="24"/>
        </w:rPr>
        <w:t>3) дробление диплоидной клетки и дальнейшее развитие.</w:t>
      </w:r>
    </w:p>
    <w:p w14:paraId="7AC9FC60" w14:textId="77777777" w:rsidR="00EE1A9B" w:rsidRPr="00D35300" w:rsidRDefault="00EE1A9B" w:rsidP="00EE1A9B">
      <w:pPr>
        <w:pStyle w:val="a7"/>
        <w:tabs>
          <w:tab w:val="left" w:pos="993"/>
        </w:tabs>
        <w:ind w:left="142" w:firstLine="567"/>
        <w:contextualSpacing w:val="0"/>
        <w:jc w:val="both"/>
        <w:rPr>
          <w:sz w:val="24"/>
          <w:szCs w:val="24"/>
        </w:rPr>
      </w:pPr>
    </w:p>
    <w:p w14:paraId="31E3ED21" w14:textId="77777777" w:rsidR="00EE1A9B" w:rsidRPr="00D35300" w:rsidRDefault="00EE1A9B" w:rsidP="00EE1A9B">
      <w:pPr>
        <w:pStyle w:val="a7"/>
        <w:tabs>
          <w:tab w:val="left" w:pos="993"/>
        </w:tabs>
        <w:ind w:left="142" w:firstLine="567"/>
        <w:contextualSpacing w:val="0"/>
        <w:jc w:val="both"/>
        <w:rPr>
          <w:sz w:val="24"/>
          <w:szCs w:val="24"/>
        </w:rPr>
      </w:pPr>
      <w:r w:rsidRPr="00D35300">
        <w:rPr>
          <w:sz w:val="24"/>
          <w:szCs w:val="24"/>
        </w:rPr>
        <w:t>4. При слиянии женской и мужской половых клеток, происходящих от двух разных особей, образуется новый организм, несущий в себе признаки матери и отца. Половые клетки, образующиеся в результате мейоза, обладают разными сочетаниями хромосом, поэтому возникшие после оплодотворения дочерни организмы сочетают в себе признаки обоих родителей в различных комбинациях. В результате мейоза и оплодотворения колоссально возрастает наследственное разнообразие потомков.</w:t>
      </w:r>
    </w:p>
    <w:p w14:paraId="1E92F72B" w14:textId="77777777" w:rsidR="00AC0519" w:rsidRPr="00D35300" w:rsidRDefault="00AC0519" w:rsidP="00AC0519">
      <w:pPr>
        <w:ind w:firstLine="993"/>
        <w:jc w:val="both"/>
        <w:rPr>
          <w:b/>
          <w:sz w:val="24"/>
          <w:szCs w:val="24"/>
        </w:rPr>
      </w:pPr>
    </w:p>
    <w:p w14:paraId="6D959D4F" w14:textId="1EF2D3C6" w:rsidR="001E7210" w:rsidRPr="00D35300" w:rsidRDefault="001E7210" w:rsidP="001E7210">
      <w:pPr>
        <w:shd w:val="clear" w:color="auto" w:fill="FFFFFF"/>
        <w:jc w:val="both"/>
        <w:rPr>
          <w:rFonts w:eastAsia="Times New Roman"/>
          <w:b/>
          <w:bCs/>
          <w:sz w:val="24"/>
          <w:szCs w:val="24"/>
        </w:rPr>
      </w:pPr>
      <w:r w:rsidRPr="00D35300">
        <w:rPr>
          <w:rFonts w:eastAsia="Times New Roman"/>
          <w:b/>
          <w:bCs/>
          <w:sz w:val="24"/>
          <w:szCs w:val="24"/>
        </w:rPr>
        <w:t>Задание № 19</w:t>
      </w:r>
    </w:p>
    <w:p w14:paraId="0DDA1B85" w14:textId="77777777" w:rsidR="00EE1A9B" w:rsidRPr="00D35300" w:rsidRDefault="00EE1A9B" w:rsidP="00EE1A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sz w:val="24"/>
          <w:szCs w:val="24"/>
        </w:rPr>
      </w:pPr>
      <w:r w:rsidRPr="00D35300">
        <w:rPr>
          <w:b/>
          <w:sz w:val="24"/>
          <w:szCs w:val="24"/>
        </w:rPr>
        <w:t>Тема 5.5. Индивидуальное развитие организмов</w:t>
      </w:r>
    </w:p>
    <w:p w14:paraId="035E6F73" w14:textId="77777777" w:rsidR="00EE1A9B" w:rsidRPr="00D35300" w:rsidRDefault="00EE1A9B" w:rsidP="00EE1A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sz w:val="24"/>
          <w:szCs w:val="24"/>
        </w:rPr>
      </w:pPr>
      <w:r w:rsidRPr="00D35300">
        <w:rPr>
          <w:b/>
          <w:sz w:val="24"/>
          <w:szCs w:val="24"/>
        </w:rPr>
        <w:t>Тестовое задание</w:t>
      </w:r>
    </w:p>
    <w:p w14:paraId="58E62FBF" w14:textId="77777777" w:rsidR="00EE1A9B" w:rsidRPr="00D35300" w:rsidRDefault="00EE1A9B" w:rsidP="00EE1A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sz w:val="24"/>
          <w:szCs w:val="24"/>
        </w:rPr>
      </w:pPr>
    </w:p>
    <w:p w14:paraId="11C2893B" w14:textId="77777777" w:rsidR="00EE1A9B" w:rsidRPr="00D35300" w:rsidRDefault="00EE1A9B" w:rsidP="00EE1A9B">
      <w:pPr>
        <w:shd w:val="clear" w:color="auto" w:fill="FFFFFF"/>
        <w:jc w:val="both"/>
        <w:rPr>
          <w:rFonts w:eastAsia="Times New Roman"/>
          <w:sz w:val="24"/>
          <w:szCs w:val="24"/>
        </w:rPr>
      </w:pPr>
      <w:r w:rsidRPr="00D35300">
        <w:rPr>
          <w:rFonts w:eastAsia="Times New Roman"/>
          <w:sz w:val="24"/>
          <w:szCs w:val="24"/>
        </w:rPr>
        <w:t xml:space="preserve">1. </w:t>
      </w:r>
      <w:r w:rsidRPr="00D35300">
        <w:rPr>
          <w:sz w:val="24"/>
          <w:szCs w:val="24"/>
          <w:shd w:val="clear" w:color="auto" w:fill="FFFFFF"/>
        </w:rPr>
        <w:t>Процесс индивидуального развития особи от зиготы до смерти</w:t>
      </w:r>
      <w:r w:rsidRPr="00D35300">
        <w:rPr>
          <w:rFonts w:eastAsia="Times New Roman"/>
          <w:sz w:val="24"/>
          <w:szCs w:val="24"/>
        </w:rPr>
        <w:t>:</w:t>
      </w:r>
    </w:p>
    <w:p w14:paraId="6F1763EA" w14:textId="77777777" w:rsidR="00EE1A9B" w:rsidRPr="00D35300" w:rsidRDefault="00EE1A9B" w:rsidP="00EE1A9B">
      <w:pPr>
        <w:shd w:val="clear" w:color="auto" w:fill="FFFFFF"/>
        <w:ind w:firstLine="567"/>
        <w:jc w:val="both"/>
        <w:rPr>
          <w:rFonts w:eastAsia="Times New Roman"/>
          <w:sz w:val="24"/>
          <w:szCs w:val="24"/>
        </w:rPr>
      </w:pPr>
      <w:r w:rsidRPr="00D35300">
        <w:rPr>
          <w:rFonts w:eastAsia="Times New Roman"/>
          <w:sz w:val="24"/>
          <w:szCs w:val="24"/>
        </w:rPr>
        <w:t>а) ограногенез</w:t>
      </w:r>
    </w:p>
    <w:p w14:paraId="6F60ECC9" w14:textId="77777777" w:rsidR="00EE1A9B" w:rsidRPr="00D35300" w:rsidRDefault="00EE1A9B" w:rsidP="00EE1A9B">
      <w:pPr>
        <w:shd w:val="clear" w:color="auto" w:fill="FFFFFF"/>
        <w:ind w:firstLine="567"/>
        <w:jc w:val="both"/>
        <w:rPr>
          <w:rFonts w:eastAsia="Times New Roman"/>
          <w:sz w:val="24"/>
          <w:szCs w:val="24"/>
        </w:rPr>
      </w:pPr>
      <w:r w:rsidRPr="00D35300">
        <w:rPr>
          <w:rFonts w:eastAsia="Times New Roman"/>
          <w:sz w:val="24"/>
          <w:szCs w:val="24"/>
        </w:rPr>
        <w:t>б) онтогенез</w:t>
      </w:r>
    </w:p>
    <w:p w14:paraId="7468C0B2" w14:textId="77777777" w:rsidR="00EE1A9B" w:rsidRPr="00D35300" w:rsidRDefault="00EE1A9B" w:rsidP="00EE1A9B">
      <w:pPr>
        <w:shd w:val="clear" w:color="auto" w:fill="FFFFFF"/>
        <w:ind w:firstLine="567"/>
        <w:jc w:val="both"/>
        <w:rPr>
          <w:rFonts w:eastAsia="Times New Roman"/>
          <w:sz w:val="24"/>
          <w:szCs w:val="24"/>
        </w:rPr>
      </w:pPr>
      <w:r w:rsidRPr="00D35300">
        <w:rPr>
          <w:rFonts w:eastAsia="Times New Roman"/>
          <w:sz w:val="24"/>
          <w:szCs w:val="24"/>
        </w:rPr>
        <w:t>в) филогенез</w:t>
      </w:r>
    </w:p>
    <w:p w14:paraId="71B5593C" w14:textId="77777777" w:rsidR="00EE1A9B" w:rsidRPr="00D35300" w:rsidRDefault="00EE1A9B" w:rsidP="00EE1A9B">
      <w:pPr>
        <w:shd w:val="clear" w:color="auto" w:fill="FFFFFF"/>
        <w:rPr>
          <w:rFonts w:eastAsia="Times New Roman"/>
          <w:sz w:val="24"/>
          <w:szCs w:val="24"/>
        </w:rPr>
      </w:pPr>
      <w:r w:rsidRPr="00D35300">
        <w:rPr>
          <w:rFonts w:eastAsia="Times New Roman"/>
          <w:sz w:val="24"/>
          <w:szCs w:val="24"/>
        </w:rPr>
        <w:t>2. Сопоставьте:</w:t>
      </w:r>
    </w:p>
    <w:tbl>
      <w:tblPr>
        <w:tblStyle w:val="a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6202"/>
      </w:tblGrid>
      <w:tr w:rsidR="00D35300" w:rsidRPr="00D35300" w14:paraId="7CEF0092" w14:textId="77777777" w:rsidTr="00EE1A9B">
        <w:trPr>
          <w:jc w:val="center"/>
        </w:trPr>
        <w:tc>
          <w:tcPr>
            <w:tcW w:w="3369" w:type="dxa"/>
          </w:tcPr>
          <w:p w14:paraId="552D3447" w14:textId="77777777" w:rsidR="00EE1A9B" w:rsidRPr="00D35300" w:rsidRDefault="00EE1A9B" w:rsidP="00EE1A9B">
            <w:pPr>
              <w:rPr>
                <w:rFonts w:eastAsia="Times New Roman"/>
                <w:sz w:val="24"/>
                <w:szCs w:val="24"/>
              </w:rPr>
            </w:pPr>
            <w:r w:rsidRPr="00D35300">
              <w:rPr>
                <w:rFonts w:eastAsia="Times New Roman"/>
                <w:sz w:val="24"/>
                <w:szCs w:val="24"/>
              </w:rPr>
              <w:t>1. Проэмбриональный период</w:t>
            </w:r>
          </w:p>
        </w:tc>
        <w:tc>
          <w:tcPr>
            <w:tcW w:w="6202" w:type="dxa"/>
          </w:tcPr>
          <w:p w14:paraId="423B6DC5" w14:textId="77777777" w:rsidR="00EE1A9B" w:rsidRPr="00D35300" w:rsidRDefault="00EE1A9B" w:rsidP="0005782F">
            <w:pPr>
              <w:pStyle w:val="a7"/>
              <w:numPr>
                <w:ilvl w:val="0"/>
                <w:numId w:val="52"/>
              </w:numPr>
              <w:tabs>
                <w:tab w:val="left" w:pos="355"/>
              </w:tabs>
              <w:ind w:left="0" w:firstLine="0"/>
              <w:contextualSpacing w:val="0"/>
              <w:rPr>
                <w:rFonts w:eastAsia="Times New Roman"/>
                <w:sz w:val="24"/>
                <w:szCs w:val="24"/>
              </w:rPr>
            </w:pPr>
            <w:r w:rsidRPr="00D35300">
              <w:rPr>
                <w:rFonts w:eastAsia="Times New Roman"/>
                <w:sz w:val="24"/>
                <w:szCs w:val="24"/>
              </w:rPr>
              <w:t>Начинается после родов, продолжается всю жизнь и заканчивается смертью</w:t>
            </w:r>
          </w:p>
        </w:tc>
      </w:tr>
      <w:tr w:rsidR="00D35300" w:rsidRPr="00D35300" w14:paraId="7E225BAD" w14:textId="77777777" w:rsidTr="00EE1A9B">
        <w:trPr>
          <w:jc w:val="center"/>
        </w:trPr>
        <w:tc>
          <w:tcPr>
            <w:tcW w:w="3369" w:type="dxa"/>
          </w:tcPr>
          <w:p w14:paraId="77F5D15A" w14:textId="77777777" w:rsidR="00EE1A9B" w:rsidRPr="00D35300" w:rsidRDefault="00EE1A9B" w:rsidP="00EE1A9B">
            <w:pPr>
              <w:rPr>
                <w:rFonts w:eastAsia="Times New Roman"/>
                <w:sz w:val="24"/>
                <w:szCs w:val="24"/>
              </w:rPr>
            </w:pPr>
            <w:r w:rsidRPr="00D35300">
              <w:rPr>
                <w:rFonts w:eastAsia="Times New Roman"/>
                <w:sz w:val="24"/>
                <w:szCs w:val="24"/>
              </w:rPr>
              <w:t>2. Эмбриональный (внутриутробный) период</w:t>
            </w:r>
          </w:p>
        </w:tc>
        <w:tc>
          <w:tcPr>
            <w:tcW w:w="6202" w:type="dxa"/>
          </w:tcPr>
          <w:p w14:paraId="2C6D74B0" w14:textId="77777777" w:rsidR="00EE1A9B" w:rsidRPr="00D35300" w:rsidRDefault="00EE1A9B" w:rsidP="0005782F">
            <w:pPr>
              <w:pStyle w:val="a7"/>
              <w:numPr>
                <w:ilvl w:val="0"/>
                <w:numId w:val="52"/>
              </w:numPr>
              <w:tabs>
                <w:tab w:val="left" w:pos="355"/>
              </w:tabs>
              <w:ind w:left="0" w:firstLine="0"/>
              <w:contextualSpacing w:val="0"/>
              <w:rPr>
                <w:rFonts w:eastAsia="Times New Roman"/>
                <w:sz w:val="24"/>
                <w:szCs w:val="24"/>
              </w:rPr>
            </w:pPr>
            <w:r w:rsidRPr="00D35300">
              <w:rPr>
                <w:rFonts w:eastAsia="Times New Roman"/>
                <w:sz w:val="24"/>
                <w:szCs w:val="24"/>
              </w:rPr>
              <w:t>Развитие и формирование женских и мужских гамет</w:t>
            </w:r>
          </w:p>
        </w:tc>
      </w:tr>
      <w:tr w:rsidR="00D35300" w:rsidRPr="00D35300" w14:paraId="68CE828C" w14:textId="77777777" w:rsidTr="00EE1A9B">
        <w:trPr>
          <w:jc w:val="center"/>
        </w:trPr>
        <w:tc>
          <w:tcPr>
            <w:tcW w:w="3369" w:type="dxa"/>
          </w:tcPr>
          <w:p w14:paraId="0723F097" w14:textId="77777777" w:rsidR="00EE1A9B" w:rsidRPr="00D35300" w:rsidRDefault="00EE1A9B" w:rsidP="00EE1A9B">
            <w:pPr>
              <w:rPr>
                <w:rFonts w:eastAsia="Times New Roman"/>
                <w:sz w:val="24"/>
                <w:szCs w:val="24"/>
              </w:rPr>
            </w:pPr>
            <w:r w:rsidRPr="00D35300">
              <w:rPr>
                <w:rFonts w:eastAsia="Times New Roman"/>
                <w:sz w:val="24"/>
                <w:szCs w:val="24"/>
              </w:rPr>
              <w:t>3. Постэмбриональный</w:t>
            </w:r>
          </w:p>
        </w:tc>
        <w:tc>
          <w:tcPr>
            <w:tcW w:w="6202" w:type="dxa"/>
          </w:tcPr>
          <w:p w14:paraId="08D18456" w14:textId="77777777" w:rsidR="00EE1A9B" w:rsidRPr="00D35300" w:rsidRDefault="00EE1A9B" w:rsidP="0005782F">
            <w:pPr>
              <w:pStyle w:val="a7"/>
              <w:numPr>
                <w:ilvl w:val="0"/>
                <w:numId w:val="52"/>
              </w:numPr>
              <w:tabs>
                <w:tab w:val="left" w:pos="355"/>
              </w:tabs>
              <w:ind w:left="0" w:firstLine="0"/>
              <w:contextualSpacing w:val="0"/>
              <w:rPr>
                <w:rFonts w:eastAsia="Times New Roman"/>
                <w:sz w:val="24"/>
                <w:szCs w:val="24"/>
              </w:rPr>
            </w:pPr>
            <w:r w:rsidRPr="00D35300">
              <w:rPr>
                <w:rFonts w:eastAsia="Times New Roman"/>
                <w:sz w:val="24"/>
                <w:szCs w:val="24"/>
              </w:rPr>
              <w:t>Формирование зародыша и плода;</w:t>
            </w:r>
          </w:p>
        </w:tc>
      </w:tr>
    </w:tbl>
    <w:p w14:paraId="5573349C" w14:textId="77777777" w:rsidR="00EE1A9B" w:rsidRPr="00D35300" w:rsidRDefault="00EE1A9B" w:rsidP="00EE1A9B">
      <w:pPr>
        <w:shd w:val="clear" w:color="auto" w:fill="FFFFFF"/>
        <w:rPr>
          <w:rFonts w:eastAsia="Times New Roman"/>
          <w:sz w:val="24"/>
          <w:szCs w:val="24"/>
        </w:rPr>
      </w:pPr>
      <w:r w:rsidRPr="00D35300">
        <w:rPr>
          <w:rFonts w:eastAsia="Times New Roman"/>
          <w:sz w:val="24"/>
          <w:szCs w:val="24"/>
        </w:rPr>
        <w:t>3. Сопоставьте:</w:t>
      </w:r>
    </w:p>
    <w:tbl>
      <w:tblPr>
        <w:tblStyle w:val="a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6"/>
        <w:gridCol w:w="823"/>
        <w:gridCol w:w="2602"/>
      </w:tblGrid>
      <w:tr w:rsidR="00D35300" w:rsidRPr="00D35300" w14:paraId="113D19F7" w14:textId="77777777" w:rsidTr="00EE1A9B">
        <w:trPr>
          <w:trHeight w:val="1306"/>
          <w:jc w:val="center"/>
        </w:trPr>
        <w:tc>
          <w:tcPr>
            <w:tcW w:w="4356" w:type="dxa"/>
          </w:tcPr>
          <w:p w14:paraId="3FB63943" w14:textId="77777777" w:rsidR="00EE1A9B" w:rsidRPr="00D35300" w:rsidRDefault="00EE1A9B" w:rsidP="00EE1A9B">
            <w:pPr>
              <w:rPr>
                <w:rFonts w:eastAsia="Times New Roman"/>
                <w:sz w:val="24"/>
                <w:szCs w:val="24"/>
              </w:rPr>
            </w:pPr>
            <w:r w:rsidRPr="00D35300">
              <w:rPr>
                <w:rFonts w:eastAsia="Times New Roman"/>
                <w:noProof/>
                <w:sz w:val="24"/>
                <w:szCs w:val="24"/>
              </w:rPr>
              <w:drawing>
                <wp:inline distT="0" distB="0" distL="0" distR="0" wp14:anchorId="300A797F" wp14:editId="1CE3D4F5">
                  <wp:extent cx="2597904" cy="1466865"/>
                  <wp:effectExtent l="19050" t="19050" r="11946" b="19035"/>
                  <wp:docPr id="4" name="Рисунок 33" descr="C:\Users\днс\Desktop\клет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днс\Desktop\клетка.jpg"/>
                          <pic:cNvPicPr>
                            <a:picLocks noChangeAspect="1" noChangeArrowheads="1"/>
                          </pic:cNvPicPr>
                        </pic:nvPicPr>
                        <pic:blipFill>
                          <a:blip r:embed="rId22" cstate="print"/>
                          <a:srcRect/>
                          <a:stretch>
                            <a:fillRect/>
                          </a:stretch>
                        </pic:blipFill>
                        <pic:spPr bwMode="auto">
                          <a:xfrm>
                            <a:off x="0" y="0"/>
                            <a:ext cx="2598963" cy="1467463"/>
                          </a:xfrm>
                          <a:prstGeom prst="rect">
                            <a:avLst/>
                          </a:prstGeom>
                          <a:noFill/>
                          <a:ln w="9525">
                            <a:solidFill>
                              <a:schemeClr val="tx1"/>
                            </a:solidFill>
                            <a:miter lim="800000"/>
                            <a:headEnd/>
                            <a:tailEnd/>
                          </a:ln>
                        </pic:spPr>
                      </pic:pic>
                    </a:graphicData>
                  </a:graphic>
                </wp:inline>
              </w:drawing>
            </w:r>
          </w:p>
        </w:tc>
        <w:tc>
          <w:tcPr>
            <w:tcW w:w="823" w:type="dxa"/>
          </w:tcPr>
          <w:p w14:paraId="4CBF8B18" w14:textId="77777777" w:rsidR="00EE1A9B" w:rsidRPr="00D35300" w:rsidRDefault="00EE1A9B" w:rsidP="00EE1A9B">
            <w:pPr>
              <w:rPr>
                <w:rFonts w:eastAsia="Times New Roman"/>
                <w:sz w:val="24"/>
                <w:szCs w:val="24"/>
              </w:rPr>
            </w:pPr>
            <w:r w:rsidRPr="00D35300">
              <w:rPr>
                <w:rFonts w:eastAsia="Times New Roman"/>
                <w:sz w:val="24"/>
                <w:szCs w:val="24"/>
              </w:rPr>
              <w:t>1.</w:t>
            </w:r>
          </w:p>
          <w:p w14:paraId="6B47E3B2" w14:textId="77777777" w:rsidR="00EE1A9B" w:rsidRPr="00D35300" w:rsidRDefault="00EE1A9B" w:rsidP="00EE1A9B">
            <w:pPr>
              <w:rPr>
                <w:rFonts w:eastAsia="Times New Roman"/>
                <w:sz w:val="24"/>
                <w:szCs w:val="24"/>
              </w:rPr>
            </w:pPr>
            <w:r w:rsidRPr="00D35300">
              <w:rPr>
                <w:rFonts w:eastAsia="Times New Roman"/>
                <w:sz w:val="24"/>
                <w:szCs w:val="24"/>
              </w:rPr>
              <w:t>2.</w:t>
            </w:r>
          </w:p>
          <w:p w14:paraId="3FF7048C" w14:textId="77777777" w:rsidR="00EE1A9B" w:rsidRPr="00D35300" w:rsidRDefault="00EE1A9B" w:rsidP="00EE1A9B">
            <w:pPr>
              <w:rPr>
                <w:rFonts w:eastAsia="Times New Roman"/>
                <w:sz w:val="24"/>
                <w:szCs w:val="24"/>
              </w:rPr>
            </w:pPr>
            <w:r w:rsidRPr="00D35300">
              <w:rPr>
                <w:rFonts w:eastAsia="Times New Roman"/>
                <w:sz w:val="24"/>
                <w:szCs w:val="24"/>
              </w:rPr>
              <w:t>3.</w:t>
            </w:r>
          </w:p>
          <w:p w14:paraId="02764375" w14:textId="77777777" w:rsidR="00EE1A9B" w:rsidRPr="00D35300" w:rsidRDefault="00EE1A9B" w:rsidP="00EE1A9B">
            <w:pPr>
              <w:rPr>
                <w:rFonts w:eastAsia="Times New Roman"/>
                <w:sz w:val="24"/>
                <w:szCs w:val="24"/>
              </w:rPr>
            </w:pPr>
            <w:r w:rsidRPr="00D35300">
              <w:rPr>
                <w:rFonts w:eastAsia="Times New Roman"/>
                <w:sz w:val="24"/>
                <w:szCs w:val="24"/>
              </w:rPr>
              <w:t>4.</w:t>
            </w:r>
          </w:p>
          <w:p w14:paraId="0E0695C1" w14:textId="77777777" w:rsidR="00EE1A9B" w:rsidRPr="00D35300" w:rsidRDefault="00EE1A9B" w:rsidP="00EE1A9B">
            <w:pPr>
              <w:rPr>
                <w:rFonts w:eastAsia="Times New Roman"/>
                <w:sz w:val="24"/>
                <w:szCs w:val="24"/>
              </w:rPr>
            </w:pPr>
            <w:r w:rsidRPr="00D35300">
              <w:rPr>
                <w:rFonts w:eastAsia="Times New Roman"/>
                <w:sz w:val="24"/>
                <w:szCs w:val="24"/>
              </w:rPr>
              <w:t>5.</w:t>
            </w:r>
          </w:p>
          <w:p w14:paraId="2DABD413" w14:textId="77777777" w:rsidR="00EE1A9B" w:rsidRPr="00D35300" w:rsidRDefault="00EE1A9B" w:rsidP="00EE1A9B">
            <w:pPr>
              <w:rPr>
                <w:rFonts w:eastAsia="Times New Roman"/>
                <w:sz w:val="24"/>
                <w:szCs w:val="24"/>
              </w:rPr>
            </w:pPr>
            <w:r w:rsidRPr="00D35300">
              <w:rPr>
                <w:rFonts w:eastAsia="Times New Roman"/>
                <w:sz w:val="24"/>
                <w:szCs w:val="24"/>
              </w:rPr>
              <w:t>6.</w:t>
            </w:r>
          </w:p>
          <w:p w14:paraId="33F3A7E8" w14:textId="77777777" w:rsidR="00EE1A9B" w:rsidRPr="00D35300" w:rsidRDefault="00EE1A9B" w:rsidP="00EE1A9B">
            <w:pPr>
              <w:rPr>
                <w:rFonts w:eastAsia="Times New Roman"/>
                <w:sz w:val="24"/>
                <w:szCs w:val="24"/>
              </w:rPr>
            </w:pPr>
            <w:r w:rsidRPr="00D35300">
              <w:rPr>
                <w:rFonts w:eastAsia="Times New Roman"/>
                <w:sz w:val="24"/>
                <w:szCs w:val="24"/>
              </w:rPr>
              <w:t>7.</w:t>
            </w:r>
          </w:p>
          <w:p w14:paraId="257D424E" w14:textId="77777777" w:rsidR="00EE1A9B" w:rsidRPr="00D35300" w:rsidRDefault="00EE1A9B" w:rsidP="00EE1A9B">
            <w:pPr>
              <w:rPr>
                <w:rFonts w:eastAsia="Times New Roman"/>
                <w:sz w:val="24"/>
                <w:szCs w:val="24"/>
              </w:rPr>
            </w:pPr>
            <w:r w:rsidRPr="00D35300">
              <w:rPr>
                <w:rFonts w:eastAsia="Times New Roman"/>
                <w:sz w:val="24"/>
                <w:szCs w:val="24"/>
              </w:rPr>
              <w:t>8.</w:t>
            </w:r>
          </w:p>
          <w:p w14:paraId="516567B4" w14:textId="77777777" w:rsidR="00EE1A9B" w:rsidRPr="00D35300" w:rsidRDefault="00EE1A9B" w:rsidP="00EE1A9B">
            <w:pPr>
              <w:rPr>
                <w:rFonts w:eastAsia="Times New Roman"/>
                <w:sz w:val="24"/>
                <w:szCs w:val="24"/>
              </w:rPr>
            </w:pPr>
          </w:p>
        </w:tc>
        <w:tc>
          <w:tcPr>
            <w:tcW w:w="2602" w:type="dxa"/>
          </w:tcPr>
          <w:p w14:paraId="3A48352A" w14:textId="77777777" w:rsidR="00EE1A9B" w:rsidRPr="00D35300" w:rsidRDefault="00EE1A9B" w:rsidP="0005782F">
            <w:pPr>
              <w:pStyle w:val="a7"/>
              <w:numPr>
                <w:ilvl w:val="0"/>
                <w:numId w:val="51"/>
              </w:numPr>
              <w:ind w:left="0" w:firstLine="0"/>
              <w:contextualSpacing w:val="0"/>
              <w:rPr>
                <w:rFonts w:eastAsia="Times New Roman"/>
                <w:sz w:val="24"/>
                <w:szCs w:val="24"/>
              </w:rPr>
            </w:pPr>
            <w:r w:rsidRPr="00D35300">
              <w:rPr>
                <w:rFonts w:eastAsia="Times New Roman"/>
                <w:sz w:val="24"/>
                <w:szCs w:val="24"/>
              </w:rPr>
              <w:t>Бластула</w:t>
            </w:r>
          </w:p>
          <w:p w14:paraId="7F2C5EC0" w14:textId="77777777" w:rsidR="00EE1A9B" w:rsidRPr="00D35300" w:rsidRDefault="00EE1A9B" w:rsidP="0005782F">
            <w:pPr>
              <w:pStyle w:val="a7"/>
              <w:numPr>
                <w:ilvl w:val="0"/>
                <w:numId w:val="51"/>
              </w:numPr>
              <w:ind w:left="0" w:firstLine="0"/>
              <w:contextualSpacing w:val="0"/>
              <w:rPr>
                <w:rFonts w:eastAsia="Times New Roman"/>
                <w:sz w:val="24"/>
                <w:szCs w:val="24"/>
              </w:rPr>
            </w:pPr>
            <w:r w:rsidRPr="00D35300">
              <w:rPr>
                <w:rFonts w:eastAsia="Times New Roman"/>
                <w:sz w:val="24"/>
                <w:szCs w:val="24"/>
              </w:rPr>
              <w:t>Энтодерма</w:t>
            </w:r>
          </w:p>
          <w:p w14:paraId="643BEB6D" w14:textId="77777777" w:rsidR="00EE1A9B" w:rsidRPr="00D35300" w:rsidRDefault="00EE1A9B" w:rsidP="0005782F">
            <w:pPr>
              <w:pStyle w:val="a7"/>
              <w:numPr>
                <w:ilvl w:val="0"/>
                <w:numId w:val="51"/>
              </w:numPr>
              <w:ind w:left="0" w:firstLine="0"/>
              <w:contextualSpacing w:val="0"/>
              <w:rPr>
                <w:rFonts w:eastAsia="Times New Roman"/>
                <w:sz w:val="24"/>
                <w:szCs w:val="24"/>
              </w:rPr>
            </w:pPr>
            <w:r w:rsidRPr="00D35300">
              <w:rPr>
                <w:rFonts w:eastAsia="Times New Roman"/>
                <w:sz w:val="24"/>
                <w:szCs w:val="24"/>
              </w:rPr>
              <w:t>Морула</w:t>
            </w:r>
          </w:p>
          <w:p w14:paraId="69C3A237" w14:textId="77777777" w:rsidR="00EE1A9B" w:rsidRPr="00D35300" w:rsidRDefault="00EE1A9B" w:rsidP="0005782F">
            <w:pPr>
              <w:pStyle w:val="a7"/>
              <w:numPr>
                <w:ilvl w:val="0"/>
                <w:numId w:val="51"/>
              </w:numPr>
              <w:ind w:left="0" w:firstLine="0"/>
              <w:contextualSpacing w:val="0"/>
              <w:rPr>
                <w:rFonts w:eastAsia="Times New Roman"/>
                <w:sz w:val="24"/>
                <w:szCs w:val="24"/>
              </w:rPr>
            </w:pPr>
            <w:r w:rsidRPr="00D35300">
              <w:rPr>
                <w:rFonts w:eastAsia="Times New Roman"/>
                <w:sz w:val="24"/>
                <w:szCs w:val="24"/>
              </w:rPr>
              <w:t>Бластоцель</w:t>
            </w:r>
          </w:p>
          <w:p w14:paraId="11330E38" w14:textId="77777777" w:rsidR="00EE1A9B" w:rsidRPr="00D35300" w:rsidRDefault="00EE1A9B" w:rsidP="0005782F">
            <w:pPr>
              <w:pStyle w:val="a7"/>
              <w:numPr>
                <w:ilvl w:val="0"/>
                <w:numId w:val="51"/>
              </w:numPr>
              <w:ind w:left="0" w:firstLine="0"/>
              <w:contextualSpacing w:val="0"/>
              <w:rPr>
                <w:rFonts w:eastAsia="Times New Roman"/>
                <w:sz w:val="24"/>
                <w:szCs w:val="24"/>
              </w:rPr>
            </w:pPr>
            <w:r w:rsidRPr="00D35300">
              <w:rPr>
                <w:rFonts w:eastAsia="Times New Roman"/>
                <w:sz w:val="24"/>
                <w:szCs w:val="24"/>
              </w:rPr>
              <w:t>Эктодерма</w:t>
            </w:r>
          </w:p>
          <w:p w14:paraId="6EB545F2" w14:textId="77777777" w:rsidR="00EE1A9B" w:rsidRPr="00D35300" w:rsidRDefault="00EE1A9B" w:rsidP="0005782F">
            <w:pPr>
              <w:pStyle w:val="a7"/>
              <w:numPr>
                <w:ilvl w:val="0"/>
                <w:numId w:val="51"/>
              </w:numPr>
              <w:ind w:left="0" w:firstLine="0"/>
              <w:contextualSpacing w:val="0"/>
              <w:rPr>
                <w:rFonts w:eastAsia="Times New Roman"/>
                <w:sz w:val="24"/>
                <w:szCs w:val="24"/>
              </w:rPr>
            </w:pPr>
            <w:r w:rsidRPr="00D35300">
              <w:rPr>
                <w:rFonts w:eastAsia="Times New Roman"/>
                <w:sz w:val="24"/>
                <w:szCs w:val="24"/>
              </w:rPr>
              <w:t>Нейрула</w:t>
            </w:r>
          </w:p>
          <w:p w14:paraId="3B493952" w14:textId="77777777" w:rsidR="00EE1A9B" w:rsidRPr="00D35300" w:rsidRDefault="00EE1A9B" w:rsidP="0005782F">
            <w:pPr>
              <w:pStyle w:val="a7"/>
              <w:numPr>
                <w:ilvl w:val="0"/>
                <w:numId w:val="51"/>
              </w:numPr>
              <w:ind w:left="0" w:firstLine="0"/>
              <w:contextualSpacing w:val="0"/>
              <w:rPr>
                <w:rFonts w:eastAsia="Times New Roman"/>
                <w:sz w:val="24"/>
                <w:szCs w:val="24"/>
              </w:rPr>
            </w:pPr>
            <w:r w:rsidRPr="00D35300">
              <w:rPr>
                <w:rFonts w:eastAsia="Times New Roman"/>
                <w:sz w:val="24"/>
                <w:szCs w:val="24"/>
              </w:rPr>
              <w:t>Мезодерма</w:t>
            </w:r>
          </w:p>
          <w:p w14:paraId="0328C18E" w14:textId="77777777" w:rsidR="00EE1A9B" w:rsidRPr="00D35300" w:rsidRDefault="00EE1A9B" w:rsidP="0005782F">
            <w:pPr>
              <w:pStyle w:val="a7"/>
              <w:numPr>
                <w:ilvl w:val="0"/>
                <w:numId w:val="51"/>
              </w:numPr>
              <w:ind w:left="0" w:firstLine="0"/>
              <w:contextualSpacing w:val="0"/>
              <w:rPr>
                <w:rFonts w:eastAsia="Times New Roman"/>
                <w:sz w:val="24"/>
                <w:szCs w:val="24"/>
              </w:rPr>
            </w:pPr>
            <w:r w:rsidRPr="00D35300">
              <w:rPr>
                <w:rFonts w:eastAsia="Times New Roman"/>
                <w:sz w:val="24"/>
                <w:szCs w:val="24"/>
              </w:rPr>
              <w:t>Гаструла</w:t>
            </w:r>
          </w:p>
          <w:p w14:paraId="4D9611FE" w14:textId="77777777" w:rsidR="00EE1A9B" w:rsidRPr="00D35300" w:rsidRDefault="00EE1A9B" w:rsidP="00EE1A9B">
            <w:pPr>
              <w:rPr>
                <w:rFonts w:eastAsia="Times New Roman"/>
                <w:sz w:val="24"/>
                <w:szCs w:val="24"/>
              </w:rPr>
            </w:pPr>
          </w:p>
        </w:tc>
      </w:tr>
    </w:tbl>
    <w:p w14:paraId="7019D74B" w14:textId="77777777" w:rsidR="00EE1A9B" w:rsidRPr="00D35300" w:rsidRDefault="00EE1A9B" w:rsidP="00EE1A9B">
      <w:pPr>
        <w:shd w:val="clear" w:color="auto" w:fill="FFFFFF"/>
        <w:ind w:firstLine="567"/>
        <w:rPr>
          <w:rFonts w:eastAsia="Times New Roman"/>
          <w:sz w:val="24"/>
          <w:szCs w:val="24"/>
        </w:rPr>
      </w:pPr>
    </w:p>
    <w:p w14:paraId="2A654BCA" w14:textId="77777777" w:rsidR="00EE1A9B" w:rsidRPr="00D35300" w:rsidRDefault="00EE1A9B" w:rsidP="00EE1A9B">
      <w:pPr>
        <w:shd w:val="clear" w:color="auto" w:fill="FFFFFF"/>
        <w:jc w:val="both"/>
        <w:rPr>
          <w:rFonts w:eastAsia="Times New Roman"/>
          <w:sz w:val="24"/>
          <w:szCs w:val="24"/>
        </w:rPr>
      </w:pPr>
      <w:r w:rsidRPr="00D35300">
        <w:rPr>
          <w:rFonts w:eastAsia="Times New Roman"/>
          <w:sz w:val="24"/>
          <w:szCs w:val="24"/>
        </w:rPr>
        <w:t>9. Какой зародышевый листок дает начало внешним покровам организма животных, а также формирует нервную систему и рецепторы:</w:t>
      </w:r>
    </w:p>
    <w:p w14:paraId="0B193B75" w14:textId="77777777" w:rsidR="00EE1A9B" w:rsidRPr="00D35300" w:rsidRDefault="00EE1A9B" w:rsidP="00EE1A9B">
      <w:pPr>
        <w:shd w:val="clear" w:color="auto" w:fill="FFFFFF"/>
        <w:ind w:firstLine="567"/>
        <w:jc w:val="both"/>
        <w:rPr>
          <w:rFonts w:eastAsia="Times New Roman"/>
          <w:sz w:val="24"/>
          <w:szCs w:val="24"/>
        </w:rPr>
      </w:pPr>
      <w:r w:rsidRPr="00D35300">
        <w:rPr>
          <w:rFonts w:eastAsia="Times New Roman"/>
          <w:sz w:val="24"/>
          <w:szCs w:val="24"/>
        </w:rPr>
        <w:t>а) эктодерма</w:t>
      </w:r>
    </w:p>
    <w:p w14:paraId="620ABE62" w14:textId="77777777" w:rsidR="00EE1A9B" w:rsidRPr="00D35300" w:rsidRDefault="00EE1A9B" w:rsidP="00EE1A9B">
      <w:pPr>
        <w:shd w:val="clear" w:color="auto" w:fill="FFFFFF"/>
        <w:ind w:firstLine="567"/>
        <w:jc w:val="both"/>
        <w:rPr>
          <w:rFonts w:eastAsia="Times New Roman"/>
          <w:sz w:val="24"/>
          <w:szCs w:val="24"/>
        </w:rPr>
      </w:pPr>
      <w:r w:rsidRPr="00D35300">
        <w:rPr>
          <w:rFonts w:eastAsia="Times New Roman"/>
          <w:sz w:val="24"/>
          <w:szCs w:val="24"/>
        </w:rPr>
        <w:t>б) мезодерма</w:t>
      </w:r>
    </w:p>
    <w:p w14:paraId="5136AF5C" w14:textId="77777777" w:rsidR="00EE1A9B" w:rsidRPr="00D35300" w:rsidRDefault="00EE1A9B" w:rsidP="00EE1A9B">
      <w:pPr>
        <w:shd w:val="clear" w:color="auto" w:fill="FFFFFF"/>
        <w:ind w:firstLine="567"/>
        <w:jc w:val="both"/>
        <w:rPr>
          <w:rFonts w:eastAsia="Times New Roman"/>
          <w:sz w:val="24"/>
          <w:szCs w:val="24"/>
        </w:rPr>
      </w:pPr>
      <w:r w:rsidRPr="00D35300">
        <w:rPr>
          <w:rFonts w:eastAsia="Times New Roman"/>
          <w:sz w:val="24"/>
          <w:szCs w:val="24"/>
        </w:rPr>
        <w:t>в) энтодерма</w:t>
      </w:r>
    </w:p>
    <w:p w14:paraId="39F23CA1" w14:textId="77777777" w:rsidR="00EE1A9B" w:rsidRPr="00D35300" w:rsidRDefault="00EE1A9B" w:rsidP="00EE1A9B">
      <w:pPr>
        <w:shd w:val="clear" w:color="auto" w:fill="FFFFFF"/>
        <w:jc w:val="both"/>
        <w:rPr>
          <w:rFonts w:eastAsia="Times New Roman"/>
          <w:sz w:val="24"/>
          <w:szCs w:val="24"/>
        </w:rPr>
      </w:pPr>
      <w:r w:rsidRPr="00D35300">
        <w:rPr>
          <w:rFonts w:eastAsia="Times New Roman"/>
          <w:sz w:val="24"/>
          <w:szCs w:val="24"/>
        </w:rPr>
        <w:t>10. Слияние ядер двух гаплоидных клеток с образованием диплоидной клетки происходит в результате:</w:t>
      </w:r>
    </w:p>
    <w:p w14:paraId="1D0CCF05" w14:textId="77777777" w:rsidR="00EE1A9B" w:rsidRPr="00D35300" w:rsidRDefault="00EE1A9B" w:rsidP="00EE1A9B">
      <w:pPr>
        <w:shd w:val="clear" w:color="auto" w:fill="FFFFFF"/>
        <w:jc w:val="both"/>
        <w:rPr>
          <w:rFonts w:eastAsia="Times New Roman"/>
          <w:sz w:val="24"/>
          <w:szCs w:val="24"/>
        </w:rPr>
      </w:pPr>
      <w:r w:rsidRPr="00D35300">
        <w:rPr>
          <w:rFonts w:eastAsia="Times New Roman"/>
          <w:sz w:val="24"/>
          <w:szCs w:val="24"/>
        </w:rPr>
        <w:t>а) дробления4. Какой процесс лежит в основе дробления:</w:t>
      </w:r>
    </w:p>
    <w:p w14:paraId="0F6EC730" w14:textId="77777777" w:rsidR="00EE1A9B" w:rsidRPr="00D35300" w:rsidRDefault="00EE1A9B" w:rsidP="00EE1A9B">
      <w:pPr>
        <w:shd w:val="clear" w:color="auto" w:fill="FFFFFF"/>
        <w:ind w:firstLine="567"/>
        <w:jc w:val="both"/>
        <w:rPr>
          <w:rFonts w:eastAsia="Times New Roman"/>
          <w:sz w:val="24"/>
          <w:szCs w:val="24"/>
        </w:rPr>
      </w:pPr>
      <w:r w:rsidRPr="00D35300">
        <w:rPr>
          <w:rFonts w:eastAsia="Times New Roman"/>
          <w:sz w:val="24"/>
          <w:szCs w:val="24"/>
        </w:rPr>
        <w:t>а) амитоз</w:t>
      </w:r>
    </w:p>
    <w:p w14:paraId="27DC4425" w14:textId="77777777" w:rsidR="00EE1A9B" w:rsidRPr="00D35300" w:rsidRDefault="00EE1A9B" w:rsidP="00EE1A9B">
      <w:pPr>
        <w:shd w:val="clear" w:color="auto" w:fill="FFFFFF"/>
        <w:ind w:firstLine="567"/>
        <w:jc w:val="both"/>
        <w:rPr>
          <w:rFonts w:eastAsia="Times New Roman"/>
          <w:sz w:val="24"/>
          <w:szCs w:val="24"/>
        </w:rPr>
      </w:pPr>
      <w:r w:rsidRPr="00D35300">
        <w:rPr>
          <w:rFonts w:eastAsia="Times New Roman"/>
          <w:sz w:val="24"/>
          <w:szCs w:val="24"/>
        </w:rPr>
        <w:t>б) шизогония</w:t>
      </w:r>
    </w:p>
    <w:p w14:paraId="482F12C3" w14:textId="77777777" w:rsidR="00EE1A9B" w:rsidRPr="00D35300" w:rsidRDefault="00EE1A9B" w:rsidP="00EE1A9B">
      <w:pPr>
        <w:shd w:val="clear" w:color="auto" w:fill="FFFFFF"/>
        <w:ind w:firstLine="567"/>
        <w:jc w:val="both"/>
        <w:rPr>
          <w:rFonts w:eastAsia="Times New Roman"/>
          <w:sz w:val="24"/>
          <w:szCs w:val="24"/>
        </w:rPr>
      </w:pPr>
      <w:r w:rsidRPr="00D35300">
        <w:rPr>
          <w:rFonts w:eastAsia="Times New Roman"/>
          <w:sz w:val="24"/>
          <w:szCs w:val="24"/>
        </w:rPr>
        <w:t>в) митоз</w:t>
      </w:r>
    </w:p>
    <w:p w14:paraId="50EF9C14" w14:textId="77777777" w:rsidR="00EE1A9B" w:rsidRPr="00D35300" w:rsidRDefault="00EE1A9B" w:rsidP="00EE1A9B">
      <w:pPr>
        <w:shd w:val="clear" w:color="auto" w:fill="FFFFFF"/>
        <w:jc w:val="both"/>
        <w:rPr>
          <w:rFonts w:eastAsia="Times New Roman"/>
          <w:sz w:val="24"/>
          <w:szCs w:val="24"/>
        </w:rPr>
      </w:pPr>
      <w:r w:rsidRPr="00D35300">
        <w:rPr>
          <w:rFonts w:eastAsia="Times New Roman"/>
          <w:sz w:val="24"/>
          <w:szCs w:val="24"/>
        </w:rPr>
        <w:t>5. Название полости внутри бластулы:</w:t>
      </w:r>
    </w:p>
    <w:p w14:paraId="134391EC" w14:textId="77777777" w:rsidR="00EE1A9B" w:rsidRPr="00D35300" w:rsidRDefault="00EE1A9B" w:rsidP="00EE1A9B">
      <w:pPr>
        <w:shd w:val="clear" w:color="auto" w:fill="FFFFFF"/>
        <w:ind w:firstLine="567"/>
        <w:jc w:val="both"/>
        <w:rPr>
          <w:rFonts w:eastAsia="Times New Roman"/>
          <w:sz w:val="24"/>
          <w:szCs w:val="24"/>
        </w:rPr>
      </w:pPr>
      <w:r w:rsidRPr="00D35300">
        <w:rPr>
          <w:rFonts w:eastAsia="Times New Roman"/>
          <w:sz w:val="24"/>
          <w:szCs w:val="24"/>
        </w:rPr>
        <w:t>а) целом</w:t>
      </w:r>
    </w:p>
    <w:p w14:paraId="2241B85E" w14:textId="77777777" w:rsidR="00EE1A9B" w:rsidRPr="00D35300" w:rsidRDefault="00EE1A9B" w:rsidP="00EE1A9B">
      <w:pPr>
        <w:shd w:val="clear" w:color="auto" w:fill="FFFFFF"/>
        <w:ind w:firstLine="567"/>
        <w:jc w:val="both"/>
        <w:rPr>
          <w:rFonts w:eastAsia="Times New Roman"/>
          <w:sz w:val="24"/>
          <w:szCs w:val="24"/>
        </w:rPr>
      </w:pPr>
      <w:r w:rsidRPr="00D35300">
        <w:rPr>
          <w:rFonts w:eastAsia="Times New Roman"/>
          <w:sz w:val="24"/>
          <w:szCs w:val="24"/>
        </w:rPr>
        <w:t>б) бластоцель</w:t>
      </w:r>
    </w:p>
    <w:p w14:paraId="4E4AB960" w14:textId="77777777" w:rsidR="00EE1A9B" w:rsidRPr="00D35300" w:rsidRDefault="00EE1A9B" w:rsidP="00EE1A9B">
      <w:pPr>
        <w:shd w:val="clear" w:color="auto" w:fill="FFFFFF"/>
        <w:ind w:firstLine="567"/>
        <w:jc w:val="both"/>
        <w:rPr>
          <w:rFonts w:eastAsia="Times New Roman"/>
          <w:sz w:val="24"/>
          <w:szCs w:val="24"/>
        </w:rPr>
      </w:pPr>
      <w:r w:rsidRPr="00D35300">
        <w:rPr>
          <w:rFonts w:eastAsia="Times New Roman"/>
          <w:sz w:val="24"/>
          <w:szCs w:val="24"/>
        </w:rPr>
        <w:t>в) гастроцель</w:t>
      </w:r>
    </w:p>
    <w:p w14:paraId="23B67FCD" w14:textId="77777777" w:rsidR="00EE1A9B" w:rsidRPr="00D35300" w:rsidRDefault="00EE1A9B" w:rsidP="00EE1A9B">
      <w:pPr>
        <w:shd w:val="clear" w:color="auto" w:fill="FFFFFF"/>
        <w:jc w:val="both"/>
        <w:rPr>
          <w:rFonts w:eastAsia="Times New Roman"/>
          <w:sz w:val="24"/>
          <w:szCs w:val="24"/>
        </w:rPr>
      </w:pPr>
      <w:r w:rsidRPr="00D35300">
        <w:rPr>
          <w:rFonts w:eastAsia="Times New Roman"/>
          <w:sz w:val="24"/>
          <w:szCs w:val="24"/>
        </w:rPr>
        <w:t>6. Органогенезом называют процесс формирования в онтогенез:</w:t>
      </w:r>
    </w:p>
    <w:p w14:paraId="2B51B2D7" w14:textId="77777777" w:rsidR="00EE1A9B" w:rsidRPr="00D35300" w:rsidRDefault="00EE1A9B" w:rsidP="00EE1A9B">
      <w:pPr>
        <w:shd w:val="clear" w:color="auto" w:fill="FFFFFF"/>
        <w:ind w:firstLine="567"/>
        <w:jc w:val="both"/>
        <w:rPr>
          <w:rFonts w:eastAsia="Times New Roman"/>
          <w:sz w:val="24"/>
          <w:szCs w:val="24"/>
        </w:rPr>
      </w:pPr>
      <w:r w:rsidRPr="00D35300">
        <w:rPr>
          <w:rFonts w:eastAsia="Times New Roman"/>
          <w:sz w:val="24"/>
          <w:szCs w:val="24"/>
        </w:rPr>
        <w:t>а) зародышевых листков</w:t>
      </w:r>
    </w:p>
    <w:p w14:paraId="7846B400" w14:textId="77777777" w:rsidR="00EE1A9B" w:rsidRPr="00D35300" w:rsidRDefault="00EE1A9B" w:rsidP="00EE1A9B">
      <w:pPr>
        <w:shd w:val="clear" w:color="auto" w:fill="FFFFFF"/>
        <w:ind w:firstLine="567"/>
        <w:jc w:val="both"/>
        <w:rPr>
          <w:rFonts w:eastAsia="Times New Roman"/>
          <w:sz w:val="24"/>
          <w:szCs w:val="24"/>
        </w:rPr>
      </w:pPr>
      <w:r w:rsidRPr="00D35300">
        <w:rPr>
          <w:rFonts w:eastAsia="Times New Roman"/>
          <w:sz w:val="24"/>
          <w:szCs w:val="24"/>
        </w:rPr>
        <w:t>б) зачатков органов и тканей</w:t>
      </w:r>
    </w:p>
    <w:p w14:paraId="4B74524B" w14:textId="77777777" w:rsidR="00EE1A9B" w:rsidRPr="00D35300" w:rsidRDefault="00EE1A9B" w:rsidP="00EE1A9B">
      <w:pPr>
        <w:shd w:val="clear" w:color="auto" w:fill="FFFFFF"/>
        <w:ind w:firstLine="567"/>
        <w:jc w:val="both"/>
        <w:rPr>
          <w:rFonts w:eastAsia="Times New Roman"/>
          <w:sz w:val="24"/>
          <w:szCs w:val="24"/>
        </w:rPr>
      </w:pPr>
      <w:r w:rsidRPr="00D35300">
        <w:rPr>
          <w:rFonts w:eastAsia="Times New Roman"/>
          <w:sz w:val="24"/>
          <w:szCs w:val="24"/>
        </w:rPr>
        <w:t>в) бластулы</w:t>
      </w:r>
    </w:p>
    <w:p w14:paraId="4885EF79" w14:textId="77777777" w:rsidR="00EE1A9B" w:rsidRPr="00D35300" w:rsidRDefault="00EE1A9B" w:rsidP="00EE1A9B">
      <w:pPr>
        <w:shd w:val="clear" w:color="auto" w:fill="FFFFFF"/>
        <w:jc w:val="both"/>
        <w:rPr>
          <w:rFonts w:eastAsia="Times New Roman"/>
          <w:sz w:val="24"/>
          <w:szCs w:val="24"/>
        </w:rPr>
      </w:pPr>
      <w:r w:rsidRPr="00D35300">
        <w:rPr>
          <w:rFonts w:eastAsia="Times New Roman"/>
          <w:sz w:val="24"/>
          <w:szCs w:val="24"/>
        </w:rPr>
        <w:t>7. Какой зародышевый листок формирует дыхательную систему, пищеварительные железы:</w:t>
      </w:r>
    </w:p>
    <w:p w14:paraId="5540C1D5" w14:textId="77777777" w:rsidR="00EE1A9B" w:rsidRPr="00D35300" w:rsidRDefault="00EE1A9B" w:rsidP="00EE1A9B">
      <w:pPr>
        <w:shd w:val="clear" w:color="auto" w:fill="FFFFFF"/>
        <w:ind w:firstLine="567"/>
        <w:jc w:val="both"/>
        <w:rPr>
          <w:rFonts w:eastAsia="Times New Roman"/>
          <w:sz w:val="24"/>
          <w:szCs w:val="24"/>
        </w:rPr>
      </w:pPr>
      <w:r w:rsidRPr="00D35300">
        <w:rPr>
          <w:rFonts w:eastAsia="Times New Roman"/>
          <w:sz w:val="24"/>
          <w:szCs w:val="24"/>
        </w:rPr>
        <w:t xml:space="preserve">а) эктодерма </w:t>
      </w:r>
    </w:p>
    <w:p w14:paraId="3058F028" w14:textId="77777777" w:rsidR="00EE1A9B" w:rsidRPr="00D35300" w:rsidRDefault="00EE1A9B" w:rsidP="00EE1A9B">
      <w:pPr>
        <w:shd w:val="clear" w:color="auto" w:fill="FFFFFF"/>
        <w:ind w:firstLine="567"/>
        <w:jc w:val="both"/>
        <w:rPr>
          <w:rFonts w:eastAsia="Times New Roman"/>
          <w:sz w:val="24"/>
          <w:szCs w:val="24"/>
        </w:rPr>
      </w:pPr>
      <w:r w:rsidRPr="00D35300">
        <w:rPr>
          <w:rFonts w:eastAsia="Times New Roman"/>
          <w:sz w:val="24"/>
          <w:szCs w:val="24"/>
        </w:rPr>
        <w:t>б) мезодерма</w:t>
      </w:r>
    </w:p>
    <w:p w14:paraId="5F01F7F6" w14:textId="77777777" w:rsidR="00EE1A9B" w:rsidRPr="00D35300" w:rsidRDefault="00EE1A9B" w:rsidP="00EE1A9B">
      <w:pPr>
        <w:shd w:val="clear" w:color="auto" w:fill="FFFFFF"/>
        <w:ind w:firstLine="567"/>
        <w:jc w:val="both"/>
        <w:rPr>
          <w:rFonts w:eastAsia="Times New Roman"/>
          <w:sz w:val="24"/>
          <w:szCs w:val="24"/>
        </w:rPr>
      </w:pPr>
      <w:r w:rsidRPr="00D35300">
        <w:rPr>
          <w:rFonts w:eastAsia="Times New Roman"/>
          <w:sz w:val="24"/>
          <w:szCs w:val="24"/>
        </w:rPr>
        <w:t>в) энтодерма</w:t>
      </w:r>
    </w:p>
    <w:p w14:paraId="69927281" w14:textId="77777777" w:rsidR="00EE1A9B" w:rsidRPr="00D35300" w:rsidRDefault="00EE1A9B" w:rsidP="00EE1A9B">
      <w:pPr>
        <w:pStyle w:val="ae"/>
        <w:shd w:val="clear" w:color="auto" w:fill="F8F8F8"/>
        <w:spacing w:before="0" w:beforeAutospacing="0" w:after="0" w:afterAutospacing="0"/>
        <w:jc w:val="both"/>
      </w:pPr>
      <w:r w:rsidRPr="00D35300">
        <w:t>8. Какой зародышевый листок формирует опорно-двигательную, кровеносную и лимфатическую, половую и мочевыделительную системы</w:t>
      </w:r>
    </w:p>
    <w:p w14:paraId="323FAC69" w14:textId="77777777" w:rsidR="00EE1A9B" w:rsidRPr="00D35300" w:rsidRDefault="00EE1A9B" w:rsidP="00EE1A9B">
      <w:pPr>
        <w:shd w:val="clear" w:color="auto" w:fill="FFFFFF"/>
        <w:ind w:firstLine="567"/>
        <w:jc w:val="both"/>
        <w:rPr>
          <w:rFonts w:eastAsia="Times New Roman"/>
          <w:sz w:val="24"/>
          <w:szCs w:val="24"/>
        </w:rPr>
      </w:pPr>
      <w:r w:rsidRPr="00D35300">
        <w:rPr>
          <w:rFonts w:eastAsia="Times New Roman"/>
          <w:sz w:val="24"/>
          <w:szCs w:val="24"/>
        </w:rPr>
        <w:t xml:space="preserve">а) эктодерма </w:t>
      </w:r>
    </w:p>
    <w:p w14:paraId="4FC6010D" w14:textId="77777777" w:rsidR="00EE1A9B" w:rsidRPr="00D35300" w:rsidRDefault="00EE1A9B" w:rsidP="00EE1A9B">
      <w:pPr>
        <w:shd w:val="clear" w:color="auto" w:fill="FFFFFF"/>
        <w:ind w:firstLine="567"/>
        <w:jc w:val="both"/>
        <w:rPr>
          <w:rFonts w:eastAsia="Times New Roman"/>
          <w:sz w:val="24"/>
          <w:szCs w:val="24"/>
        </w:rPr>
      </w:pPr>
      <w:r w:rsidRPr="00D35300">
        <w:rPr>
          <w:rFonts w:eastAsia="Times New Roman"/>
          <w:sz w:val="24"/>
          <w:szCs w:val="24"/>
        </w:rPr>
        <w:t>б) мезодерма</w:t>
      </w:r>
    </w:p>
    <w:p w14:paraId="7A231F71" w14:textId="77777777" w:rsidR="00EE1A9B" w:rsidRPr="00D35300" w:rsidRDefault="00EE1A9B" w:rsidP="00EE1A9B">
      <w:pPr>
        <w:shd w:val="clear" w:color="auto" w:fill="FFFFFF"/>
        <w:ind w:firstLine="567"/>
        <w:jc w:val="both"/>
        <w:rPr>
          <w:rFonts w:eastAsia="Times New Roman"/>
          <w:sz w:val="24"/>
          <w:szCs w:val="24"/>
        </w:rPr>
      </w:pPr>
      <w:r w:rsidRPr="00D35300">
        <w:rPr>
          <w:rFonts w:eastAsia="Times New Roman"/>
          <w:sz w:val="24"/>
          <w:szCs w:val="24"/>
        </w:rPr>
        <w:t>в) энтодерма</w:t>
      </w:r>
    </w:p>
    <w:p w14:paraId="307A3C72" w14:textId="77777777" w:rsidR="00EE1A9B" w:rsidRPr="00D35300" w:rsidRDefault="00EE1A9B" w:rsidP="00EE1A9B">
      <w:pPr>
        <w:shd w:val="clear" w:color="auto" w:fill="FFFFFF"/>
        <w:ind w:firstLine="567"/>
        <w:jc w:val="both"/>
        <w:rPr>
          <w:rFonts w:eastAsia="Times New Roman"/>
          <w:sz w:val="24"/>
          <w:szCs w:val="24"/>
        </w:rPr>
      </w:pPr>
      <w:r w:rsidRPr="00D35300">
        <w:rPr>
          <w:rFonts w:eastAsia="Times New Roman"/>
          <w:sz w:val="24"/>
          <w:szCs w:val="24"/>
        </w:rPr>
        <w:t>б) оплодотворения</w:t>
      </w:r>
    </w:p>
    <w:p w14:paraId="5C6DA7C5" w14:textId="77777777" w:rsidR="00EE1A9B" w:rsidRPr="00D35300" w:rsidRDefault="00EE1A9B" w:rsidP="00EE1A9B">
      <w:pPr>
        <w:shd w:val="clear" w:color="auto" w:fill="FFFFFF"/>
        <w:ind w:firstLine="567"/>
        <w:jc w:val="both"/>
        <w:rPr>
          <w:rFonts w:eastAsia="Times New Roman"/>
          <w:sz w:val="24"/>
          <w:szCs w:val="24"/>
        </w:rPr>
      </w:pPr>
      <w:r w:rsidRPr="00D35300">
        <w:rPr>
          <w:rFonts w:eastAsia="Times New Roman"/>
          <w:sz w:val="24"/>
          <w:szCs w:val="24"/>
        </w:rPr>
        <w:t>в) ароморфоза</w:t>
      </w:r>
    </w:p>
    <w:p w14:paraId="75CA1FE8" w14:textId="77777777" w:rsidR="00EE1A9B" w:rsidRPr="00D35300" w:rsidRDefault="00EE1A9B" w:rsidP="00EE1A9B">
      <w:pPr>
        <w:shd w:val="clear" w:color="auto" w:fill="FFFFFF"/>
        <w:jc w:val="both"/>
        <w:rPr>
          <w:rFonts w:eastAsia="Times New Roman"/>
          <w:sz w:val="24"/>
          <w:szCs w:val="24"/>
        </w:rPr>
      </w:pPr>
      <w:r w:rsidRPr="00D35300">
        <w:rPr>
          <w:rFonts w:eastAsia="Times New Roman"/>
          <w:sz w:val="24"/>
          <w:szCs w:val="24"/>
        </w:rPr>
        <w:t>11. Стадия зародышевого развития, в результате которой формируется структура двухслойного зародышевого мешка называется:</w:t>
      </w:r>
    </w:p>
    <w:p w14:paraId="66370456" w14:textId="77777777" w:rsidR="00EE1A9B" w:rsidRPr="00D35300" w:rsidRDefault="00EE1A9B" w:rsidP="00EE1A9B">
      <w:pPr>
        <w:shd w:val="clear" w:color="auto" w:fill="FFFFFF"/>
        <w:ind w:firstLine="567"/>
        <w:jc w:val="both"/>
        <w:rPr>
          <w:rFonts w:eastAsia="Times New Roman"/>
          <w:sz w:val="24"/>
          <w:szCs w:val="24"/>
        </w:rPr>
      </w:pPr>
      <w:r w:rsidRPr="00D35300">
        <w:rPr>
          <w:rFonts w:eastAsia="Times New Roman"/>
          <w:sz w:val="24"/>
          <w:szCs w:val="24"/>
        </w:rPr>
        <w:t>а) бластулой</w:t>
      </w:r>
    </w:p>
    <w:p w14:paraId="67AE3739" w14:textId="77777777" w:rsidR="00EE1A9B" w:rsidRPr="00D35300" w:rsidRDefault="00EE1A9B" w:rsidP="00EE1A9B">
      <w:pPr>
        <w:shd w:val="clear" w:color="auto" w:fill="FFFFFF"/>
        <w:ind w:firstLine="567"/>
        <w:jc w:val="both"/>
        <w:rPr>
          <w:rFonts w:eastAsia="Times New Roman"/>
          <w:sz w:val="24"/>
          <w:szCs w:val="24"/>
        </w:rPr>
      </w:pPr>
      <w:r w:rsidRPr="00D35300">
        <w:rPr>
          <w:rFonts w:eastAsia="Times New Roman"/>
          <w:sz w:val="24"/>
          <w:szCs w:val="24"/>
        </w:rPr>
        <w:t>б) нейрулой</w:t>
      </w:r>
    </w:p>
    <w:p w14:paraId="218979B3" w14:textId="77777777" w:rsidR="00EE1A9B" w:rsidRPr="00D35300" w:rsidRDefault="00EE1A9B" w:rsidP="00EE1A9B">
      <w:pPr>
        <w:shd w:val="clear" w:color="auto" w:fill="FFFFFF"/>
        <w:ind w:firstLine="567"/>
        <w:jc w:val="both"/>
        <w:rPr>
          <w:rFonts w:eastAsia="Times New Roman"/>
          <w:sz w:val="24"/>
          <w:szCs w:val="24"/>
        </w:rPr>
      </w:pPr>
      <w:r w:rsidRPr="00D35300">
        <w:rPr>
          <w:rFonts w:eastAsia="Times New Roman"/>
          <w:sz w:val="24"/>
          <w:szCs w:val="24"/>
        </w:rPr>
        <w:t>в) гаструлой</w:t>
      </w:r>
    </w:p>
    <w:p w14:paraId="320E8266" w14:textId="77777777" w:rsidR="00EE1A9B" w:rsidRPr="00D35300" w:rsidRDefault="00EE1A9B" w:rsidP="00EE1A9B">
      <w:pPr>
        <w:shd w:val="clear" w:color="auto" w:fill="FFFFFF"/>
        <w:jc w:val="both"/>
        <w:rPr>
          <w:rFonts w:ascii="Arial" w:hAnsi="Arial" w:cs="Arial"/>
          <w:sz w:val="16"/>
          <w:szCs w:val="16"/>
          <w:shd w:val="clear" w:color="auto" w:fill="FFFFFF"/>
        </w:rPr>
      </w:pPr>
      <w:r w:rsidRPr="00D35300">
        <w:rPr>
          <w:rFonts w:eastAsia="Times New Roman"/>
          <w:sz w:val="24"/>
          <w:szCs w:val="24"/>
        </w:rPr>
        <w:t>12.</w:t>
      </w:r>
      <w:r w:rsidRPr="00D35300">
        <w:rPr>
          <w:rFonts w:ascii="Arial" w:hAnsi="Arial" w:cs="Arial"/>
          <w:sz w:val="16"/>
          <w:szCs w:val="16"/>
          <w:shd w:val="clear" w:color="auto" w:fill="FFFFFF"/>
        </w:rPr>
        <w:t xml:space="preserve"> </w:t>
      </w:r>
      <w:r w:rsidRPr="00D35300">
        <w:rPr>
          <w:sz w:val="24"/>
          <w:szCs w:val="24"/>
          <w:shd w:val="clear" w:color="auto" w:fill="FFFFFF"/>
        </w:rPr>
        <w:t>Процесс формирования тканей зародыша у всех животных (кроме губок и кишечнополостных</w:t>
      </w:r>
      <w:r w:rsidRPr="00D35300">
        <w:rPr>
          <w:rFonts w:ascii="Arial" w:hAnsi="Arial" w:cs="Arial"/>
          <w:sz w:val="16"/>
          <w:szCs w:val="16"/>
          <w:shd w:val="clear" w:color="auto" w:fill="FFFFFF"/>
        </w:rPr>
        <w:t>:</w:t>
      </w:r>
    </w:p>
    <w:p w14:paraId="71AD49A2" w14:textId="77777777" w:rsidR="00EE1A9B" w:rsidRPr="00D35300" w:rsidRDefault="00EE1A9B" w:rsidP="00EE1A9B">
      <w:pPr>
        <w:shd w:val="clear" w:color="auto" w:fill="FFFFFF"/>
        <w:ind w:firstLine="567"/>
        <w:jc w:val="both"/>
        <w:rPr>
          <w:rFonts w:eastAsia="Times New Roman"/>
          <w:sz w:val="24"/>
          <w:szCs w:val="24"/>
        </w:rPr>
      </w:pPr>
      <w:r w:rsidRPr="00D35300">
        <w:rPr>
          <w:rFonts w:eastAsia="Times New Roman"/>
          <w:sz w:val="24"/>
          <w:szCs w:val="24"/>
        </w:rPr>
        <w:t>а) гаструляция</w:t>
      </w:r>
    </w:p>
    <w:p w14:paraId="1FEED01A" w14:textId="77777777" w:rsidR="00EE1A9B" w:rsidRPr="00D35300" w:rsidRDefault="00EE1A9B" w:rsidP="00EE1A9B">
      <w:pPr>
        <w:shd w:val="clear" w:color="auto" w:fill="FFFFFF"/>
        <w:ind w:firstLine="567"/>
        <w:jc w:val="both"/>
        <w:rPr>
          <w:rFonts w:eastAsia="Times New Roman"/>
          <w:sz w:val="24"/>
          <w:szCs w:val="24"/>
        </w:rPr>
      </w:pPr>
      <w:r w:rsidRPr="00D35300">
        <w:rPr>
          <w:rFonts w:eastAsia="Times New Roman"/>
          <w:sz w:val="24"/>
          <w:szCs w:val="24"/>
        </w:rPr>
        <w:t>б) бластуляция</w:t>
      </w:r>
    </w:p>
    <w:p w14:paraId="27B23FDA" w14:textId="77777777" w:rsidR="00EE1A9B" w:rsidRPr="00D35300" w:rsidRDefault="00EE1A9B" w:rsidP="00EE1A9B">
      <w:pPr>
        <w:shd w:val="clear" w:color="auto" w:fill="FFFFFF"/>
        <w:ind w:firstLine="567"/>
        <w:jc w:val="both"/>
        <w:rPr>
          <w:rFonts w:eastAsia="Times New Roman"/>
          <w:sz w:val="24"/>
          <w:szCs w:val="24"/>
        </w:rPr>
      </w:pPr>
      <w:r w:rsidRPr="00D35300">
        <w:rPr>
          <w:rFonts w:eastAsia="Times New Roman"/>
          <w:sz w:val="24"/>
          <w:szCs w:val="24"/>
        </w:rPr>
        <w:t>в) гистогенез</w:t>
      </w:r>
    </w:p>
    <w:p w14:paraId="7C484FD4" w14:textId="77777777" w:rsidR="00EE1A9B" w:rsidRPr="00D35300" w:rsidRDefault="00EE1A9B" w:rsidP="00EE1A9B">
      <w:pPr>
        <w:shd w:val="clear" w:color="auto" w:fill="FFFFFF"/>
        <w:jc w:val="both"/>
        <w:rPr>
          <w:rFonts w:eastAsia="Times New Roman"/>
          <w:sz w:val="24"/>
          <w:szCs w:val="24"/>
        </w:rPr>
      </w:pPr>
    </w:p>
    <w:p w14:paraId="7D2B7CB6" w14:textId="77777777" w:rsidR="00EE1A9B" w:rsidRPr="00D35300" w:rsidRDefault="00EE1A9B" w:rsidP="00EE1A9B">
      <w:pPr>
        <w:jc w:val="center"/>
        <w:rPr>
          <w:b/>
          <w:sz w:val="24"/>
          <w:szCs w:val="24"/>
        </w:rPr>
      </w:pPr>
      <w:r w:rsidRPr="00D35300">
        <w:rPr>
          <w:b/>
          <w:sz w:val="24"/>
          <w:szCs w:val="24"/>
        </w:rPr>
        <w:t>Ключ ответов</w:t>
      </w:r>
    </w:p>
    <w:p w14:paraId="085C4656" w14:textId="77777777" w:rsidR="00EE1A9B" w:rsidRPr="00D35300" w:rsidRDefault="00EE1A9B" w:rsidP="00EE1A9B">
      <w:pPr>
        <w:jc w:val="center"/>
        <w:rPr>
          <w:b/>
          <w:sz w:val="24"/>
          <w:szCs w:val="24"/>
        </w:rPr>
      </w:pPr>
    </w:p>
    <w:tbl>
      <w:tblPr>
        <w:tblStyle w:val="af"/>
        <w:tblW w:w="0" w:type="auto"/>
        <w:tblLook w:val="04A0" w:firstRow="1" w:lastRow="0" w:firstColumn="1" w:lastColumn="0" w:noHBand="0" w:noVBand="1"/>
      </w:tblPr>
      <w:tblGrid>
        <w:gridCol w:w="1696"/>
        <w:gridCol w:w="1717"/>
        <w:gridCol w:w="2056"/>
        <w:gridCol w:w="1577"/>
        <w:gridCol w:w="1705"/>
        <w:gridCol w:w="1705"/>
      </w:tblGrid>
      <w:tr w:rsidR="00D35300" w:rsidRPr="00D35300" w14:paraId="6332E8BD" w14:textId="77777777" w:rsidTr="00EE1A9B">
        <w:tc>
          <w:tcPr>
            <w:tcW w:w="1747" w:type="dxa"/>
          </w:tcPr>
          <w:p w14:paraId="5702FA3A" w14:textId="77777777" w:rsidR="00EE1A9B" w:rsidRPr="00D35300" w:rsidRDefault="00EE1A9B" w:rsidP="00EE1A9B">
            <w:pPr>
              <w:jc w:val="center"/>
              <w:rPr>
                <w:b/>
                <w:sz w:val="24"/>
                <w:szCs w:val="24"/>
              </w:rPr>
            </w:pPr>
            <w:r w:rsidRPr="00D35300">
              <w:rPr>
                <w:b/>
                <w:sz w:val="24"/>
                <w:szCs w:val="24"/>
              </w:rPr>
              <w:t>1</w:t>
            </w:r>
          </w:p>
        </w:tc>
        <w:tc>
          <w:tcPr>
            <w:tcW w:w="1756" w:type="dxa"/>
          </w:tcPr>
          <w:p w14:paraId="28466A9F" w14:textId="77777777" w:rsidR="00EE1A9B" w:rsidRPr="00D35300" w:rsidRDefault="00EE1A9B" w:rsidP="00EE1A9B">
            <w:pPr>
              <w:jc w:val="center"/>
              <w:rPr>
                <w:b/>
                <w:sz w:val="24"/>
                <w:szCs w:val="24"/>
              </w:rPr>
            </w:pPr>
            <w:r w:rsidRPr="00D35300">
              <w:rPr>
                <w:b/>
                <w:sz w:val="24"/>
                <w:szCs w:val="24"/>
              </w:rPr>
              <w:t>2</w:t>
            </w:r>
          </w:p>
        </w:tc>
        <w:tc>
          <w:tcPr>
            <w:tcW w:w="2056" w:type="dxa"/>
          </w:tcPr>
          <w:p w14:paraId="307530A7" w14:textId="77777777" w:rsidR="00EE1A9B" w:rsidRPr="00D35300" w:rsidRDefault="00EE1A9B" w:rsidP="00EE1A9B">
            <w:pPr>
              <w:jc w:val="center"/>
              <w:rPr>
                <w:b/>
                <w:sz w:val="24"/>
                <w:szCs w:val="24"/>
              </w:rPr>
            </w:pPr>
            <w:r w:rsidRPr="00D35300">
              <w:rPr>
                <w:b/>
                <w:sz w:val="24"/>
                <w:szCs w:val="24"/>
              </w:rPr>
              <w:t>3</w:t>
            </w:r>
          </w:p>
        </w:tc>
        <w:tc>
          <w:tcPr>
            <w:tcW w:w="1619" w:type="dxa"/>
          </w:tcPr>
          <w:p w14:paraId="1AD836CF" w14:textId="77777777" w:rsidR="00EE1A9B" w:rsidRPr="00D35300" w:rsidRDefault="00EE1A9B" w:rsidP="00EE1A9B">
            <w:pPr>
              <w:jc w:val="center"/>
              <w:rPr>
                <w:b/>
                <w:sz w:val="24"/>
                <w:szCs w:val="24"/>
              </w:rPr>
            </w:pPr>
            <w:r w:rsidRPr="00D35300">
              <w:rPr>
                <w:b/>
                <w:sz w:val="24"/>
                <w:szCs w:val="24"/>
              </w:rPr>
              <w:t>4</w:t>
            </w:r>
          </w:p>
        </w:tc>
        <w:tc>
          <w:tcPr>
            <w:tcW w:w="1752" w:type="dxa"/>
          </w:tcPr>
          <w:p w14:paraId="73BB6941" w14:textId="77777777" w:rsidR="00EE1A9B" w:rsidRPr="00D35300" w:rsidRDefault="00EE1A9B" w:rsidP="00EE1A9B">
            <w:pPr>
              <w:jc w:val="center"/>
              <w:rPr>
                <w:b/>
                <w:sz w:val="24"/>
                <w:szCs w:val="24"/>
              </w:rPr>
            </w:pPr>
            <w:r w:rsidRPr="00D35300">
              <w:rPr>
                <w:b/>
                <w:sz w:val="24"/>
                <w:szCs w:val="24"/>
              </w:rPr>
              <w:t>5</w:t>
            </w:r>
          </w:p>
        </w:tc>
        <w:tc>
          <w:tcPr>
            <w:tcW w:w="1752" w:type="dxa"/>
          </w:tcPr>
          <w:p w14:paraId="77C1DC72" w14:textId="77777777" w:rsidR="00EE1A9B" w:rsidRPr="00D35300" w:rsidRDefault="00EE1A9B" w:rsidP="00EE1A9B">
            <w:pPr>
              <w:jc w:val="center"/>
              <w:rPr>
                <w:b/>
                <w:sz w:val="24"/>
                <w:szCs w:val="24"/>
              </w:rPr>
            </w:pPr>
            <w:r w:rsidRPr="00D35300">
              <w:rPr>
                <w:b/>
                <w:sz w:val="24"/>
                <w:szCs w:val="24"/>
              </w:rPr>
              <w:t>6</w:t>
            </w:r>
          </w:p>
        </w:tc>
      </w:tr>
      <w:tr w:rsidR="00D35300" w:rsidRPr="00D35300" w14:paraId="7A5F8F0D" w14:textId="77777777" w:rsidTr="00EE1A9B">
        <w:tc>
          <w:tcPr>
            <w:tcW w:w="1747" w:type="dxa"/>
          </w:tcPr>
          <w:p w14:paraId="33178715" w14:textId="77777777" w:rsidR="00EE1A9B" w:rsidRPr="00D35300" w:rsidRDefault="00EE1A9B" w:rsidP="00EE1A9B">
            <w:pPr>
              <w:jc w:val="center"/>
              <w:rPr>
                <w:sz w:val="24"/>
                <w:szCs w:val="24"/>
              </w:rPr>
            </w:pPr>
            <w:r w:rsidRPr="00D35300">
              <w:rPr>
                <w:sz w:val="24"/>
                <w:szCs w:val="24"/>
              </w:rPr>
              <w:t>б</w:t>
            </w:r>
          </w:p>
        </w:tc>
        <w:tc>
          <w:tcPr>
            <w:tcW w:w="1756" w:type="dxa"/>
          </w:tcPr>
          <w:p w14:paraId="28A6041A" w14:textId="77777777" w:rsidR="00EE1A9B" w:rsidRPr="00D35300" w:rsidRDefault="00EE1A9B" w:rsidP="00EE1A9B">
            <w:pPr>
              <w:jc w:val="center"/>
              <w:rPr>
                <w:sz w:val="24"/>
                <w:szCs w:val="24"/>
                <w:lang w:val="en-US"/>
              </w:rPr>
            </w:pPr>
            <w:r w:rsidRPr="00D35300">
              <w:rPr>
                <w:sz w:val="24"/>
                <w:szCs w:val="24"/>
                <w:lang w:val="en-US"/>
              </w:rPr>
              <w:t>1b 2c3a</w:t>
            </w:r>
          </w:p>
        </w:tc>
        <w:tc>
          <w:tcPr>
            <w:tcW w:w="2056" w:type="dxa"/>
          </w:tcPr>
          <w:p w14:paraId="03F81A43" w14:textId="77777777" w:rsidR="00EE1A9B" w:rsidRPr="00D35300" w:rsidRDefault="00EE1A9B" w:rsidP="00EE1A9B">
            <w:pPr>
              <w:jc w:val="center"/>
              <w:rPr>
                <w:sz w:val="24"/>
                <w:szCs w:val="24"/>
                <w:lang w:val="en-US"/>
              </w:rPr>
            </w:pPr>
            <w:r w:rsidRPr="00D35300">
              <w:rPr>
                <w:sz w:val="24"/>
                <w:szCs w:val="24"/>
                <w:lang w:val="en-US"/>
              </w:rPr>
              <w:t>1c2a3d4h5e6b7f8g</w:t>
            </w:r>
          </w:p>
        </w:tc>
        <w:tc>
          <w:tcPr>
            <w:tcW w:w="1619" w:type="dxa"/>
          </w:tcPr>
          <w:p w14:paraId="60143462" w14:textId="77777777" w:rsidR="00EE1A9B" w:rsidRPr="00D35300" w:rsidRDefault="00EE1A9B" w:rsidP="00EE1A9B">
            <w:pPr>
              <w:jc w:val="center"/>
              <w:rPr>
                <w:sz w:val="24"/>
                <w:szCs w:val="24"/>
              </w:rPr>
            </w:pPr>
            <w:r w:rsidRPr="00D35300">
              <w:rPr>
                <w:sz w:val="24"/>
                <w:szCs w:val="24"/>
              </w:rPr>
              <w:t>в</w:t>
            </w:r>
          </w:p>
        </w:tc>
        <w:tc>
          <w:tcPr>
            <w:tcW w:w="1752" w:type="dxa"/>
          </w:tcPr>
          <w:p w14:paraId="022A8EB6" w14:textId="77777777" w:rsidR="00EE1A9B" w:rsidRPr="00D35300" w:rsidRDefault="00EE1A9B" w:rsidP="00EE1A9B">
            <w:pPr>
              <w:jc w:val="center"/>
              <w:rPr>
                <w:sz w:val="24"/>
                <w:szCs w:val="24"/>
              </w:rPr>
            </w:pPr>
            <w:r w:rsidRPr="00D35300">
              <w:rPr>
                <w:sz w:val="24"/>
                <w:szCs w:val="24"/>
              </w:rPr>
              <w:t>б</w:t>
            </w:r>
          </w:p>
        </w:tc>
        <w:tc>
          <w:tcPr>
            <w:tcW w:w="1752" w:type="dxa"/>
          </w:tcPr>
          <w:p w14:paraId="35B1A04E" w14:textId="77777777" w:rsidR="00EE1A9B" w:rsidRPr="00D35300" w:rsidRDefault="00EE1A9B" w:rsidP="00EE1A9B">
            <w:pPr>
              <w:jc w:val="center"/>
              <w:rPr>
                <w:sz w:val="24"/>
                <w:szCs w:val="24"/>
              </w:rPr>
            </w:pPr>
            <w:r w:rsidRPr="00D35300">
              <w:rPr>
                <w:sz w:val="24"/>
                <w:szCs w:val="24"/>
              </w:rPr>
              <w:t>б</w:t>
            </w:r>
          </w:p>
        </w:tc>
      </w:tr>
      <w:tr w:rsidR="00D35300" w:rsidRPr="00D35300" w14:paraId="7983D2A9" w14:textId="77777777" w:rsidTr="00EE1A9B">
        <w:tc>
          <w:tcPr>
            <w:tcW w:w="1747" w:type="dxa"/>
          </w:tcPr>
          <w:p w14:paraId="3EFFD7D7" w14:textId="77777777" w:rsidR="00EE1A9B" w:rsidRPr="00D35300" w:rsidRDefault="00EE1A9B" w:rsidP="00EE1A9B">
            <w:pPr>
              <w:jc w:val="center"/>
              <w:rPr>
                <w:b/>
                <w:sz w:val="24"/>
                <w:szCs w:val="24"/>
              </w:rPr>
            </w:pPr>
            <w:r w:rsidRPr="00D35300">
              <w:rPr>
                <w:b/>
                <w:sz w:val="24"/>
                <w:szCs w:val="24"/>
              </w:rPr>
              <w:t>7</w:t>
            </w:r>
          </w:p>
        </w:tc>
        <w:tc>
          <w:tcPr>
            <w:tcW w:w="1756" w:type="dxa"/>
          </w:tcPr>
          <w:p w14:paraId="78081F28" w14:textId="77777777" w:rsidR="00EE1A9B" w:rsidRPr="00D35300" w:rsidRDefault="00EE1A9B" w:rsidP="00EE1A9B">
            <w:pPr>
              <w:jc w:val="center"/>
              <w:rPr>
                <w:b/>
                <w:sz w:val="24"/>
                <w:szCs w:val="24"/>
              </w:rPr>
            </w:pPr>
            <w:r w:rsidRPr="00D35300">
              <w:rPr>
                <w:b/>
                <w:sz w:val="24"/>
                <w:szCs w:val="24"/>
              </w:rPr>
              <w:t>8</w:t>
            </w:r>
          </w:p>
        </w:tc>
        <w:tc>
          <w:tcPr>
            <w:tcW w:w="2056" w:type="dxa"/>
          </w:tcPr>
          <w:p w14:paraId="6AA02961" w14:textId="77777777" w:rsidR="00EE1A9B" w:rsidRPr="00D35300" w:rsidRDefault="00EE1A9B" w:rsidP="00EE1A9B">
            <w:pPr>
              <w:jc w:val="center"/>
              <w:rPr>
                <w:b/>
                <w:sz w:val="24"/>
                <w:szCs w:val="24"/>
              </w:rPr>
            </w:pPr>
            <w:r w:rsidRPr="00D35300">
              <w:rPr>
                <w:b/>
                <w:sz w:val="24"/>
                <w:szCs w:val="24"/>
              </w:rPr>
              <w:t>9</w:t>
            </w:r>
          </w:p>
        </w:tc>
        <w:tc>
          <w:tcPr>
            <w:tcW w:w="1619" w:type="dxa"/>
          </w:tcPr>
          <w:p w14:paraId="1D606527" w14:textId="77777777" w:rsidR="00EE1A9B" w:rsidRPr="00D35300" w:rsidRDefault="00EE1A9B" w:rsidP="00EE1A9B">
            <w:pPr>
              <w:jc w:val="center"/>
              <w:rPr>
                <w:b/>
                <w:sz w:val="24"/>
                <w:szCs w:val="24"/>
              </w:rPr>
            </w:pPr>
            <w:r w:rsidRPr="00D35300">
              <w:rPr>
                <w:b/>
                <w:sz w:val="24"/>
                <w:szCs w:val="24"/>
              </w:rPr>
              <w:t>10</w:t>
            </w:r>
          </w:p>
        </w:tc>
        <w:tc>
          <w:tcPr>
            <w:tcW w:w="1752" w:type="dxa"/>
          </w:tcPr>
          <w:p w14:paraId="161546C3" w14:textId="77777777" w:rsidR="00EE1A9B" w:rsidRPr="00D35300" w:rsidRDefault="00EE1A9B" w:rsidP="00EE1A9B">
            <w:pPr>
              <w:jc w:val="center"/>
              <w:rPr>
                <w:b/>
                <w:sz w:val="24"/>
                <w:szCs w:val="24"/>
              </w:rPr>
            </w:pPr>
            <w:r w:rsidRPr="00D35300">
              <w:rPr>
                <w:b/>
                <w:sz w:val="24"/>
                <w:szCs w:val="24"/>
              </w:rPr>
              <w:t>11</w:t>
            </w:r>
          </w:p>
        </w:tc>
        <w:tc>
          <w:tcPr>
            <w:tcW w:w="1752" w:type="dxa"/>
          </w:tcPr>
          <w:p w14:paraId="49486627" w14:textId="77777777" w:rsidR="00EE1A9B" w:rsidRPr="00D35300" w:rsidRDefault="00EE1A9B" w:rsidP="00EE1A9B">
            <w:pPr>
              <w:jc w:val="center"/>
              <w:rPr>
                <w:b/>
                <w:sz w:val="24"/>
                <w:szCs w:val="24"/>
              </w:rPr>
            </w:pPr>
            <w:r w:rsidRPr="00D35300">
              <w:rPr>
                <w:b/>
                <w:sz w:val="24"/>
                <w:szCs w:val="24"/>
              </w:rPr>
              <w:t>12</w:t>
            </w:r>
          </w:p>
        </w:tc>
      </w:tr>
      <w:tr w:rsidR="00D35300" w:rsidRPr="00D35300" w14:paraId="17A50055" w14:textId="77777777" w:rsidTr="00EE1A9B">
        <w:tc>
          <w:tcPr>
            <w:tcW w:w="1747" w:type="dxa"/>
          </w:tcPr>
          <w:p w14:paraId="51359E32" w14:textId="77777777" w:rsidR="00EE1A9B" w:rsidRPr="00D35300" w:rsidRDefault="00EE1A9B" w:rsidP="00EE1A9B">
            <w:pPr>
              <w:jc w:val="center"/>
              <w:rPr>
                <w:sz w:val="24"/>
                <w:szCs w:val="24"/>
              </w:rPr>
            </w:pPr>
            <w:r w:rsidRPr="00D35300">
              <w:rPr>
                <w:sz w:val="24"/>
                <w:szCs w:val="24"/>
              </w:rPr>
              <w:t>в</w:t>
            </w:r>
          </w:p>
        </w:tc>
        <w:tc>
          <w:tcPr>
            <w:tcW w:w="1756" w:type="dxa"/>
          </w:tcPr>
          <w:p w14:paraId="1102C74C" w14:textId="77777777" w:rsidR="00EE1A9B" w:rsidRPr="00D35300" w:rsidRDefault="00EE1A9B" w:rsidP="00EE1A9B">
            <w:pPr>
              <w:jc w:val="center"/>
              <w:rPr>
                <w:sz w:val="24"/>
                <w:szCs w:val="24"/>
              </w:rPr>
            </w:pPr>
            <w:r w:rsidRPr="00D35300">
              <w:rPr>
                <w:sz w:val="24"/>
                <w:szCs w:val="24"/>
              </w:rPr>
              <w:t>б</w:t>
            </w:r>
          </w:p>
        </w:tc>
        <w:tc>
          <w:tcPr>
            <w:tcW w:w="2056" w:type="dxa"/>
          </w:tcPr>
          <w:p w14:paraId="32A46E00" w14:textId="77777777" w:rsidR="00EE1A9B" w:rsidRPr="00D35300" w:rsidRDefault="00EE1A9B" w:rsidP="00EE1A9B">
            <w:pPr>
              <w:jc w:val="center"/>
              <w:rPr>
                <w:sz w:val="24"/>
                <w:szCs w:val="24"/>
              </w:rPr>
            </w:pPr>
            <w:r w:rsidRPr="00D35300">
              <w:rPr>
                <w:sz w:val="24"/>
                <w:szCs w:val="24"/>
              </w:rPr>
              <w:t>а</w:t>
            </w:r>
          </w:p>
        </w:tc>
        <w:tc>
          <w:tcPr>
            <w:tcW w:w="1619" w:type="dxa"/>
          </w:tcPr>
          <w:p w14:paraId="691CC319" w14:textId="77777777" w:rsidR="00EE1A9B" w:rsidRPr="00D35300" w:rsidRDefault="00EE1A9B" w:rsidP="00EE1A9B">
            <w:pPr>
              <w:jc w:val="center"/>
              <w:rPr>
                <w:sz w:val="24"/>
                <w:szCs w:val="24"/>
              </w:rPr>
            </w:pPr>
            <w:r w:rsidRPr="00D35300">
              <w:rPr>
                <w:sz w:val="24"/>
                <w:szCs w:val="24"/>
              </w:rPr>
              <w:t>б</w:t>
            </w:r>
          </w:p>
        </w:tc>
        <w:tc>
          <w:tcPr>
            <w:tcW w:w="1752" w:type="dxa"/>
          </w:tcPr>
          <w:p w14:paraId="0F7592C4" w14:textId="77777777" w:rsidR="00EE1A9B" w:rsidRPr="00D35300" w:rsidRDefault="00EE1A9B" w:rsidP="00EE1A9B">
            <w:pPr>
              <w:jc w:val="center"/>
              <w:rPr>
                <w:sz w:val="24"/>
                <w:szCs w:val="24"/>
              </w:rPr>
            </w:pPr>
            <w:r w:rsidRPr="00D35300">
              <w:rPr>
                <w:sz w:val="24"/>
                <w:szCs w:val="24"/>
              </w:rPr>
              <w:t>в</w:t>
            </w:r>
          </w:p>
        </w:tc>
        <w:tc>
          <w:tcPr>
            <w:tcW w:w="1752" w:type="dxa"/>
          </w:tcPr>
          <w:p w14:paraId="2C8C2645" w14:textId="77777777" w:rsidR="00EE1A9B" w:rsidRPr="00D35300" w:rsidRDefault="00EE1A9B" w:rsidP="00EE1A9B">
            <w:pPr>
              <w:jc w:val="center"/>
              <w:rPr>
                <w:sz w:val="24"/>
                <w:szCs w:val="24"/>
              </w:rPr>
            </w:pPr>
            <w:r w:rsidRPr="00D35300">
              <w:rPr>
                <w:sz w:val="24"/>
                <w:szCs w:val="24"/>
              </w:rPr>
              <w:t>в</w:t>
            </w:r>
          </w:p>
        </w:tc>
      </w:tr>
    </w:tbl>
    <w:p w14:paraId="30C90679" w14:textId="77777777" w:rsidR="00EE1A9B" w:rsidRPr="00D35300" w:rsidRDefault="00EE1A9B" w:rsidP="001E7210">
      <w:pPr>
        <w:shd w:val="clear" w:color="auto" w:fill="FFFFFF"/>
        <w:jc w:val="both"/>
        <w:rPr>
          <w:rFonts w:eastAsia="Times New Roman"/>
          <w:b/>
          <w:bCs/>
          <w:sz w:val="24"/>
          <w:szCs w:val="24"/>
        </w:rPr>
      </w:pPr>
    </w:p>
    <w:p w14:paraId="4058958E" w14:textId="1CD1EE77" w:rsidR="00B245B5" w:rsidRPr="00D35300" w:rsidRDefault="00B245B5" w:rsidP="00B245B5">
      <w:pPr>
        <w:shd w:val="clear" w:color="auto" w:fill="FFFFFF"/>
        <w:jc w:val="both"/>
        <w:rPr>
          <w:rFonts w:eastAsia="Times New Roman"/>
          <w:b/>
          <w:bCs/>
          <w:sz w:val="24"/>
          <w:szCs w:val="24"/>
        </w:rPr>
      </w:pPr>
      <w:r w:rsidRPr="00D35300">
        <w:rPr>
          <w:rFonts w:eastAsia="Times New Roman"/>
          <w:b/>
          <w:bCs/>
          <w:sz w:val="24"/>
          <w:szCs w:val="24"/>
        </w:rPr>
        <w:t>Задание № 20</w:t>
      </w:r>
    </w:p>
    <w:p w14:paraId="532902B3" w14:textId="77777777" w:rsidR="00EE1A9B" w:rsidRPr="00D35300" w:rsidRDefault="00EE1A9B" w:rsidP="00EE1A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b/>
          <w:bCs/>
          <w:sz w:val="24"/>
          <w:szCs w:val="24"/>
        </w:rPr>
      </w:pPr>
      <w:r w:rsidRPr="00D35300">
        <w:rPr>
          <w:b/>
          <w:sz w:val="24"/>
          <w:szCs w:val="24"/>
        </w:rPr>
        <w:t>Раздел 6. Наследственность и изменчивость организмов</w:t>
      </w:r>
      <w:r w:rsidRPr="00D35300">
        <w:rPr>
          <w:b/>
          <w:bCs/>
          <w:sz w:val="24"/>
          <w:szCs w:val="24"/>
        </w:rPr>
        <w:t xml:space="preserve"> </w:t>
      </w:r>
    </w:p>
    <w:p w14:paraId="67595EFF" w14:textId="77777777" w:rsidR="00EE1A9B" w:rsidRPr="00D35300" w:rsidRDefault="00EE1A9B" w:rsidP="00EE1A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eastAsia="Times New Roman"/>
          <w:b/>
          <w:bCs/>
          <w:sz w:val="24"/>
          <w:szCs w:val="24"/>
        </w:rPr>
      </w:pPr>
      <w:r w:rsidRPr="00D35300">
        <w:rPr>
          <w:b/>
          <w:sz w:val="24"/>
          <w:szCs w:val="24"/>
        </w:rPr>
        <w:t>Тема 6.1. Генетика – наука о наследственности и изменчивости</w:t>
      </w:r>
      <w:r w:rsidRPr="00D35300">
        <w:rPr>
          <w:rFonts w:eastAsia="Times New Roman"/>
          <w:b/>
          <w:bCs/>
          <w:sz w:val="24"/>
          <w:szCs w:val="24"/>
        </w:rPr>
        <w:t xml:space="preserve"> </w:t>
      </w:r>
    </w:p>
    <w:p w14:paraId="6A9E51E6" w14:textId="77777777" w:rsidR="00EE1A9B" w:rsidRPr="00D35300" w:rsidRDefault="00EE1A9B" w:rsidP="00EE1A9B">
      <w:pPr>
        <w:jc w:val="both"/>
        <w:rPr>
          <w:sz w:val="24"/>
          <w:szCs w:val="24"/>
        </w:rPr>
      </w:pPr>
      <w:r w:rsidRPr="00D35300">
        <w:rPr>
          <w:b/>
          <w:sz w:val="24"/>
          <w:szCs w:val="24"/>
        </w:rPr>
        <w:t>Содержание учебного материала:</w:t>
      </w:r>
      <w:r w:rsidRPr="00D35300">
        <w:rPr>
          <w:sz w:val="24"/>
          <w:szCs w:val="24"/>
        </w:rPr>
        <w:t xml:space="preserve"> </w:t>
      </w:r>
    </w:p>
    <w:p w14:paraId="56B8C8A8" w14:textId="77777777" w:rsidR="00EE1A9B" w:rsidRPr="00D35300" w:rsidRDefault="00EE1A9B" w:rsidP="00EE1A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r w:rsidRPr="00D35300">
        <w:rPr>
          <w:sz w:val="24"/>
          <w:szCs w:val="24"/>
        </w:rPr>
        <w:t>Предмет и задачи генетики. Роль цитологии и эмбриологии в становлении генетики. Вклад российских и зарубежных ученых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14:paraId="09F6C8A6" w14:textId="77777777" w:rsidR="00EE1A9B" w:rsidRPr="00D35300" w:rsidRDefault="00EE1A9B" w:rsidP="00EE1A9B">
      <w:pPr>
        <w:jc w:val="both"/>
        <w:rPr>
          <w:sz w:val="24"/>
          <w:szCs w:val="24"/>
        </w:rPr>
      </w:pPr>
      <w:r w:rsidRPr="00D35300">
        <w:rPr>
          <w:b/>
          <w:sz w:val="24"/>
          <w:szCs w:val="24"/>
        </w:rPr>
        <w:t xml:space="preserve">Форма текущего контроля по теме: </w:t>
      </w:r>
      <w:r w:rsidRPr="00D35300">
        <w:rPr>
          <w:sz w:val="24"/>
          <w:szCs w:val="24"/>
        </w:rPr>
        <w:t>тестовое задание.</w:t>
      </w:r>
    </w:p>
    <w:p w14:paraId="5B7C4632" w14:textId="77777777" w:rsidR="00EE1A9B" w:rsidRPr="00D35300" w:rsidRDefault="00EE1A9B" w:rsidP="00EE1A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eastAsia="Times New Roman"/>
          <w:b/>
          <w:bCs/>
          <w:sz w:val="24"/>
          <w:szCs w:val="24"/>
        </w:rPr>
      </w:pPr>
    </w:p>
    <w:p w14:paraId="4EB3B440" w14:textId="77777777" w:rsidR="00EE1A9B" w:rsidRPr="00D35300" w:rsidRDefault="00EE1A9B" w:rsidP="00EE1A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b/>
          <w:sz w:val="24"/>
          <w:szCs w:val="24"/>
        </w:rPr>
      </w:pPr>
      <w:r w:rsidRPr="00D35300">
        <w:rPr>
          <w:b/>
          <w:sz w:val="24"/>
          <w:szCs w:val="24"/>
        </w:rPr>
        <w:t>Тема 6.3. Дигибридное скрещивание. Закон независимого наследования признаков</w:t>
      </w:r>
    </w:p>
    <w:p w14:paraId="5F16C81E" w14:textId="77777777" w:rsidR="00EE1A9B" w:rsidRPr="00D35300" w:rsidRDefault="00EE1A9B" w:rsidP="00EE1A9B">
      <w:pPr>
        <w:jc w:val="both"/>
        <w:rPr>
          <w:sz w:val="24"/>
          <w:szCs w:val="24"/>
        </w:rPr>
      </w:pPr>
      <w:r w:rsidRPr="00D35300">
        <w:rPr>
          <w:b/>
          <w:sz w:val="24"/>
          <w:szCs w:val="24"/>
        </w:rPr>
        <w:t>Содержание учебного материала:</w:t>
      </w:r>
      <w:r w:rsidRPr="00D35300">
        <w:rPr>
          <w:sz w:val="24"/>
          <w:szCs w:val="24"/>
        </w:rPr>
        <w:t xml:space="preserve"> </w:t>
      </w:r>
    </w:p>
    <w:p w14:paraId="0807FF64" w14:textId="77777777" w:rsidR="00EE1A9B" w:rsidRPr="00D35300" w:rsidRDefault="00EE1A9B" w:rsidP="00EE1A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r w:rsidRPr="00D35300">
        <w:rPr>
          <w:sz w:val="24"/>
          <w:szCs w:val="24"/>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14:paraId="35DD66A9" w14:textId="231C3956" w:rsidR="00EE1A9B" w:rsidRPr="00D35300" w:rsidRDefault="00EE1A9B" w:rsidP="00EE1A9B">
      <w:pPr>
        <w:jc w:val="both"/>
        <w:rPr>
          <w:sz w:val="24"/>
          <w:szCs w:val="24"/>
        </w:rPr>
      </w:pPr>
      <w:r w:rsidRPr="00D35300">
        <w:rPr>
          <w:b/>
          <w:sz w:val="24"/>
          <w:szCs w:val="24"/>
        </w:rPr>
        <w:t xml:space="preserve">Форма текущего контроля по теме: </w:t>
      </w:r>
      <w:r w:rsidRPr="00D35300">
        <w:rPr>
          <w:sz w:val="24"/>
          <w:szCs w:val="24"/>
        </w:rPr>
        <w:t>устный опрос</w:t>
      </w:r>
      <w:r w:rsidR="00646A92" w:rsidRPr="00D35300">
        <w:rPr>
          <w:sz w:val="24"/>
          <w:szCs w:val="24"/>
        </w:rPr>
        <w:t>, практическая работа №3.</w:t>
      </w:r>
    </w:p>
    <w:p w14:paraId="09B8383D" w14:textId="77777777" w:rsidR="00EE1A9B" w:rsidRPr="00D35300" w:rsidRDefault="00EE1A9B" w:rsidP="00EE1A9B">
      <w:pPr>
        <w:rPr>
          <w:b/>
          <w:sz w:val="24"/>
          <w:szCs w:val="24"/>
        </w:rPr>
      </w:pPr>
      <w:r w:rsidRPr="00D35300">
        <w:rPr>
          <w:b/>
          <w:sz w:val="24"/>
          <w:szCs w:val="24"/>
        </w:rPr>
        <w:t>Вопросы для устного опроса:</w:t>
      </w:r>
    </w:p>
    <w:p w14:paraId="7B5243A3" w14:textId="77777777" w:rsidR="00EE1A9B" w:rsidRPr="00D35300" w:rsidRDefault="00EE1A9B" w:rsidP="00EE1A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r w:rsidRPr="00D35300">
        <w:rPr>
          <w:sz w:val="24"/>
          <w:szCs w:val="24"/>
        </w:rPr>
        <w:t>Учебник: Константинов В.М. Биология для профессий и специальностей технического и естественно-научного профилей, с.96</w:t>
      </w:r>
    </w:p>
    <w:p w14:paraId="1DF9CF5C" w14:textId="77777777" w:rsidR="00EE1A9B" w:rsidRPr="00D35300" w:rsidRDefault="00EE1A9B" w:rsidP="00EE1A9B">
      <w:pPr>
        <w:jc w:val="both"/>
        <w:rPr>
          <w:sz w:val="24"/>
          <w:szCs w:val="24"/>
        </w:rPr>
      </w:pPr>
    </w:p>
    <w:p w14:paraId="1394BBBD" w14:textId="77777777" w:rsidR="00EE1A9B" w:rsidRPr="00D35300" w:rsidRDefault="00EE1A9B" w:rsidP="00EE1A9B">
      <w:pPr>
        <w:jc w:val="both"/>
        <w:rPr>
          <w:b/>
          <w:sz w:val="24"/>
          <w:szCs w:val="24"/>
        </w:rPr>
      </w:pPr>
      <w:r w:rsidRPr="00D35300">
        <w:rPr>
          <w:b/>
          <w:sz w:val="24"/>
          <w:szCs w:val="24"/>
        </w:rPr>
        <w:t>Тема 6.4. Сцепленное наследование признаков</w:t>
      </w:r>
    </w:p>
    <w:p w14:paraId="4BF307CB" w14:textId="77777777" w:rsidR="00EE1A9B" w:rsidRPr="00D35300" w:rsidRDefault="00EE1A9B" w:rsidP="00EE1A9B">
      <w:pPr>
        <w:jc w:val="both"/>
        <w:rPr>
          <w:sz w:val="24"/>
          <w:szCs w:val="24"/>
        </w:rPr>
      </w:pPr>
      <w:r w:rsidRPr="00D35300">
        <w:rPr>
          <w:b/>
          <w:sz w:val="24"/>
          <w:szCs w:val="24"/>
        </w:rPr>
        <w:t>Содержание учебного материала:</w:t>
      </w:r>
      <w:r w:rsidRPr="00D35300">
        <w:rPr>
          <w:sz w:val="24"/>
          <w:szCs w:val="24"/>
        </w:rPr>
        <w:t xml:space="preserve"> </w:t>
      </w:r>
    </w:p>
    <w:p w14:paraId="457ED12F" w14:textId="77777777" w:rsidR="00EE1A9B" w:rsidRPr="00D35300" w:rsidRDefault="00EE1A9B" w:rsidP="00EE1A9B">
      <w:pPr>
        <w:jc w:val="both"/>
        <w:rPr>
          <w:sz w:val="24"/>
          <w:szCs w:val="24"/>
        </w:rPr>
      </w:pPr>
      <w:r w:rsidRPr="00D35300">
        <w:rPr>
          <w:sz w:val="24"/>
          <w:szCs w:val="24"/>
        </w:rPr>
        <w:t>Сцепленное наследование признаков. Работа Т. Моргана по сцепленному наследованию генов. Нарушение сцепления генов в результате кроссинговера. Хромосомная теория наследственности. Генетические карты.</w:t>
      </w:r>
    </w:p>
    <w:p w14:paraId="2D2BDB22" w14:textId="2FBEAEF4" w:rsidR="00EE1A9B" w:rsidRPr="00D35300" w:rsidRDefault="00EE1A9B" w:rsidP="00EE1A9B">
      <w:pPr>
        <w:jc w:val="both"/>
        <w:rPr>
          <w:sz w:val="24"/>
          <w:szCs w:val="24"/>
        </w:rPr>
      </w:pPr>
      <w:r w:rsidRPr="00D35300">
        <w:rPr>
          <w:b/>
          <w:sz w:val="24"/>
          <w:szCs w:val="24"/>
        </w:rPr>
        <w:t xml:space="preserve">Форма текущего контроля по теме: </w:t>
      </w:r>
      <w:r w:rsidR="0016359C" w:rsidRPr="00D35300">
        <w:rPr>
          <w:sz w:val="24"/>
          <w:szCs w:val="24"/>
        </w:rPr>
        <w:t xml:space="preserve">Практическая работа № </w:t>
      </w:r>
      <w:r w:rsidR="00646A92" w:rsidRPr="00D35300">
        <w:rPr>
          <w:sz w:val="24"/>
          <w:szCs w:val="24"/>
        </w:rPr>
        <w:t>4.</w:t>
      </w:r>
    </w:p>
    <w:p w14:paraId="06825FC7" w14:textId="77777777" w:rsidR="00EE1A9B" w:rsidRPr="00D35300" w:rsidRDefault="00EE1A9B" w:rsidP="00EE1A9B">
      <w:pPr>
        <w:jc w:val="both"/>
        <w:rPr>
          <w:b/>
          <w:sz w:val="24"/>
          <w:szCs w:val="24"/>
        </w:rPr>
      </w:pPr>
    </w:p>
    <w:p w14:paraId="52A10027" w14:textId="77777777" w:rsidR="00EE1A9B" w:rsidRPr="00D35300" w:rsidRDefault="00EE1A9B" w:rsidP="00EE1A9B">
      <w:pPr>
        <w:jc w:val="both"/>
        <w:rPr>
          <w:b/>
          <w:sz w:val="24"/>
          <w:szCs w:val="24"/>
        </w:rPr>
      </w:pPr>
      <w:r w:rsidRPr="00D35300">
        <w:rPr>
          <w:b/>
          <w:sz w:val="24"/>
          <w:szCs w:val="24"/>
        </w:rPr>
        <w:t>Тема 6.5. Генетика пола. Наследование признаков, сцепленных с полом</w:t>
      </w:r>
    </w:p>
    <w:p w14:paraId="058FAE1D" w14:textId="77777777" w:rsidR="00EE1A9B" w:rsidRPr="00D35300" w:rsidRDefault="00EE1A9B" w:rsidP="00EE1A9B">
      <w:pPr>
        <w:jc w:val="both"/>
        <w:rPr>
          <w:sz w:val="24"/>
          <w:szCs w:val="24"/>
        </w:rPr>
      </w:pPr>
      <w:r w:rsidRPr="00D35300">
        <w:rPr>
          <w:b/>
          <w:sz w:val="24"/>
          <w:szCs w:val="24"/>
        </w:rPr>
        <w:t>Содержание учебного материала:</w:t>
      </w:r>
      <w:r w:rsidRPr="00D35300">
        <w:rPr>
          <w:sz w:val="24"/>
          <w:szCs w:val="24"/>
        </w:rPr>
        <w:t xml:space="preserve"> </w:t>
      </w:r>
    </w:p>
    <w:p w14:paraId="74174F1F" w14:textId="77777777" w:rsidR="00EE1A9B" w:rsidRPr="00D35300" w:rsidRDefault="00EE1A9B" w:rsidP="00EE1A9B">
      <w:pPr>
        <w:jc w:val="both"/>
        <w:rPr>
          <w:b/>
          <w:sz w:val="24"/>
          <w:szCs w:val="24"/>
        </w:rPr>
      </w:pPr>
      <w:r w:rsidRPr="00D35300">
        <w:rPr>
          <w:sz w:val="24"/>
          <w:szCs w:val="24"/>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14:paraId="3D434821" w14:textId="77777777" w:rsidR="00EE1A9B" w:rsidRPr="00D35300" w:rsidRDefault="00EE1A9B" w:rsidP="00EE1A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r w:rsidRPr="00D35300">
        <w:rPr>
          <w:b/>
          <w:sz w:val="24"/>
          <w:szCs w:val="24"/>
        </w:rPr>
        <w:t xml:space="preserve">Форма текущего контроля по теме: </w:t>
      </w:r>
      <w:r w:rsidRPr="00D35300">
        <w:rPr>
          <w:sz w:val="24"/>
          <w:szCs w:val="24"/>
        </w:rPr>
        <w:t>устный опрос.</w:t>
      </w:r>
    </w:p>
    <w:p w14:paraId="5932FB2B" w14:textId="77777777" w:rsidR="00EE1A9B" w:rsidRPr="00D35300" w:rsidRDefault="00EE1A9B" w:rsidP="00EE1A9B">
      <w:pPr>
        <w:rPr>
          <w:b/>
          <w:sz w:val="24"/>
          <w:szCs w:val="24"/>
        </w:rPr>
      </w:pPr>
      <w:r w:rsidRPr="00D35300">
        <w:rPr>
          <w:b/>
          <w:sz w:val="24"/>
          <w:szCs w:val="24"/>
        </w:rPr>
        <w:t>Вопросы для устного опроса:</w:t>
      </w:r>
    </w:p>
    <w:p w14:paraId="13DA9104" w14:textId="77777777" w:rsidR="00EE1A9B" w:rsidRPr="00D35300" w:rsidRDefault="00EE1A9B" w:rsidP="00EE1A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r w:rsidRPr="00D35300">
        <w:rPr>
          <w:sz w:val="24"/>
          <w:szCs w:val="24"/>
        </w:rPr>
        <w:t>Учебник: Константинов В.М. Биология для профессий и специальностей технического и естественно-научного профилей, с.96.</w:t>
      </w:r>
    </w:p>
    <w:p w14:paraId="414A9CF5" w14:textId="77777777" w:rsidR="00646A92" w:rsidRPr="00D35300" w:rsidRDefault="00646A92" w:rsidP="00EE1A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b/>
          <w:sz w:val="24"/>
          <w:szCs w:val="24"/>
        </w:rPr>
      </w:pPr>
    </w:p>
    <w:p w14:paraId="42FA0B9D" w14:textId="77777777" w:rsidR="00EE1A9B" w:rsidRPr="00D35300" w:rsidRDefault="00EE1A9B" w:rsidP="00EE1A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b/>
          <w:sz w:val="24"/>
          <w:szCs w:val="24"/>
        </w:rPr>
      </w:pPr>
      <w:r w:rsidRPr="00D35300">
        <w:rPr>
          <w:b/>
          <w:sz w:val="24"/>
          <w:szCs w:val="24"/>
        </w:rPr>
        <w:t>Тема 6.6. Изменчивость. Ненаследственная изменчивость</w:t>
      </w:r>
    </w:p>
    <w:p w14:paraId="0D9C529E" w14:textId="77777777" w:rsidR="00EE1A9B" w:rsidRPr="00D35300" w:rsidRDefault="00EE1A9B" w:rsidP="00EE1A9B">
      <w:pPr>
        <w:jc w:val="both"/>
        <w:rPr>
          <w:sz w:val="24"/>
          <w:szCs w:val="24"/>
        </w:rPr>
      </w:pPr>
      <w:r w:rsidRPr="00D35300">
        <w:rPr>
          <w:b/>
          <w:sz w:val="24"/>
          <w:szCs w:val="24"/>
        </w:rPr>
        <w:t>Содержание учебного материала:</w:t>
      </w:r>
      <w:r w:rsidRPr="00D35300">
        <w:rPr>
          <w:sz w:val="24"/>
          <w:szCs w:val="24"/>
        </w:rPr>
        <w:t xml:space="preserve"> </w:t>
      </w:r>
    </w:p>
    <w:p w14:paraId="411A1CF0" w14:textId="77777777" w:rsidR="00EE1A9B" w:rsidRPr="00D35300" w:rsidRDefault="00EE1A9B" w:rsidP="00EE1A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r w:rsidRPr="00D35300">
        <w:rPr>
          <w:sz w:val="24"/>
          <w:szCs w:val="24"/>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14:paraId="21D4FD1B" w14:textId="122524A1" w:rsidR="00EE1A9B" w:rsidRPr="00D35300" w:rsidRDefault="00EE1A9B" w:rsidP="00EE1A9B">
      <w:pPr>
        <w:jc w:val="both"/>
        <w:rPr>
          <w:sz w:val="24"/>
          <w:szCs w:val="24"/>
        </w:rPr>
      </w:pPr>
      <w:r w:rsidRPr="00D35300">
        <w:rPr>
          <w:b/>
          <w:sz w:val="24"/>
          <w:szCs w:val="24"/>
        </w:rPr>
        <w:t xml:space="preserve">Форма текущего контроля по теме: </w:t>
      </w:r>
      <w:r w:rsidR="00646A92" w:rsidRPr="00D35300">
        <w:rPr>
          <w:sz w:val="24"/>
          <w:szCs w:val="24"/>
        </w:rPr>
        <w:t>устный опрос</w:t>
      </w:r>
      <w:r w:rsidR="0016359C" w:rsidRPr="00D35300">
        <w:rPr>
          <w:sz w:val="24"/>
          <w:szCs w:val="24"/>
        </w:rPr>
        <w:t>.</w:t>
      </w:r>
    </w:p>
    <w:p w14:paraId="7E5CCC42" w14:textId="77777777" w:rsidR="00EE1A9B" w:rsidRPr="00D35300" w:rsidRDefault="00EE1A9B" w:rsidP="00EE1A9B">
      <w:pPr>
        <w:jc w:val="both"/>
        <w:rPr>
          <w:bCs/>
          <w:sz w:val="24"/>
          <w:szCs w:val="24"/>
        </w:rPr>
      </w:pPr>
      <w:r w:rsidRPr="00D35300">
        <w:rPr>
          <w:bCs/>
          <w:sz w:val="24"/>
          <w:szCs w:val="24"/>
        </w:rPr>
        <w:t>Учебник: Биология. Общая биология. Практикум.10-11 класс. Г.М. Дымшиц. Просвещение .2017, с.61</w:t>
      </w:r>
    </w:p>
    <w:p w14:paraId="4914F4F1" w14:textId="77777777" w:rsidR="00EE1A9B" w:rsidRPr="00D35300" w:rsidRDefault="00EE1A9B" w:rsidP="00EE1A9B">
      <w:pPr>
        <w:jc w:val="both"/>
        <w:rPr>
          <w:bCs/>
          <w:sz w:val="24"/>
          <w:szCs w:val="24"/>
        </w:rPr>
      </w:pPr>
    </w:p>
    <w:p w14:paraId="4405A0C9" w14:textId="77777777" w:rsidR="00EE1A9B" w:rsidRPr="00D35300" w:rsidRDefault="00EE1A9B" w:rsidP="00EE1A9B">
      <w:pPr>
        <w:jc w:val="both"/>
        <w:rPr>
          <w:b/>
          <w:sz w:val="24"/>
          <w:szCs w:val="24"/>
        </w:rPr>
      </w:pPr>
      <w:r w:rsidRPr="00D35300">
        <w:rPr>
          <w:b/>
          <w:sz w:val="24"/>
          <w:szCs w:val="24"/>
        </w:rPr>
        <w:t>Тема 6.7. Наследственная изменчивость</w:t>
      </w:r>
    </w:p>
    <w:p w14:paraId="26F613B1" w14:textId="77777777" w:rsidR="00EE1A9B" w:rsidRPr="00D35300" w:rsidRDefault="00EE1A9B" w:rsidP="00EE1A9B">
      <w:pPr>
        <w:jc w:val="both"/>
        <w:rPr>
          <w:sz w:val="24"/>
          <w:szCs w:val="24"/>
        </w:rPr>
      </w:pPr>
      <w:r w:rsidRPr="00D35300">
        <w:rPr>
          <w:b/>
          <w:sz w:val="24"/>
          <w:szCs w:val="24"/>
        </w:rPr>
        <w:t>Содержание учебного материала:</w:t>
      </w:r>
      <w:r w:rsidRPr="00D35300">
        <w:rPr>
          <w:sz w:val="24"/>
          <w:szCs w:val="24"/>
        </w:rPr>
        <w:t xml:space="preserve"> </w:t>
      </w:r>
    </w:p>
    <w:p w14:paraId="495E2A84" w14:textId="77777777" w:rsidR="00EE1A9B" w:rsidRPr="00D35300" w:rsidRDefault="00EE1A9B" w:rsidP="00EE1A9B">
      <w:pPr>
        <w:jc w:val="both"/>
        <w:rPr>
          <w:b/>
          <w:sz w:val="24"/>
          <w:szCs w:val="24"/>
        </w:rPr>
      </w:pPr>
      <w:r w:rsidRPr="00D35300">
        <w:rPr>
          <w:sz w:val="24"/>
          <w:szCs w:val="24"/>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 И. Вавилова. Внеядерная наследственность и изменчивость.</w:t>
      </w:r>
    </w:p>
    <w:p w14:paraId="3C91F327" w14:textId="77777777" w:rsidR="00EE1A9B" w:rsidRPr="00D35300" w:rsidRDefault="00EE1A9B" w:rsidP="00EE1A9B">
      <w:pPr>
        <w:jc w:val="both"/>
        <w:rPr>
          <w:sz w:val="24"/>
          <w:szCs w:val="24"/>
        </w:rPr>
      </w:pPr>
      <w:r w:rsidRPr="00D35300">
        <w:rPr>
          <w:b/>
          <w:sz w:val="24"/>
          <w:szCs w:val="24"/>
        </w:rPr>
        <w:t xml:space="preserve">Форма текущего контроля по теме: </w:t>
      </w:r>
      <w:r w:rsidRPr="00D35300">
        <w:rPr>
          <w:sz w:val="24"/>
          <w:szCs w:val="24"/>
        </w:rPr>
        <w:t>тестовое задание.</w:t>
      </w:r>
    </w:p>
    <w:p w14:paraId="4629F9E8" w14:textId="77777777" w:rsidR="00EE1A9B" w:rsidRPr="00D35300" w:rsidRDefault="00EE1A9B" w:rsidP="00EE1A9B">
      <w:pPr>
        <w:pStyle w:val="a7"/>
        <w:tabs>
          <w:tab w:val="left" w:pos="567"/>
        </w:tabs>
        <w:ind w:left="0"/>
        <w:jc w:val="both"/>
        <w:rPr>
          <w:sz w:val="24"/>
          <w:szCs w:val="24"/>
        </w:rPr>
      </w:pPr>
    </w:p>
    <w:p w14:paraId="536511D8" w14:textId="77777777" w:rsidR="00EE1A9B" w:rsidRPr="00D35300" w:rsidRDefault="00EE1A9B" w:rsidP="00EE1A9B">
      <w:pPr>
        <w:pStyle w:val="a7"/>
        <w:tabs>
          <w:tab w:val="left" w:pos="567"/>
        </w:tabs>
        <w:ind w:left="0"/>
        <w:jc w:val="both"/>
        <w:rPr>
          <w:b/>
          <w:sz w:val="24"/>
          <w:szCs w:val="24"/>
        </w:rPr>
      </w:pPr>
      <w:r w:rsidRPr="00D35300">
        <w:rPr>
          <w:b/>
          <w:sz w:val="24"/>
          <w:szCs w:val="24"/>
        </w:rPr>
        <w:t>Тема 6.8. Генетика человека</w:t>
      </w:r>
    </w:p>
    <w:p w14:paraId="676A8021" w14:textId="77777777" w:rsidR="00EE1A9B" w:rsidRPr="00D35300" w:rsidRDefault="00EE1A9B" w:rsidP="00EE1A9B">
      <w:pPr>
        <w:jc w:val="both"/>
        <w:rPr>
          <w:sz w:val="24"/>
          <w:szCs w:val="24"/>
        </w:rPr>
      </w:pPr>
      <w:r w:rsidRPr="00D35300">
        <w:rPr>
          <w:b/>
          <w:sz w:val="24"/>
          <w:szCs w:val="24"/>
        </w:rPr>
        <w:t>Содержание учебного материала:</w:t>
      </w:r>
      <w:r w:rsidRPr="00D35300">
        <w:rPr>
          <w:sz w:val="24"/>
          <w:szCs w:val="24"/>
        </w:rPr>
        <w:t xml:space="preserve"> </w:t>
      </w:r>
    </w:p>
    <w:p w14:paraId="7BC26B12" w14:textId="77777777" w:rsidR="00EE1A9B" w:rsidRPr="00D35300" w:rsidRDefault="00EE1A9B" w:rsidP="00EE1A9B">
      <w:pPr>
        <w:pStyle w:val="a7"/>
        <w:tabs>
          <w:tab w:val="left" w:pos="567"/>
        </w:tabs>
        <w:ind w:left="0"/>
        <w:jc w:val="both"/>
        <w:rPr>
          <w:sz w:val="24"/>
          <w:szCs w:val="24"/>
        </w:rPr>
      </w:pPr>
      <w:r w:rsidRPr="00D35300">
        <w:rPr>
          <w:sz w:val="24"/>
          <w:szCs w:val="24"/>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w:t>
      </w:r>
    </w:p>
    <w:p w14:paraId="6C927FC2" w14:textId="77777777" w:rsidR="00EE1A9B" w:rsidRPr="00D35300" w:rsidRDefault="00EE1A9B" w:rsidP="00EE1A9B">
      <w:pPr>
        <w:jc w:val="both"/>
        <w:rPr>
          <w:b/>
          <w:sz w:val="24"/>
          <w:szCs w:val="24"/>
        </w:rPr>
      </w:pPr>
      <w:r w:rsidRPr="00D35300">
        <w:rPr>
          <w:b/>
          <w:sz w:val="24"/>
          <w:szCs w:val="24"/>
        </w:rPr>
        <w:t xml:space="preserve">Форма текущего контроля по теме: </w:t>
      </w:r>
      <w:r w:rsidRPr="00D35300">
        <w:rPr>
          <w:sz w:val="24"/>
          <w:szCs w:val="24"/>
        </w:rPr>
        <w:t>устный опрос</w:t>
      </w:r>
    </w:p>
    <w:p w14:paraId="4B3C16CF" w14:textId="77777777" w:rsidR="00EE1A9B" w:rsidRPr="00D35300" w:rsidRDefault="00EE1A9B" w:rsidP="00EE1A9B">
      <w:pPr>
        <w:rPr>
          <w:b/>
          <w:sz w:val="24"/>
          <w:szCs w:val="24"/>
        </w:rPr>
      </w:pPr>
      <w:r w:rsidRPr="00D35300">
        <w:rPr>
          <w:b/>
          <w:sz w:val="24"/>
          <w:szCs w:val="24"/>
        </w:rPr>
        <w:t>Вопросы для устного опроса:</w:t>
      </w:r>
    </w:p>
    <w:p w14:paraId="5B43DB3D" w14:textId="77777777" w:rsidR="00EE1A9B" w:rsidRPr="00D35300" w:rsidRDefault="00EE1A9B" w:rsidP="00EE1A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r w:rsidRPr="00D35300">
        <w:rPr>
          <w:sz w:val="24"/>
          <w:szCs w:val="24"/>
        </w:rPr>
        <w:t>Учебник: Константинов В.М. Биология для профессий и специальностей технического и естественно-научного профилей, с.115-117</w:t>
      </w:r>
    </w:p>
    <w:p w14:paraId="4C3CCA48" w14:textId="77777777" w:rsidR="00EE1A9B" w:rsidRPr="00D35300" w:rsidRDefault="00EE1A9B" w:rsidP="00B245B5">
      <w:pPr>
        <w:shd w:val="clear" w:color="auto" w:fill="FFFFFF"/>
        <w:jc w:val="both"/>
        <w:rPr>
          <w:rFonts w:eastAsia="Times New Roman"/>
          <w:b/>
          <w:bCs/>
          <w:sz w:val="24"/>
          <w:szCs w:val="24"/>
        </w:rPr>
      </w:pPr>
    </w:p>
    <w:p w14:paraId="7B46D7ED" w14:textId="77777777" w:rsidR="00EE1A9B" w:rsidRPr="00D35300" w:rsidRDefault="00EE1A9B" w:rsidP="00EE1A9B">
      <w:pPr>
        <w:shd w:val="clear" w:color="auto" w:fill="FFFFFF"/>
        <w:jc w:val="both"/>
        <w:rPr>
          <w:rFonts w:eastAsia="Times New Roman"/>
          <w:b/>
          <w:bCs/>
          <w:sz w:val="24"/>
          <w:szCs w:val="24"/>
        </w:rPr>
      </w:pPr>
      <w:r w:rsidRPr="00D35300">
        <w:rPr>
          <w:rFonts w:eastAsia="Times New Roman"/>
          <w:b/>
          <w:bCs/>
          <w:sz w:val="24"/>
          <w:szCs w:val="24"/>
        </w:rPr>
        <w:t>Задание № 21</w:t>
      </w:r>
    </w:p>
    <w:p w14:paraId="531A79D1" w14:textId="77777777" w:rsidR="00EE1A9B" w:rsidRPr="00D35300" w:rsidRDefault="00EE1A9B" w:rsidP="00EE1A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eastAsia="Times New Roman"/>
          <w:b/>
          <w:bCs/>
          <w:sz w:val="24"/>
          <w:szCs w:val="24"/>
        </w:rPr>
      </w:pPr>
      <w:r w:rsidRPr="00D35300">
        <w:rPr>
          <w:b/>
          <w:sz w:val="24"/>
          <w:szCs w:val="24"/>
        </w:rPr>
        <w:t>Тема 6.1. Генетика – наука о наследственности и изменчивости</w:t>
      </w:r>
    </w:p>
    <w:p w14:paraId="39C018C0" w14:textId="77777777" w:rsidR="00EE1A9B" w:rsidRPr="00D35300" w:rsidRDefault="00EE1A9B" w:rsidP="00EE1A9B">
      <w:pPr>
        <w:jc w:val="center"/>
        <w:rPr>
          <w:b/>
          <w:sz w:val="24"/>
          <w:szCs w:val="24"/>
        </w:rPr>
      </w:pPr>
      <w:r w:rsidRPr="00D35300">
        <w:rPr>
          <w:b/>
          <w:sz w:val="24"/>
          <w:szCs w:val="24"/>
        </w:rPr>
        <w:t>Тестовое задание</w:t>
      </w:r>
    </w:p>
    <w:p w14:paraId="19823EB7" w14:textId="77777777" w:rsidR="00EE1A9B" w:rsidRPr="00D35300" w:rsidRDefault="00EE1A9B" w:rsidP="00EE1A9B">
      <w:pPr>
        <w:ind w:firstLine="709"/>
        <w:rPr>
          <w:sz w:val="24"/>
          <w:szCs w:val="24"/>
        </w:rPr>
      </w:pPr>
      <w:r w:rsidRPr="00D35300">
        <w:rPr>
          <w:sz w:val="24"/>
          <w:szCs w:val="24"/>
        </w:rPr>
        <w:t>Сопоставьте понятие и определение</w:t>
      </w:r>
    </w:p>
    <w:tbl>
      <w:tblPr>
        <w:tblStyle w:val="af"/>
        <w:tblW w:w="0" w:type="auto"/>
        <w:jc w:val="center"/>
        <w:tblLook w:val="04A0" w:firstRow="1" w:lastRow="0" w:firstColumn="1" w:lastColumn="0" w:noHBand="0" w:noVBand="1"/>
      </w:tblPr>
      <w:tblGrid>
        <w:gridCol w:w="456"/>
        <w:gridCol w:w="2268"/>
        <w:gridCol w:w="443"/>
        <w:gridCol w:w="6486"/>
      </w:tblGrid>
      <w:tr w:rsidR="00D35300" w:rsidRPr="00D35300" w14:paraId="2E5D2ADC" w14:textId="77777777" w:rsidTr="00EE1A9B">
        <w:trPr>
          <w:jc w:val="center"/>
        </w:trPr>
        <w:tc>
          <w:tcPr>
            <w:tcW w:w="456" w:type="dxa"/>
          </w:tcPr>
          <w:p w14:paraId="34ACB877" w14:textId="77777777" w:rsidR="00EE1A9B" w:rsidRPr="00D35300" w:rsidRDefault="00EE1A9B" w:rsidP="00EE1A9B">
            <w:pPr>
              <w:jc w:val="center"/>
              <w:rPr>
                <w:b/>
                <w:sz w:val="24"/>
                <w:szCs w:val="24"/>
              </w:rPr>
            </w:pPr>
          </w:p>
        </w:tc>
        <w:tc>
          <w:tcPr>
            <w:tcW w:w="2268" w:type="dxa"/>
          </w:tcPr>
          <w:p w14:paraId="612D79BB" w14:textId="77777777" w:rsidR="00EE1A9B" w:rsidRPr="00D35300" w:rsidRDefault="00EE1A9B" w:rsidP="00EE1A9B">
            <w:pPr>
              <w:jc w:val="center"/>
              <w:rPr>
                <w:sz w:val="24"/>
                <w:szCs w:val="24"/>
              </w:rPr>
            </w:pPr>
            <w:r w:rsidRPr="00D35300">
              <w:rPr>
                <w:sz w:val="24"/>
                <w:szCs w:val="24"/>
              </w:rPr>
              <w:t>Понятие</w:t>
            </w:r>
          </w:p>
        </w:tc>
        <w:tc>
          <w:tcPr>
            <w:tcW w:w="443" w:type="dxa"/>
          </w:tcPr>
          <w:p w14:paraId="28A3E63C" w14:textId="77777777" w:rsidR="00EE1A9B" w:rsidRPr="00D35300" w:rsidRDefault="00EE1A9B" w:rsidP="00EE1A9B">
            <w:pPr>
              <w:jc w:val="center"/>
              <w:rPr>
                <w:b/>
                <w:sz w:val="24"/>
                <w:szCs w:val="24"/>
              </w:rPr>
            </w:pPr>
          </w:p>
        </w:tc>
        <w:tc>
          <w:tcPr>
            <w:tcW w:w="6486" w:type="dxa"/>
          </w:tcPr>
          <w:p w14:paraId="32C44378" w14:textId="77777777" w:rsidR="00EE1A9B" w:rsidRPr="00D35300" w:rsidRDefault="00EE1A9B" w:rsidP="00EE1A9B">
            <w:pPr>
              <w:jc w:val="center"/>
              <w:rPr>
                <w:sz w:val="24"/>
                <w:szCs w:val="24"/>
              </w:rPr>
            </w:pPr>
            <w:r w:rsidRPr="00D35300">
              <w:rPr>
                <w:sz w:val="24"/>
                <w:szCs w:val="24"/>
              </w:rPr>
              <w:t>Определение</w:t>
            </w:r>
          </w:p>
        </w:tc>
      </w:tr>
      <w:tr w:rsidR="00D35300" w:rsidRPr="00D35300" w14:paraId="284E1EBC" w14:textId="77777777" w:rsidTr="00EE1A9B">
        <w:trPr>
          <w:trHeight w:val="825"/>
          <w:jc w:val="center"/>
        </w:trPr>
        <w:tc>
          <w:tcPr>
            <w:tcW w:w="456" w:type="dxa"/>
          </w:tcPr>
          <w:p w14:paraId="474212B6" w14:textId="77777777" w:rsidR="00EE1A9B" w:rsidRPr="00D35300" w:rsidRDefault="00EE1A9B" w:rsidP="00EE1A9B">
            <w:pPr>
              <w:rPr>
                <w:b/>
                <w:sz w:val="24"/>
                <w:szCs w:val="24"/>
              </w:rPr>
            </w:pPr>
            <w:r w:rsidRPr="00D35300">
              <w:rPr>
                <w:b/>
                <w:sz w:val="24"/>
                <w:szCs w:val="24"/>
              </w:rPr>
              <w:t>1</w:t>
            </w:r>
          </w:p>
        </w:tc>
        <w:tc>
          <w:tcPr>
            <w:tcW w:w="2268" w:type="dxa"/>
          </w:tcPr>
          <w:p w14:paraId="4CD4B352" w14:textId="77777777" w:rsidR="00EE1A9B" w:rsidRPr="00D35300" w:rsidRDefault="00EE1A9B" w:rsidP="00EE1A9B">
            <w:pPr>
              <w:rPr>
                <w:sz w:val="24"/>
                <w:szCs w:val="24"/>
              </w:rPr>
            </w:pPr>
            <w:r w:rsidRPr="00D35300">
              <w:rPr>
                <w:sz w:val="24"/>
                <w:szCs w:val="24"/>
              </w:rPr>
              <w:t>Генетика</w:t>
            </w:r>
          </w:p>
        </w:tc>
        <w:tc>
          <w:tcPr>
            <w:tcW w:w="443" w:type="dxa"/>
          </w:tcPr>
          <w:p w14:paraId="16F03D83" w14:textId="77777777" w:rsidR="00EE1A9B" w:rsidRPr="00D35300" w:rsidRDefault="00EE1A9B" w:rsidP="00EE1A9B">
            <w:pPr>
              <w:rPr>
                <w:b/>
                <w:sz w:val="24"/>
                <w:szCs w:val="24"/>
                <w:lang w:val="en-US"/>
              </w:rPr>
            </w:pPr>
            <w:r w:rsidRPr="00D35300">
              <w:rPr>
                <w:b/>
                <w:sz w:val="24"/>
                <w:szCs w:val="24"/>
                <w:lang w:val="en-US"/>
              </w:rPr>
              <w:t>A</w:t>
            </w:r>
          </w:p>
        </w:tc>
        <w:tc>
          <w:tcPr>
            <w:tcW w:w="6486" w:type="dxa"/>
          </w:tcPr>
          <w:p w14:paraId="19749393" w14:textId="77777777" w:rsidR="00EE1A9B" w:rsidRPr="00D35300" w:rsidRDefault="00EE1A9B" w:rsidP="00EE1A9B">
            <w:pPr>
              <w:pStyle w:val="ae"/>
              <w:shd w:val="clear" w:color="auto" w:fill="FFFFFF"/>
              <w:spacing w:before="0" w:beforeAutospacing="0" w:after="0" w:afterAutospacing="0"/>
              <w:ind w:right="272"/>
              <w:jc w:val="both"/>
            </w:pPr>
            <w:r w:rsidRPr="00D35300">
              <w:t>участок молекулы ДНК (или участок хромосомы), определяющий возможность развития определенного признака.</w:t>
            </w:r>
          </w:p>
        </w:tc>
      </w:tr>
      <w:tr w:rsidR="00D35300" w:rsidRPr="00D35300" w14:paraId="55B9943C" w14:textId="77777777" w:rsidTr="00EE1A9B">
        <w:trPr>
          <w:jc w:val="center"/>
        </w:trPr>
        <w:tc>
          <w:tcPr>
            <w:tcW w:w="456" w:type="dxa"/>
          </w:tcPr>
          <w:p w14:paraId="57FDCBD7" w14:textId="77777777" w:rsidR="00EE1A9B" w:rsidRPr="00D35300" w:rsidRDefault="00EE1A9B" w:rsidP="00EE1A9B">
            <w:pPr>
              <w:rPr>
                <w:b/>
                <w:sz w:val="24"/>
                <w:szCs w:val="24"/>
              </w:rPr>
            </w:pPr>
            <w:r w:rsidRPr="00D35300">
              <w:rPr>
                <w:b/>
                <w:sz w:val="24"/>
                <w:szCs w:val="24"/>
              </w:rPr>
              <w:t>2</w:t>
            </w:r>
          </w:p>
        </w:tc>
        <w:tc>
          <w:tcPr>
            <w:tcW w:w="2268" w:type="dxa"/>
          </w:tcPr>
          <w:p w14:paraId="3E81E420" w14:textId="77777777" w:rsidR="00EE1A9B" w:rsidRPr="00D35300" w:rsidRDefault="00EE1A9B" w:rsidP="00EE1A9B">
            <w:pPr>
              <w:rPr>
                <w:sz w:val="24"/>
                <w:szCs w:val="24"/>
              </w:rPr>
            </w:pPr>
            <w:r w:rsidRPr="00D35300">
              <w:rPr>
                <w:sz w:val="24"/>
                <w:szCs w:val="24"/>
              </w:rPr>
              <w:t>Наследственность</w:t>
            </w:r>
          </w:p>
        </w:tc>
        <w:tc>
          <w:tcPr>
            <w:tcW w:w="443" w:type="dxa"/>
          </w:tcPr>
          <w:p w14:paraId="1819847B" w14:textId="77777777" w:rsidR="00EE1A9B" w:rsidRPr="00D35300" w:rsidRDefault="00EE1A9B" w:rsidP="00EE1A9B">
            <w:pPr>
              <w:rPr>
                <w:b/>
                <w:sz w:val="24"/>
                <w:szCs w:val="24"/>
                <w:lang w:val="en-US"/>
              </w:rPr>
            </w:pPr>
            <w:r w:rsidRPr="00D35300">
              <w:rPr>
                <w:b/>
                <w:sz w:val="24"/>
                <w:szCs w:val="24"/>
                <w:lang w:val="en-US"/>
              </w:rPr>
              <w:t>B</w:t>
            </w:r>
          </w:p>
        </w:tc>
        <w:tc>
          <w:tcPr>
            <w:tcW w:w="6486" w:type="dxa"/>
          </w:tcPr>
          <w:p w14:paraId="25FC28E5" w14:textId="77777777" w:rsidR="00EE1A9B" w:rsidRPr="00D35300" w:rsidRDefault="00EE1A9B" w:rsidP="00EE1A9B">
            <w:pPr>
              <w:jc w:val="both"/>
              <w:rPr>
                <w:sz w:val="24"/>
                <w:szCs w:val="24"/>
              </w:rPr>
            </w:pPr>
            <w:r w:rsidRPr="00D35300">
              <w:rPr>
                <w:sz w:val="24"/>
                <w:szCs w:val="24"/>
              </w:rPr>
              <w:t>особенность строения на любом уровне организации</w:t>
            </w:r>
          </w:p>
        </w:tc>
      </w:tr>
      <w:tr w:rsidR="00D35300" w:rsidRPr="00D35300" w14:paraId="150608BD" w14:textId="77777777" w:rsidTr="00EE1A9B">
        <w:trPr>
          <w:jc w:val="center"/>
        </w:trPr>
        <w:tc>
          <w:tcPr>
            <w:tcW w:w="456" w:type="dxa"/>
          </w:tcPr>
          <w:p w14:paraId="4B78A0BB" w14:textId="77777777" w:rsidR="00EE1A9B" w:rsidRPr="00D35300" w:rsidRDefault="00EE1A9B" w:rsidP="00EE1A9B">
            <w:pPr>
              <w:rPr>
                <w:b/>
                <w:sz w:val="24"/>
                <w:szCs w:val="24"/>
              </w:rPr>
            </w:pPr>
            <w:r w:rsidRPr="00D35300">
              <w:rPr>
                <w:b/>
                <w:sz w:val="24"/>
                <w:szCs w:val="24"/>
              </w:rPr>
              <w:t>3</w:t>
            </w:r>
          </w:p>
        </w:tc>
        <w:tc>
          <w:tcPr>
            <w:tcW w:w="2268" w:type="dxa"/>
          </w:tcPr>
          <w:p w14:paraId="6DBB0517" w14:textId="77777777" w:rsidR="00EE1A9B" w:rsidRPr="00D35300" w:rsidRDefault="00EE1A9B" w:rsidP="00EE1A9B">
            <w:pPr>
              <w:rPr>
                <w:sz w:val="24"/>
                <w:szCs w:val="24"/>
              </w:rPr>
            </w:pPr>
            <w:r w:rsidRPr="00D35300">
              <w:rPr>
                <w:sz w:val="24"/>
                <w:szCs w:val="24"/>
              </w:rPr>
              <w:t>Ген</w:t>
            </w:r>
          </w:p>
        </w:tc>
        <w:tc>
          <w:tcPr>
            <w:tcW w:w="443" w:type="dxa"/>
          </w:tcPr>
          <w:p w14:paraId="3ABF376C" w14:textId="77777777" w:rsidR="00EE1A9B" w:rsidRPr="00D35300" w:rsidRDefault="00EE1A9B" w:rsidP="00EE1A9B">
            <w:pPr>
              <w:rPr>
                <w:b/>
                <w:sz w:val="24"/>
                <w:szCs w:val="24"/>
                <w:lang w:val="en-US"/>
              </w:rPr>
            </w:pPr>
            <w:r w:rsidRPr="00D35300">
              <w:rPr>
                <w:b/>
                <w:sz w:val="24"/>
                <w:szCs w:val="24"/>
                <w:lang w:val="en-US"/>
              </w:rPr>
              <w:t>C</w:t>
            </w:r>
          </w:p>
        </w:tc>
        <w:tc>
          <w:tcPr>
            <w:tcW w:w="6486" w:type="dxa"/>
          </w:tcPr>
          <w:p w14:paraId="54BDEBA5" w14:textId="77777777" w:rsidR="00EE1A9B" w:rsidRPr="00D35300" w:rsidRDefault="00EE1A9B" w:rsidP="00EE1A9B">
            <w:pPr>
              <w:jc w:val="both"/>
              <w:rPr>
                <w:sz w:val="24"/>
                <w:szCs w:val="24"/>
              </w:rPr>
            </w:pPr>
            <w:r w:rsidRPr="00D35300">
              <w:rPr>
                <w:sz w:val="24"/>
                <w:szCs w:val="24"/>
              </w:rPr>
              <w:t>способность живых организмов приобретать новые признаки и свойства</w:t>
            </w:r>
          </w:p>
        </w:tc>
      </w:tr>
      <w:tr w:rsidR="00D35300" w:rsidRPr="00D35300" w14:paraId="5B260B9E" w14:textId="77777777" w:rsidTr="00EE1A9B">
        <w:trPr>
          <w:jc w:val="center"/>
        </w:trPr>
        <w:tc>
          <w:tcPr>
            <w:tcW w:w="456" w:type="dxa"/>
          </w:tcPr>
          <w:p w14:paraId="2389EE70" w14:textId="77777777" w:rsidR="00EE1A9B" w:rsidRPr="00D35300" w:rsidRDefault="00EE1A9B" w:rsidP="00EE1A9B">
            <w:pPr>
              <w:rPr>
                <w:b/>
                <w:sz w:val="24"/>
                <w:szCs w:val="24"/>
              </w:rPr>
            </w:pPr>
            <w:r w:rsidRPr="00D35300">
              <w:rPr>
                <w:b/>
                <w:sz w:val="24"/>
                <w:szCs w:val="24"/>
              </w:rPr>
              <w:t>4</w:t>
            </w:r>
          </w:p>
        </w:tc>
        <w:tc>
          <w:tcPr>
            <w:tcW w:w="2268" w:type="dxa"/>
          </w:tcPr>
          <w:p w14:paraId="7D8D05DE" w14:textId="77777777" w:rsidR="00EE1A9B" w:rsidRPr="00D35300" w:rsidRDefault="00EE1A9B" w:rsidP="00EE1A9B">
            <w:pPr>
              <w:rPr>
                <w:sz w:val="24"/>
                <w:szCs w:val="24"/>
              </w:rPr>
            </w:pPr>
            <w:r w:rsidRPr="00D35300">
              <w:rPr>
                <w:sz w:val="24"/>
                <w:szCs w:val="24"/>
              </w:rPr>
              <w:t>Локус</w:t>
            </w:r>
          </w:p>
        </w:tc>
        <w:tc>
          <w:tcPr>
            <w:tcW w:w="443" w:type="dxa"/>
          </w:tcPr>
          <w:p w14:paraId="262704EB" w14:textId="77777777" w:rsidR="00EE1A9B" w:rsidRPr="00D35300" w:rsidRDefault="00EE1A9B" w:rsidP="00EE1A9B">
            <w:pPr>
              <w:rPr>
                <w:b/>
                <w:sz w:val="24"/>
                <w:szCs w:val="24"/>
                <w:lang w:val="en-US"/>
              </w:rPr>
            </w:pPr>
            <w:r w:rsidRPr="00D35300">
              <w:rPr>
                <w:b/>
                <w:sz w:val="24"/>
                <w:szCs w:val="24"/>
                <w:lang w:val="en-US"/>
              </w:rPr>
              <w:t>D</w:t>
            </w:r>
          </w:p>
        </w:tc>
        <w:tc>
          <w:tcPr>
            <w:tcW w:w="6486" w:type="dxa"/>
          </w:tcPr>
          <w:p w14:paraId="41F47B2C" w14:textId="77777777" w:rsidR="00EE1A9B" w:rsidRPr="00D35300" w:rsidRDefault="00EE1A9B" w:rsidP="00EE1A9B">
            <w:pPr>
              <w:pStyle w:val="ae"/>
              <w:shd w:val="clear" w:color="auto" w:fill="FFFFFF"/>
              <w:spacing w:before="240" w:beforeAutospacing="0"/>
              <w:ind w:right="272"/>
              <w:jc w:val="both"/>
            </w:pPr>
            <w:r w:rsidRPr="00D35300">
              <w:t>функциональная особенность организма, в основе которой лежит один или несколько признаков</w:t>
            </w:r>
          </w:p>
        </w:tc>
      </w:tr>
      <w:tr w:rsidR="00D35300" w:rsidRPr="00D35300" w14:paraId="192155D3" w14:textId="77777777" w:rsidTr="00EE1A9B">
        <w:trPr>
          <w:jc w:val="center"/>
        </w:trPr>
        <w:tc>
          <w:tcPr>
            <w:tcW w:w="456" w:type="dxa"/>
          </w:tcPr>
          <w:p w14:paraId="5D9894EC" w14:textId="77777777" w:rsidR="00EE1A9B" w:rsidRPr="00D35300" w:rsidRDefault="00EE1A9B" w:rsidP="00EE1A9B">
            <w:pPr>
              <w:rPr>
                <w:b/>
                <w:sz w:val="24"/>
                <w:szCs w:val="24"/>
              </w:rPr>
            </w:pPr>
            <w:r w:rsidRPr="00D35300">
              <w:rPr>
                <w:b/>
                <w:sz w:val="24"/>
                <w:szCs w:val="24"/>
              </w:rPr>
              <w:t>5</w:t>
            </w:r>
          </w:p>
        </w:tc>
        <w:tc>
          <w:tcPr>
            <w:tcW w:w="2268" w:type="dxa"/>
          </w:tcPr>
          <w:p w14:paraId="41960A7C" w14:textId="77777777" w:rsidR="00EE1A9B" w:rsidRPr="00D35300" w:rsidRDefault="00EE1A9B" w:rsidP="00EE1A9B">
            <w:pPr>
              <w:rPr>
                <w:sz w:val="24"/>
                <w:szCs w:val="24"/>
              </w:rPr>
            </w:pPr>
            <w:r w:rsidRPr="00D35300">
              <w:rPr>
                <w:sz w:val="24"/>
                <w:szCs w:val="24"/>
              </w:rPr>
              <w:t>Аллельные гены</w:t>
            </w:r>
          </w:p>
        </w:tc>
        <w:tc>
          <w:tcPr>
            <w:tcW w:w="443" w:type="dxa"/>
          </w:tcPr>
          <w:p w14:paraId="341D0E57" w14:textId="77777777" w:rsidR="00EE1A9B" w:rsidRPr="00D35300" w:rsidRDefault="00EE1A9B" w:rsidP="00EE1A9B">
            <w:pPr>
              <w:rPr>
                <w:b/>
                <w:sz w:val="24"/>
                <w:szCs w:val="24"/>
                <w:lang w:val="en-US"/>
              </w:rPr>
            </w:pPr>
            <w:r w:rsidRPr="00D35300">
              <w:rPr>
                <w:b/>
                <w:sz w:val="24"/>
                <w:szCs w:val="24"/>
                <w:lang w:val="en-US"/>
              </w:rPr>
              <w:t>E</w:t>
            </w:r>
          </w:p>
        </w:tc>
        <w:tc>
          <w:tcPr>
            <w:tcW w:w="6486" w:type="dxa"/>
          </w:tcPr>
          <w:p w14:paraId="59BBEA88" w14:textId="77777777" w:rsidR="00EE1A9B" w:rsidRPr="00D35300" w:rsidRDefault="00EE1A9B" w:rsidP="00EE1A9B">
            <w:pPr>
              <w:jc w:val="both"/>
              <w:rPr>
                <w:sz w:val="24"/>
                <w:szCs w:val="24"/>
              </w:rPr>
            </w:pPr>
            <w:r w:rsidRPr="00D35300">
              <w:rPr>
                <w:sz w:val="24"/>
                <w:szCs w:val="24"/>
              </w:rPr>
              <w:t>совокупность всех признаков и свойств организма</w:t>
            </w:r>
          </w:p>
        </w:tc>
      </w:tr>
      <w:tr w:rsidR="00D35300" w:rsidRPr="00D35300" w14:paraId="6CF3A5B7" w14:textId="77777777" w:rsidTr="00EE1A9B">
        <w:trPr>
          <w:jc w:val="center"/>
        </w:trPr>
        <w:tc>
          <w:tcPr>
            <w:tcW w:w="456" w:type="dxa"/>
          </w:tcPr>
          <w:p w14:paraId="2EE64124" w14:textId="77777777" w:rsidR="00EE1A9B" w:rsidRPr="00D35300" w:rsidRDefault="00EE1A9B" w:rsidP="00EE1A9B">
            <w:pPr>
              <w:rPr>
                <w:b/>
                <w:sz w:val="24"/>
                <w:szCs w:val="24"/>
              </w:rPr>
            </w:pPr>
            <w:r w:rsidRPr="00D35300">
              <w:rPr>
                <w:b/>
                <w:sz w:val="24"/>
                <w:szCs w:val="24"/>
              </w:rPr>
              <w:t>6</w:t>
            </w:r>
          </w:p>
        </w:tc>
        <w:tc>
          <w:tcPr>
            <w:tcW w:w="2268" w:type="dxa"/>
          </w:tcPr>
          <w:p w14:paraId="525DD27A" w14:textId="77777777" w:rsidR="00EE1A9B" w:rsidRPr="00D35300" w:rsidRDefault="00EE1A9B" w:rsidP="00EE1A9B">
            <w:pPr>
              <w:rPr>
                <w:sz w:val="24"/>
                <w:szCs w:val="24"/>
              </w:rPr>
            </w:pPr>
            <w:r w:rsidRPr="00D35300">
              <w:rPr>
                <w:sz w:val="24"/>
                <w:szCs w:val="24"/>
              </w:rPr>
              <w:t>Генотип</w:t>
            </w:r>
          </w:p>
        </w:tc>
        <w:tc>
          <w:tcPr>
            <w:tcW w:w="443" w:type="dxa"/>
          </w:tcPr>
          <w:p w14:paraId="74606856" w14:textId="77777777" w:rsidR="00EE1A9B" w:rsidRPr="00D35300" w:rsidRDefault="00EE1A9B" w:rsidP="00EE1A9B">
            <w:pPr>
              <w:rPr>
                <w:b/>
                <w:sz w:val="24"/>
                <w:szCs w:val="24"/>
                <w:lang w:val="en-US"/>
              </w:rPr>
            </w:pPr>
            <w:r w:rsidRPr="00D35300">
              <w:rPr>
                <w:b/>
                <w:sz w:val="24"/>
                <w:szCs w:val="24"/>
                <w:lang w:val="en-US"/>
              </w:rPr>
              <w:t>F</w:t>
            </w:r>
          </w:p>
        </w:tc>
        <w:tc>
          <w:tcPr>
            <w:tcW w:w="6486" w:type="dxa"/>
          </w:tcPr>
          <w:p w14:paraId="318F992A" w14:textId="77777777" w:rsidR="00EE1A9B" w:rsidRPr="00D35300" w:rsidRDefault="00EE1A9B" w:rsidP="00EE1A9B">
            <w:pPr>
              <w:pStyle w:val="ae"/>
              <w:shd w:val="clear" w:color="auto" w:fill="FFFFFF"/>
              <w:ind w:right="272"/>
              <w:jc w:val="both"/>
            </w:pPr>
            <w:r w:rsidRPr="00D35300">
              <w:t>свойство родителей передавать свои признаки, свойства и особенности развития следующему поколению.</w:t>
            </w:r>
          </w:p>
        </w:tc>
      </w:tr>
      <w:tr w:rsidR="00D35300" w:rsidRPr="00D35300" w14:paraId="279EE3D2" w14:textId="77777777" w:rsidTr="00EE1A9B">
        <w:trPr>
          <w:jc w:val="center"/>
        </w:trPr>
        <w:tc>
          <w:tcPr>
            <w:tcW w:w="456" w:type="dxa"/>
          </w:tcPr>
          <w:p w14:paraId="5A2945EE" w14:textId="77777777" w:rsidR="00EE1A9B" w:rsidRPr="00D35300" w:rsidRDefault="00EE1A9B" w:rsidP="00EE1A9B">
            <w:pPr>
              <w:rPr>
                <w:b/>
                <w:sz w:val="24"/>
                <w:szCs w:val="24"/>
              </w:rPr>
            </w:pPr>
            <w:r w:rsidRPr="00D35300">
              <w:rPr>
                <w:b/>
                <w:sz w:val="24"/>
                <w:szCs w:val="24"/>
              </w:rPr>
              <w:t>7</w:t>
            </w:r>
          </w:p>
        </w:tc>
        <w:tc>
          <w:tcPr>
            <w:tcW w:w="2268" w:type="dxa"/>
          </w:tcPr>
          <w:p w14:paraId="7C6C9D64" w14:textId="77777777" w:rsidR="00EE1A9B" w:rsidRPr="00D35300" w:rsidRDefault="00EE1A9B" w:rsidP="00EE1A9B">
            <w:pPr>
              <w:rPr>
                <w:sz w:val="24"/>
                <w:szCs w:val="24"/>
              </w:rPr>
            </w:pPr>
            <w:r w:rsidRPr="00D35300">
              <w:rPr>
                <w:sz w:val="24"/>
                <w:szCs w:val="24"/>
              </w:rPr>
              <w:t>Изменчивость</w:t>
            </w:r>
          </w:p>
        </w:tc>
        <w:tc>
          <w:tcPr>
            <w:tcW w:w="443" w:type="dxa"/>
          </w:tcPr>
          <w:p w14:paraId="6DDEEEAD" w14:textId="77777777" w:rsidR="00EE1A9B" w:rsidRPr="00D35300" w:rsidRDefault="00EE1A9B" w:rsidP="00EE1A9B">
            <w:pPr>
              <w:rPr>
                <w:b/>
                <w:sz w:val="24"/>
                <w:szCs w:val="24"/>
                <w:lang w:val="en-US"/>
              </w:rPr>
            </w:pPr>
            <w:r w:rsidRPr="00D35300">
              <w:rPr>
                <w:b/>
                <w:sz w:val="24"/>
                <w:szCs w:val="24"/>
                <w:lang w:val="en-US"/>
              </w:rPr>
              <w:t>H</w:t>
            </w:r>
          </w:p>
        </w:tc>
        <w:tc>
          <w:tcPr>
            <w:tcW w:w="6486" w:type="dxa"/>
          </w:tcPr>
          <w:p w14:paraId="1C774BAD" w14:textId="77777777" w:rsidR="00EE1A9B" w:rsidRPr="00D35300" w:rsidRDefault="00EE1A9B" w:rsidP="00EE1A9B">
            <w:pPr>
              <w:pStyle w:val="ae"/>
              <w:shd w:val="clear" w:color="auto" w:fill="FFFFFF"/>
              <w:ind w:right="272"/>
              <w:jc w:val="both"/>
            </w:pPr>
            <w:r w:rsidRPr="00D35300">
              <w:t>одно место строго определенной хромосомы, в котором расположен каждый конкретный ген у организмов одного вида</w:t>
            </w:r>
          </w:p>
        </w:tc>
      </w:tr>
      <w:tr w:rsidR="00D35300" w:rsidRPr="00D35300" w14:paraId="0CD3574F" w14:textId="77777777" w:rsidTr="00EE1A9B">
        <w:trPr>
          <w:jc w:val="center"/>
        </w:trPr>
        <w:tc>
          <w:tcPr>
            <w:tcW w:w="456" w:type="dxa"/>
          </w:tcPr>
          <w:p w14:paraId="1596BD11" w14:textId="77777777" w:rsidR="00EE1A9B" w:rsidRPr="00D35300" w:rsidRDefault="00EE1A9B" w:rsidP="00EE1A9B">
            <w:pPr>
              <w:rPr>
                <w:b/>
                <w:sz w:val="24"/>
                <w:szCs w:val="24"/>
              </w:rPr>
            </w:pPr>
            <w:r w:rsidRPr="00D35300">
              <w:rPr>
                <w:b/>
                <w:sz w:val="24"/>
                <w:szCs w:val="24"/>
              </w:rPr>
              <w:t>8</w:t>
            </w:r>
          </w:p>
        </w:tc>
        <w:tc>
          <w:tcPr>
            <w:tcW w:w="2268" w:type="dxa"/>
          </w:tcPr>
          <w:p w14:paraId="52DFFD7B" w14:textId="77777777" w:rsidR="00EE1A9B" w:rsidRPr="00D35300" w:rsidRDefault="00EE1A9B" w:rsidP="00EE1A9B">
            <w:pPr>
              <w:rPr>
                <w:sz w:val="24"/>
                <w:szCs w:val="24"/>
              </w:rPr>
            </w:pPr>
            <w:r w:rsidRPr="00D35300">
              <w:rPr>
                <w:sz w:val="24"/>
                <w:szCs w:val="24"/>
              </w:rPr>
              <w:t>Признак</w:t>
            </w:r>
          </w:p>
        </w:tc>
        <w:tc>
          <w:tcPr>
            <w:tcW w:w="443" w:type="dxa"/>
          </w:tcPr>
          <w:p w14:paraId="760C3C62" w14:textId="77777777" w:rsidR="00EE1A9B" w:rsidRPr="00D35300" w:rsidRDefault="00EE1A9B" w:rsidP="00EE1A9B">
            <w:pPr>
              <w:rPr>
                <w:b/>
                <w:sz w:val="24"/>
                <w:szCs w:val="24"/>
              </w:rPr>
            </w:pPr>
            <w:r w:rsidRPr="00D35300">
              <w:rPr>
                <w:b/>
                <w:sz w:val="24"/>
                <w:szCs w:val="24"/>
                <w:lang w:val="en-US"/>
              </w:rPr>
              <w:t>G</w:t>
            </w:r>
          </w:p>
        </w:tc>
        <w:tc>
          <w:tcPr>
            <w:tcW w:w="6486" w:type="dxa"/>
          </w:tcPr>
          <w:p w14:paraId="4E758099" w14:textId="77777777" w:rsidR="00EE1A9B" w:rsidRPr="00D35300" w:rsidRDefault="00EE1A9B" w:rsidP="00EE1A9B">
            <w:pPr>
              <w:pStyle w:val="ae"/>
              <w:shd w:val="clear" w:color="auto" w:fill="FFFFFF"/>
              <w:ind w:right="272"/>
              <w:jc w:val="both"/>
            </w:pPr>
            <w:r w:rsidRPr="00D35300">
              <w:t>гены расположенные в одних и тех же локусах гомологичных хромосом и ответственные за развитие одного признака</w:t>
            </w:r>
          </w:p>
        </w:tc>
      </w:tr>
      <w:tr w:rsidR="00D35300" w:rsidRPr="00D35300" w14:paraId="517FCC27" w14:textId="77777777" w:rsidTr="00EE1A9B">
        <w:trPr>
          <w:jc w:val="center"/>
        </w:trPr>
        <w:tc>
          <w:tcPr>
            <w:tcW w:w="456" w:type="dxa"/>
          </w:tcPr>
          <w:p w14:paraId="22C9307E" w14:textId="77777777" w:rsidR="00EE1A9B" w:rsidRPr="00D35300" w:rsidRDefault="00EE1A9B" w:rsidP="00EE1A9B">
            <w:pPr>
              <w:rPr>
                <w:b/>
                <w:sz w:val="24"/>
                <w:szCs w:val="24"/>
              </w:rPr>
            </w:pPr>
            <w:r w:rsidRPr="00D35300">
              <w:rPr>
                <w:b/>
                <w:sz w:val="24"/>
                <w:szCs w:val="24"/>
              </w:rPr>
              <w:t>9</w:t>
            </w:r>
          </w:p>
        </w:tc>
        <w:tc>
          <w:tcPr>
            <w:tcW w:w="2268" w:type="dxa"/>
          </w:tcPr>
          <w:p w14:paraId="1B560D7E" w14:textId="77777777" w:rsidR="00EE1A9B" w:rsidRPr="00D35300" w:rsidRDefault="00EE1A9B" w:rsidP="00EE1A9B">
            <w:pPr>
              <w:rPr>
                <w:sz w:val="24"/>
                <w:szCs w:val="24"/>
              </w:rPr>
            </w:pPr>
            <w:r w:rsidRPr="00D35300">
              <w:rPr>
                <w:sz w:val="24"/>
                <w:szCs w:val="24"/>
              </w:rPr>
              <w:t>Свойство</w:t>
            </w:r>
          </w:p>
        </w:tc>
        <w:tc>
          <w:tcPr>
            <w:tcW w:w="443" w:type="dxa"/>
          </w:tcPr>
          <w:p w14:paraId="4F506BB2" w14:textId="77777777" w:rsidR="00EE1A9B" w:rsidRPr="00D35300" w:rsidRDefault="00EE1A9B" w:rsidP="00EE1A9B">
            <w:pPr>
              <w:rPr>
                <w:b/>
                <w:sz w:val="24"/>
                <w:szCs w:val="24"/>
              </w:rPr>
            </w:pPr>
            <w:r w:rsidRPr="00D35300">
              <w:rPr>
                <w:b/>
                <w:sz w:val="24"/>
                <w:szCs w:val="24"/>
                <w:lang w:val="en-US"/>
              </w:rPr>
              <w:t>K</w:t>
            </w:r>
          </w:p>
        </w:tc>
        <w:tc>
          <w:tcPr>
            <w:tcW w:w="6486" w:type="dxa"/>
          </w:tcPr>
          <w:p w14:paraId="5B406C18" w14:textId="77777777" w:rsidR="00EE1A9B" w:rsidRPr="00D35300" w:rsidRDefault="00EE1A9B" w:rsidP="00EE1A9B">
            <w:pPr>
              <w:jc w:val="both"/>
              <w:rPr>
                <w:sz w:val="24"/>
                <w:szCs w:val="24"/>
              </w:rPr>
            </w:pPr>
            <w:r w:rsidRPr="00D35300">
              <w:rPr>
                <w:sz w:val="24"/>
                <w:szCs w:val="24"/>
              </w:rPr>
              <w:t>наука о закономерностях наследственности и изменчивости.</w:t>
            </w:r>
          </w:p>
        </w:tc>
      </w:tr>
      <w:tr w:rsidR="00D35300" w:rsidRPr="00D35300" w14:paraId="3EBCCF70" w14:textId="77777777" w:rsidTr="00EE1A9B">
        <w:trPr>
          <w:jc w:val="center"/>
        </w:trPr>
        <w:tc>
          <w:tcPr>
            <w:tcW w:w="456" w:type="dxa"/>
          </w:tcPr>
          <w:p w14:paraId="2EC7E28A" w14:textId="77777777" w:rsidR="00EE1A9B" w:rsidRPr="00D35300" w:rsidRDefault="00EE1A9B" w:rsidP="00EE1A9B">
            <w:pPr>
              <w:rPr>
                <w:b/>
                <w:sz w:val="24"/>
                <w:szCs w:val="24"/>
              </w:rPr>
            </w:pPr>
            <w:r w:rsidRPr="00D35300">
              <w:rPr>
                <w:b/>
                <w:sz w:val="24"/>
                <w:szCs w:val="24"/>
              </w:rPr>
              <w:t>10</w:t>
            </w:r>
          </w:p>
        </w:tc>
        <w:tc>
          <w:tcPr>
            <w:tcW w:w="2268" w:type="dxa"/>
          </w:tcPr>
          <w:p w14:paraId="454A90F7" w14:textId="77777777" w:rsidR="00EE1A9B" w:rsidRPr="00D35300" w:rsidRDefault="00EE1A9B" w:rsidP="00EE1A9B">
            <w:pPr>
              <w:rPr>
                <w:sz w:val="24"/>
                <w:szCs w:val="24"/>
              </w:rPr>
            </w:pPr>
            <w:r w:rsidRPr="00D35300">
              <w:rPr>
                <w:sz w:val="24"/>
                <w:szCs w:val="24"/>
              </w:rPr>
              <w:t>Фенотип</w:t>
            </w:r>
          </w:p>
        </w:tc>
        <w:tc>
          <w:tcPr>
            <w:tcW w:w="443" w:type="dxa"/>
          </w:tcPr>
          <w:p w14:paraId="58A81C7C" w14:textId="77777777" w:rsidR="00EE1A9B" w:rsidRPr="00D35300" w:rsidRDefault="00EE1A9B" w:rsidP="00EE1A9B">
            <w:pPr>
              <w:rPr>
                <w:b/>
                <w:sz w:val="24"/>
                <w:szCs w:val="24"/>
              </w:rPr>
            </w:pPr>
            <w:r w:rsidRPr="00D35300">
              <w:rPr>
                <w:b/>
                <w:sz w:val="24"/>
                <w:szCs w:val="24"/>
                <w:lang w:val="en-US"/>
              </w:rPr>
              <w:t>L</w:t>
            </w:r>
          </w:p>
        </w:tc>
        <w:tc>
          <w:tcPr>
            <w:tcW w:w="6486" w:type="dxa"/>
          </w:tcPr>
          <w:p w14:paraId="4459A932" w14:textId="77777777" w:rsidR="00EE1A9B" w:rsidRPr="00D35300" w:rsidRDefault="00EE1A9B" w:rsidP="00EE1A9B">
            <w:pPr>
              <w:jc w:val="both"/>
              <w:rPr>
                <w:sz w:val="24"/>
                <w:szCs w:val="24"/>
              </w:rPr>
            </w:pPr>
            <w:r w:rsidRPr="00D35300">
              <w:rPr>
                <w:sz w:val="24"/>
                <w:szCs w:val="24"/>
              </w:rPr>
              <w:t>совокупность взаимодействующих  генов одного организма</w:t>
            </w:r>
          </w:p>
        </w:tc>
      </w:tr>
    </w:tbl>
    <w:p w14:paraId="6C6EC138" w14:textId="77777777" w:rsidR="00EE1A9B" w:rsidRPr="00D35300" w:rsidRDefault="00EE1A9B" w:rsidP="00EE1A9B">
      <w:pPr>
        <w:jc w:val="center"/>
        <w:rPr>
          <w:b/>
          <w:sz w:val="24"/>
          <w:szCs w:val="24"/>
        </w:rPr>
      </w:pPr>
    </w:p>
    <w:p w14:paraId="6FF770C2" w14:textId="77777777" w:rsidR="00EE1A9B" w:rsidRPr="00D35300" w:rsidRDefault="00EE1A9B" w:rsidP="00EE1A9B">
      <w:pPr>
        <w:jc w:val="center"/>
        <w:rPr>
          <w:b/>
          <w:sz w:val="24"/>
          <w:szCs w:val="24"/>
        </w:rPr>
      </w:pPr>
      <w:r w:rsidRPr="00D35300">
        <w:rPr>
          <w:b/>
          <w:sz w:val="24"/>
          <w:szCs w:val="24"/>
        </w:rPr>
        <w:t>Ключ ответов</w:t>
      </w:r>
    </w:p>
    <w:tbl>
      <w:tblPr>
        <w:tblStyle w:val="af"/>
        <w:tblW w:w="0" w:type="auto"/>
        <w:jc w:val="center"/>
        <w:tblLook w:val="04A0" w:firstRow="1" w:lastRow="0" w:firstColumn="1" w:lastColumn="0" w:noHBand="0" w:noVBand="1"/>
      </w:tblPr>
      <w:tblGrid>
        <w:gridCol w:w="890"/>
        <w:gridCol w:w="890"/>
        <w:gridCol w:w="890"/>
        <w:gridCol w:w="890"/>
        <w:gridCol w:w="890"/>
        <w:gridCol w:w="890"/>
        <w:gridCol w:w="890"/>
        <w:gridCol w:w="890"/>
        <w:gridCol w:w="890"/>
        <w:gridCol w:w="890"/>
      </w:tblGrid>
      <w:tr w:rsidR="00D35300" w:rsidRPr="00D35300" w14:paraId="0065DE99" w14:textId="77777777" w:rsidTr="00EE1A9B">
        <w:trPr>
          <w:jc w:val="center"/>
        </w:trPr>
        <w:tc>
          <w:tcPr>
            <w:tcW w:w="890" w:type="dxa"/>
          </w:tcPr>
          <w:p w14:paraId="02ADC694" w14:textId="77777777" w:rsidR="00EE1A9B" w:rsidRPr="00D35300" w:rsidRDefault="00EE1A9B" w:rsidP="00EE1A9B">
            <w:pPr>
              <w:jc w:val="center"/>
              <w:rPr>
                <w:b/>
                <w:sz w:val="24"/>
                <w:szCs w:val="24"/>
              </w:rPr>
            </w:pPr>
            <w:r w:rsidRPr="00D35300">
              <w:rPr>
                <w:b/>
                <w:sz w:val="24"/>
                <w:szCs w:val="24"/>
              </w:rPr>
              <w:t>1</w:t>
            </w:r>
          </w:p>
        </w:tc>
        <w:tc>
          <w:tcPr>
            <w:tcW w:w="890" w:type="dxa"/>
          </w:tcPr>
          <w:p w14:paraId="5FA7D83B" w14:textId="77777777" w:rsidR="00EE1A9B" w:rsidRPr="00D35300" w:rsidRDefault="00EE1A9B" w:rsidP="00EE1A9B">
            <w:pPr>
              <w:jc w:val="center"/>
              <w:rPr>
                <w:b/>
                <w:sz w:val="24"/>
                <w:szCs w:val="24"/>
              </w:rPr>
            </w:pPr>
            <w:r w:rsidRPr="00D35300">
              <w:rPr>
                <w:b/>
                <w:sz w:val="24"/>
                <w:szCs w:val="24"/>
              </w:rPr>
              <w:t>2</w:t>
            </w:r>
          </w:p>
        </w:tc>
        <w:tc>
          <w:tcPr>
            <w:tcW w:w="890" w:type="dxa"/>
          </w:tcPr>
          <w:p w14:paraId="451F3FAE" w14:textId="77777777" w:rsidR="00EE1A9B" w:rsidRPr="00D35300" w:rsidRDefault="00EE1A9B" w:rsidP="00EE1A9B">
            <w:pPr>
              <w:jc w:val="center"/>
              <w:rPr>
                <w:b/>
                <w:sz w:val="24"/>
                <w:szCs w:val="24"/>
              </w:rPr>
            </w:pPr>
            <w:r w:rsidRPr="00D35300">
              <w:rPr>
                <w:b/>
                <w:sz w:val="24"/>
                <w:szCs w:val="24"/>
              </w:rPr>
              <w:t>3</w:t>
            </w:r>
          </w:p>
        </w:tc>
        <w:tc>
          <w:tcPr>
            <w:tcW w:w="890" w:type="dxa"/>
          </w:tcPr>
          <w:p w14:paraId="5ADAC46F" w14:textId="77777777" w:rsidR="00EE1A9B" w:rsidRPr="00D35300" w:rsidRDefault="00EE1A9B" w:rsidP="00EE1A9B">
            <w:pPr>
              <w:jc w:val="center"/>
              <w:rPr>
                <w:b/>
                <w:sz w:val="24"/>
                <w:szCs w:val="24"/>
              </w:rPr>
            </w:pPr>
            <w:r w:rsidRPr="00D35300">
              <w:rPr>
                <w:b/>
                <w:sz w:val="24"/>
                <w:szCs w:val="24"/>
              </w:rPr>
              <w:t>4</w:t>
            </w:r>
          </w:p>
        </w:tc>
        <w:tc>
          <w:tcPr>
            <w:tcW w:w="890" w:type="dxa"/>
          </w:tcPr>
          <w:p w14:paraId="15AEC871" w14:textId="77777777" w:rsidR="00EE1A9B" w:rsidRPr="00D35300" w:rsidRDefault="00EE1A9B" w:rsidP="00EE1A9B">
            <w:pPr>
              <w:jc w:val="center"/>
              <w:rPr>
                <w:b/>
                <w:sz w:val="24"/>
                <w:szCs w:val="24"/>
              </w:rPr>
            </w:pPr>
            <w:r w:rsidRPr="00D35300">
              <w:rPr>
                <w:b/>
                <w:sz w:val="24"/>
                <w:szCs w:val="24"/>
              </w:rPr>
              <w:t>5</w:t>
            </w:r>
          </w:p>
        </w:tc>
        <w:tc>
          <w:tcPr>
            <w:tcW w:w="890" w:type="dxa"/>
          </w:tcPr>
          <w:p w14:paraId="6D4C6307" w14:textId="77777777" w:rsidR="00EE1A9B" w:rsidRPr="00D35300" w:rsidRDefault="00EE1A9B" w:rsidP="00EE1A9B">
            <w:pPr>
              <w:jc w:val="center"/>
              <w:rPr>
                <w:b/>
                <w:sz w:val="24"/>
                <w:szCs w:val="24"/>
              </w:rPr>
            </w:pPr>
            <w:r w:rsidRPr="00D35300">
              <w:rPr>
                <w:b/>
                <w:sz w:val="24"/>
                <w:szCs w:val="24"/>
              </w:rPr>
              <w:t>6</w:t>
            </w:r>
          </w:p>
        </w:tc>
        <w:tc>
          <w:tcPr>
            <w:tcW w:w="890" w:type="dxa"/>
          </w:tcPr>
          <w:p w14:paraId="267FE46D" w14:textId="77777777" w:rsidR="00EE1A9B" w:rsidRPr="00D35300" w:rsidRDefault="00EE1A9B" w:rsidP="00EE1A9B">
            <w:pPr>
              <w:jc w:val="center"/>
              <w:rPr>
                <w:b/>
                <w:sz w:val="24"/>
                <w:szCs w:val="24"/>
              </w:rPr>
            </w:pPr>
            <w:r w:rsidRPr="00D35300">
              <w:rPr>
                <w:b/>
                <w:sz w:val="24"/>
                <w:szCs w:val="24"/>
              </w:rPr>
              <w:t>7</w:t>
            </w:r>
          </w:p>
        </w:tc>
        <w:tc>
          <w:tcPr>
            <w:tcW w:w="890" w:type="dxa"/>
          </w:tcPr>
          <w:p w14:paraId="136AFE32" w14:textId="77777777" w:rsidR="00EE1A9B" w:rsidRPr="00D35300" w:rsidRDefault="00EE1A9B" w:rsidP="00EE1A9B">
            <w:pPr>
              <w:jc w:val="center"/>
              <w:rPr>
                <w:b/>
                <w:sz w:val="24"/>
                <w:szCs w:val="24"/>
              </w:rPr>
            </w:pPr>
            <w:r w:rsidRPr="00D35300">
              <w:rPr>
                <w:b/>
                <w:sz w:val="24"/>
                <w:szCs w:val="24"/>
              </w:rPr>
              <w:t>8</w:t>
            </w:r>
          </w:p>
        </w:tc>
        <w:tc>
          <w:tcPr>
            <w:tcW w:w="890" w:type="dxa"/>
          </w:tcPr>
          <w:p w14:paraId="0AA67A6A" w14:textId="77777777" w:rsidR="00EE1A9B" w:rsidRPr="00D35300" w:rsidRDefault="00EE1A9B" w:rsidP="00EE1A9B">
            <w:pPr>
              <w:jc w:val="center"/>
              <w:rPr>
                <w:b/>
                <w:sz w:val="24"/>
                <w:szCs w:val="24"/>
              </w:rPr>
            </w:pPr>
            <w:r w:rsidRPr="00D35300">
              <w:rPr>
                <w:b/>
                <w:sz w:val="24"/>
                <w:szCs w:val="24"/>
              </w:rPr>
              <w:t>9</w:t>
            </w:r>
          </w:p>
        </w:tc>
        <w:tc>
          <w:tcPr>
            <w:tcW w:w="890" w:type="dxa"/>
          </w:tcPr>
          <w:p w14:paraId="2FB2FB77" w14:textId="77777777" w:rsidR="00EE1A9B" w:rsidRPr="00D35300" w:rsidRDefault="00EE1A9B" w:rsidP="00EE1A9B">
            <w:pPr>
              <w:jc w:val="center"/>
              <w:rPr>
                <w:b/>
                <w:sz w:val="24"/>
                <w:szCs w:val="24"/>
              </w:rPr>
            </w:pPr>
            <w:r w:rsidRPr="00D35300">
              <w:rPr>
                <w:b/>
                <w:sz w:val="24"/>
                <w:szCs w:val="24"/>
              </w:rPr>
              <w:t>10</w:t>
            </w:r>
          </w:p>
        </w:tc>
      </w:tr>
      <w:tr w:rsidR="00D35300" w:rsidRPr="00D35300" w14:paraId="2410543B" w14:textId="77777777" w:rsidTr="00EE1A9B">
        <w:trPr>
          <w:jc w:val="center"/>
        </w:trPr>
        <w:tc>
          <w:tcPr>
            <w:tcW w:w="890" w:type="dxa"/>
          </w:tcPr>
          <w:p w14:paraId="5F19494E" w14:textId="77777777" w:rsidR="00EE1A9B" w:rsidRPr="00D35300" w:rsidRDefault="00EE1A9B" w:rsidP="00EE1A9B">
            <w:pPr>
              <w:jc w:val="center"/>
              <w:rPr>
                <w:sz w:val="24"/>
                <w:szCs w:val="24"/>
              </w:rPr>
            </w:pPr>
            <w:r w:rsidRPr="00D35300">
              <w:rPr>
                <w:sz w:val="24"/>
                <w:szCs w:val="24"/>
              </w:rPr>
              <w:t>К</w:t>
            </w:r>
          </w:p>
        </w:tc>
        <w:tc>
          <w:tcPr>
            <w:tcW w:w="890" w:type="dxa"/>
          </w:tcPr>
          <w:p w14:paraId="681E183E" w14:textId="77777777" w:rsidR="00EE1A9B" w:rsidRPr="00D35300" w:rsidRDefault="00EE1A9B" w:rsidP="00EE1A9B">
            <w:pPr>
              <w:jc w:val="center"/>
              <w:rPr>
                <w:sz w:val="24"/>
                <w:szCs w:val="24"/>
                <w:lang w:val="en-US"/>
              </w:rPr>
            </w:pPr>
            <w:r w:rsidRPr="00D35300">
              <w:rPr>
                <w:sz w:val="24"/>
                <w:szCs w:val="24"/>
                <w:lang w:val="en-US"/>
              </w:rPr>
              <w:t>F</w:t>
            </w:r>
          </w:p>
        </w:tc>
        <w:tc>
          <w:tcPr>
            <w:tcW w:w="890" w:type="dxa"/>
          </w:tcPr>
          <w:p w14:paraId="6594E1C1" w14:textId="77777777" w:rsidR="00EE1A9B" w:rsidRPr="00D35300" w:rsidRDefault="00EE1A9B" w:rsidP="00EE1A9B">
            <w:pPr>
              <w:jc w:val="center"/>
              <w:rPr>
                <w:sz w:val="24"/>
                <w:szCs w:val="24"/>
                <w:lang w:val="en-US"/>
              </w:rPr>
            </w:pPr>
            <w:r w:rsidRPr="00D35300">
              <w:rPr>
                <w:sz w:val="24"/>
                <w:szCs w:val="24"/>
                <w:lang w:val="en-US"/>
              </w:rPr>
              <w:t>A</w:t>
            </w:r>
          </w:p>
        </w:tc>
        <w:tc>
          <w:tcPr>
            <w:tcW w:w="890" w:type="dxa"/>
          </w:tcPr>
          <w:p w14:paraId="1BA5A426" w14:textId="77777777" w:rsidR="00EE1A9B" w:rsidRPr="00D35300" w:rsidRDefault="00EE1A9B" w:rsidP="00EE1A9B">
            <w:pPr>
              <w:jc w:val="center"/>
              <w:rPr>
                <w:sz w:val="24"/>
                <w:szCs w:val="24"/>
              </w:rPr>
            </w:pPr>
            <w:r w:rsidRPr="00D35300">
              <w:rPr>
                <w:sz w:val="24"/>
                <w:szCs w:val="24"/>
              </w:rPr>
              <w:t>Н</w:t>
            </w:r>
          </w:p>
        </w:tc>
        <w:tc>
          <w:tcPr>
            <w:tcW w:w="890" w:type="dxa"/>
          </w:tcPr>
          <w:p w14:paraId="3C970306" w14:textId="77777777" w:rsidR="00EE1A9B" w:rsidRPr="00D35300" w:rsidRDefault="00EE1A9B" w:rsidP="00EE1A9B">
            <w:pPr>
              <w:jc w:val="center"/>
              <w:rPr>
                <w:sz w:val="24"/>
                <w:szCs w:val="24"/>
                <w:lang w:val="en-US"/>
              </w:rPr>
            </w:pPr>
            <w:r w:rsidRPr="00D35300">
              <w:rPr>
                <w:sz w:val="24"/>
                <w:szCs w:val="24"/>
                <w:lang w:val="en-US"/>
              </w:rPr>
              <w:t>G</w:t>
            </w:r>
          </w:p>
        </w:tc>
        <w:tc>
          <w:tcPr>
            <w:tcW w:w="890" w:type="dxa"/>
          </w:tcPr>
          <w:p w14:paraId="085BC005" w14:textId="77777777" w:rsidR="00EE1A9B" w:rsidRPr="00D35300" w:rsidRDefault="00EE1A9B" w:rsidP="00EE1A9B">
            <w:pPr>
              <w:jc w:val="center"/>
              <w:rPr>
                <w:sz w:val="24"/>
                <w:szCs w:val="24"/>
                <w:lang w:val="en-US"/>
              </w:rPr>
            </w:pPr>
            <w:r w:rsidRPr="00D35300">
              <w:rPr>
                <w:sz w:val="24"/>
                <w:szCs w:val="24"/>
                <w:lang w:val="en-US"/>
              </w:rPr>
              <w:t>L</w:t>
            </w:r>
          </w:p>
        </w:tc>
        <w:tc>
          <w:tcPr>
            <w:tcW w:w="890" w:type="dxa"/>
          </w:tcPr>
          <w:p w14:paraId="42E23431" w14:textId="77777777" w:rsidR="00EE1A9B" w:rsidRPr="00D35300" w:rsidRDefault="00EE1A9B" w:rsidP="00EE1A9B">
            <w:pPr>
              <w:jc w:val="center"/>
              <w:rPr>
                <w:sz w:val="24"/>
                <w:szCs w:val="24"/>
                <w:lang w:val="en-US"/>
              </w:rPr>
            </w:pPr>
            <w:r w:rsidRPr="00D35300">
              <w:rPr>
                <w:sz w:val="24"/>
                <w:szCs w:val="24"/>
                <w:lang w:val="en-US"/>
              </w:rPr>
              <w:t>C</w:t>
            </w:r>
          </w:p>
        </w:tc>
        <w:tc>
          <w:tcPr>
            <w:tcW w:w="890" w:type="dxa"/>
          </w:tcPr>
          <w:p w14:paraId="7AF9145D" w14:textId="77777777" w:rsidR="00EE1A9B" w:rsidRPr="00D35300" w:rsidRDefault="00EE1A9B" w:rsidP="00EE1A9B">
            <w:pPr>
              <w:jc w:val="center"/>
              <w:rPr>
                <w:sz w:val="24"/>
                <w:szCs w:val="24"/>
                <w:lang w:val="en-US"/>
              </w:rPr>
            </w:pPr>
            <w:r w:rsidRPr="00D35300">
              <w:rPr>
                <w:sz w:val="24"/>
                <w:szCs w:val="24"/>
                <w:lang w:val="en-US"/>
              </w:rPr>
              <w:t>B</w:t>
            </w:r>
          </w:p>
        </w:tc>
        <w:tc>
          <w:tcPr>
            <w:tcW w:w="890" w:type="dxa"/>
          </w:tcPr>
          <w:p w14:paraId="408F2873" w14:textId="77777777" w:rsidR="00EE1A9B" w:rsidRPr="00D35300" w:rsidRDefault="00EE1A9B" w:rsidP="00EE1A9B">
            <w:pPr>
              <w:jc w:val="center"/>
              <w:rPr>
                <w:sz w:val="24"/>
                <w:szCs w:val="24"/>
                <w:lang w:val="en-US"/>
              </w:rPr>
            </w:pPr>
            <w:r w:rsidRPr="00D35300">
              <w:rPr>
                <w:sz w:val="24"/>
                <w:szCs w:val="24"/>
                <w:lang w:val="en-US"/>
              </w:rPr>
              <w:t>D</w:t>
            </w:r>
          </w:p>
        </w:tc>
        <w:tc>
          <w:tcPr>
            <w:tcW w:w="890" w:type="dxa"/>
          </w:tcPr>
          <w:p w14:paraId="4F0F9693" w14:textId="77777777" w:rsidR="00EE1A9B" w:rsidRPr="00D35300" w:rsidRDefault="00EE1A9B" w:rsidP="00EE1A9B">
            <w:pPr>
              <w:jc w:val="center"/>
              <w:rPr>
                <w:sz w:val="24"/>
                <w:szCs w:val="24"/>
              </w:rPr>
            </w:pPr>
            <w:r w:rsidRPr="00D35300">
              <w:rPr>
                <w:sz w:val="24"/>
                <w:szCs w:val="24"/>
                <w:lang w:val="en-US"/>
              </w:rPr>
              <w:t>E</w:t>
            </w:r>
          </w:p>
        </w:tc>
      </w:tr>
    </w:tbl>
    <w:p w14:paraId="553E9D68" w14:textId="77777777" w:rsidR="00EE1A9B" w:rsidRPr="00D35300" w:rsidRDefault="00EE1A9B" w:rsidP="00B245B5">
      <w:pPr>
        <w:shd w:val="clear" w:color="auto" w:fill="FFFFFF"/>
        <w:jc w:val="both"/>
        <w:rPr>
          <w:rFonts w:eastAsia="Times New Roman"/>
          <w:b/>
          <w:bCs/>
          <w:sz w:val="24"/>
          <w:szCs w:val="24"/>
        </w:rPr>
      </w:pPr>
    </w:p>
    <w:p w14:paraId="2C79A1B4" w14:textId="77777777" w:rsidR="00B245B5" w:rsidRPr="00D35300" w:rsidRDefault="00B245B5" w:rsidP="00F31BB9">
      <w:pPr>
        <w:shd w:val="clear" w:color="auto" w:fill="FFFFFF"/>
        <w:jc w:val="both"/>
        <w:rPr>
          <w:rFonts w:eastAsia="Times New Roman"/>
          <w:b/>
          <w:bCs/>
          <w:sz w:val="24"/>
          <w:szCs w:val="24"/>
        </w:rPr>
      </w:pPr>
    </w:p>
    <w:p w14:paraId="30685713" w14:textId="351A5E99" w:rsidR="00EE1A9B" w:rsidRPr="00D35300" w:rsidRDefault="00EE1A9B" w:rsidP="00EE1A9B">
      <w:pPr>
        <w:shd w:val="clear" w:color="auto" w:fill="FFFFFF"/>
        <w:jc w:val="both"/>
        <w:rPr>
          <w:rFonts w:eastAsia="Times New Roman"/>
          <w:b/>
          <w:bCs/>
          <w:sz w:val="24"/>
          <w:szCs w:val="24"/>
        </w:rPr>
      </w:pPr>
      <w:r w:rsidRPr="00D35300">
        <w:rPr>
          <w:rFonts w:eastAsia="Times New Roman"/>
          <w:b/>
          <w:bCs/>
          <w:sz w:val="24"/>
          <w:szCs w:val="24"/>
        </w:rPr>
        <w:t>Задание № 22</w:t>
      </w:r>
    </w:p>
    <w:p w14:paraId="0940D777" w14:textId="70E78C89" w:rsidR="00EE1A9B" w:rsidRPr="00D35300" w:rsidRDefault="00646A92" w:rsidP="00EE1A9B">
      <w:pPr>
        <w:jc w:val="center"/>
        <w:rPr>
          <w:b/>
          <w:sz w:val="24"/>
          <w:szCs w:val="24"/>
        </w:rPr>
      </w:pPr>
      <w:r w:rsidRPr="00D35300">
        <w:rPr>
          <w:b/>
          <w:sz w:val="24"/>
          <w:szCs w:val="24"/>
        </w:rPr>
        <w:t>Самостоятельная работа</w:t>
      </w:r>
    </w:p>
    <w:p w14:paraId="1796ABA7" w14:textId="77777777" w:rsidR="00EE1A9B" w:rsidRPr="00D35300" w:rsidRDefault="00EE1A9B" w:rsidP="00EE1A9B">
      <w:pPr>
        <w:jc w:val="center"/>
        <w:rPr>
          <w:b/>
          <w:sz w:val="24"/>
          <w:szCs w:val="24"/>
        </w:rPr>
      </w:pPr>
    </w:p>
    <w:p w14:paraId="0A43DAB9" w14:textId="77777777" w:rsidR="00EE1A9B" w:rsidRPr="00D35300" w:rsidRDefault="00EE1A9B" w:rsidP="00EE1A9B">
      <w:pPr>
        <w:tabs>
          <w:tab w:val="left" w:pos="993"/>
        </w:tabs>
        <w:ind w:firstLine="709"/>
        <w:jc w:val="both"/>
        <w:rPr>
          <w:caps/>
          <w:sz w:val="24"/>
          <w:szCs w:val="24"/>
        </w:rPr>
      </w:pPr>
      <w:r w:rsidRPr="00D35300">
        <w:rPr>
          <w:b/>
          <w:sz w:val="24"/>
          <w:szCs w:val="24"/>
        </w:rPr>
        <w:t xml:space="preserve">Тема: </w:t>
      </w:r>
      <w:r w:rsidRPr="00D35300">
        <w:rPr>
          <w:sz w:val="24"/>
          <w:szCs w:val="24"/>
        </w:rPr>
        <w:t>Моногибридное скрещивание</w:t>
      </w:r>
    </w:p>
    <w:p w14:paraId="682A8F65" w14:textId="77777777" w:rsidR="00EE1A9B" w:rsidRPr="00D35300" w:rsidRDefault="00EE1A9B" w:rsidP="00EE1A9B">
      <w:pPr>
        <w:tabs>
          <w:tab w:val="left" w:pos="993"/>
        </w:tabs>
        <w:ind w:firstLine="709"/>
        <w:rPr>
          <w:sz w:val="24"/>
          <w:szCs w:val="24"/>
        </w:rPr>
      </w:pPr>
      <w:r w:rsidRPr="00D35300">
        <w:rPr>
          <w:b/>
          <w:sz w:val="24"/>
          <w:szCs w:val="24"/>
        </w:rPr>
        <w:t>Цель:</w:t>
      </w:r>
      <w:r w:rsidRPr="00D35300">
        <w:rPr>
          <w:sz w:val="24"/>
          <w:szCs w:val="24"/>
        </w:rPr>
        <w:t xml:space="preserve"> формирование навыков решения генетических задач.</w:t>
      </w:r>
    </w:p>
    <w:p w14:paraId="43CC0BA1" w14:textId="77777777" w:rsidR="00EE1A9B" w:rsidRPr="00D35300" w:rsidRDefault="00EE1A9B" w:rsidP="00EE1A9B">
      <w:pPr>
        <w:tabs>
          <w:tab w:val="left" w:pos="993"/>
        </w:tabs>
        <w:ind w:firstLine="709"/>
        <w:jc w:val="both"/>
        <w:rPr>
          <w:sz w:val="24"/>
          <w:szCs w:val="24"/>
        </w:rPr>
      </w:pPr>
      <w:r w:rsidRPr="00D35300">
        <w:rPr>
          <w:b/>
          <w:sz w:val="24"/>
          <w:szCs w:val="24"/>
        </w:rPr>
        <w:t xml:space="preserve">Ход работы: </w:t>
      </w:r>
      <w:r w:rsidRPr="00D35300">
        <w:rPr>
          <w:sz w:val="24"/>
          <w:szCs w:val="24"/>
        </w:rPr>
        <w:t>решите задачи.</w:t>
      </w:r>
    </w:p>
    <w:p w14:paraId="05E6F596" w14:textId="77777777" w:rsidR="00EE1A9B" w:rsidRPr="00D35300" w:rsidRDefault="00EE1A9B" w:rsidP="00EE1A9B">
      <w:pPr>
        <w:tabs>
          <w:tab w:val="left" w:pos="993"/>
        </w:tabs>
        <w:jc w:val="center"/>
        <w:rPr>
          <w:b/>
          <w:sz w:val="24"/>
          <w:szCs w:val="24"/>
        </w:rPr>
      </w:pPr>
      <w:r w:rsidRPr="00D35300">
        <w:rPr>
          <w:b/>
          <w:sz w:val="24"/>
          <w:szCs w:val="24"/>
        </w:rPr>
        <w:t>Задачи</w:t>
      </w:r>
    </w:p>
    <w:p w14:paraId="086823A8" w14:textId="77777777" w:rsidR="00EE1A9B" w:rsidRPr="00D35300" w:rsidRDefault="00EE1A9B" w:rsidP="00EE1A9B">
      <w:pPr>
        <w:tabs>
          <w:tab w:val="left" w:pos="993"/>
        </w:tabs>
        <w:ind w:firstLine="709"/>
        <w:jc w:val="center"/>
        <w:rPr>
          <w:b/>
          <w:sz w:val="24"/>
          <w:szCs w:val="24"/>
        </w:rPr>
      </w:pPr>
    </w:p>
    <w:p w14:paraId="1E2CA54C" w14:textId="77777777" w:rsidR="00EE1A9B" w:rsidRPr="00D35300" w:rsidRDefault="00EE1A9B" w:rsidP="00EE1A9B">
      <w:pPr>
        <w:tabs>
          <w:tab w:val="left" w:pos="993"/>
        </w:tabs>
        <w:ind w:firstLine="709"/>
        <w:jc w:val="both"/>
        <w:rPr>
          <w:sz w:val="24"/>
          <w:szCs w:val="24"/>
        </w:rPr>
      </w:pPr>
      <w:r w:rsidRPr="00D35300">
        <w:rPr>
          <w:sz w:val="24"/>
          <w:szCs w:val="24"/>
        </w:rPr>
        <w:t xml:space="preserve">1. У ночной красавицы при скрещивании растений, имеющих красные и белые цветки, </w:t>
      </w:r>
      <w:r w:rsidRPr="00D35300">
        <w:rPr>
          <w:sz w:val="24"/>
          <w:szCs w:val="24"/>
          <w:lang w:val="en-US"/>
        </w:rPr>
        <w:t>F</w:t>
      </w:r>
      <w:r w:rsidRPr="00D35300">
        <w:rPr>
          <w:sz w:val="24"/>
          <w:szCs w:val="24"/>
        </w:rPr>
        <w:t xml:space="preserve">1 с розовыми цветками. Какая окраска цветков будет у растений, полученных от обоих возвратных скрещиваний? (возвратное скрещивание – это скрещивание гибрида </w:t>
      </w:r>
      <w:r w:rsidRPr="00D35300">
        <w:rPr>
          <w:sz w:val="24"/>
          <w:szCs w:val="24"/>
          <w:lang w:val="en-US"/>
        </w:rPr>
        <w:t>F</w:t>
      </w:r>
      <w:r w:rsidRPr="00D35300">
        <w:rPr>
          <w:sz w:val="24"/>
          <w:szCs w:val="24"/>
        </w:rPr>
        <w:t>1 с одной и другой родительскими формами).</w:t>
      </w:r>
    </w:p>
    <w:p w14:paraId="31CE101B" w14:textId="77777777" w:rsidR="00EE1A9B" w:rsidRPr="00D35300" w:rsidRDefault="00EE1A9B" w:rsidP="00EE1A9B">
      <w:pPr>
        <w:tabs>
          <w:tab w:val="left" w:pos="993"/>
        </w:tabs>
        <w:ind w:firstLine="709"/>
        <w:jc w:val="both"/>
        <w:rPr>
          <w:sz w:val="24"/>
          <w:szCs w:val="24"/>
        </w:rPr>
      </w:pPr>
      <w:r w:rsidRPr="00D35300">
        <w:rPr>
          <w:sz w:val="24"/>
          <w:szCs w:val="24"/>
        </w:rPr>
        <w:t xml:space="preserve">2. При скрещивании черного петуха с белой курицей цыплята крапчатые, а в </w:t>
      </w:r>
      <w:r w:rsidRPr="00D35300">
        <w:rPr>
          <w:sz w:val="24"/>
          <w:szCs w:val="24"/>
          <w:lang w:val="en-US"/>
        </w:rPr>
        <w:t>F</w:t>
      </w:r>
      <w:r w:rsidRPr="00D35300">
        <w:rPr>
          <w:sz w:val="24"/>
          <w:szCs w:val="24"/>
        </w:rPr>
        <w:t>2 получается расщепление: 1 черный к 2 крапчатым и 1 белому. Какое будет потомство от скрещивания  крапчатых с черными и белыми?</w:t>
      </w:r>
    </w:p>
    <w:p w14:paraId="494C97D3" w14:textId="77777777" w:rsidR="00EE1A9B" w:rsidRPr="00D35300" w:rsidRDefault="00EE1A9B" w:rsidP="00EE1A9B">
      <w:pPr>
        <w:tabs>
          <w:tab w:val="left" w:pos="993"/>
        </w:tabs>
        <w:ind w:firstLine="709"/>
        <w:jc w:val="both"/>
        <w:rPr>
          <w:sz w:val="24"/>
          <w:szCs w:val="24"/>
        </w:rPr>
      </w:pPr>
      <w:r w:rsidRPr="00D35300">
        <w:rPr>
          <w:sz w:val="24"/>
          <w:szCs w:val="24"/>
        </w:rPr>
        <w:t xml:space="preserve">3. У крупного рогатого скота </w:t>
      </w:r>
      <w:r w:rsidRPr="00D35300">
        <w:rPr>
          <w:sz w:val="24"/>
          <w:szCs w:val="24"/>
          <w:lang w:val="en-US"/>
        </w:rPr>
        <w:t>RR</w:t>
      </w:r>
      <w:r w:rsidRPr="00D35300">
        <w:rPr>
          <w:sz w:val="24"/>
          <w:szCs w:val="24"/>
        </w:rPr>
        <w:t xml:space="preserve"> -красная масть, </w:t>
      </w:r>
      <w:r w:rsidRPr="00D35300">
        <w:rPr>
          <w:sz w:val="24"/>
          <w:szCs w:val="24"/>
          <w:lang w:val="en-US"/>
        </w:rPr>
        <w:t>rr</w:t>
      </w:r>
      <w:r w:rsidRPr="00D35300">
        <w:rPr>
          <w:sz w:val="24"/>
          <w:szCs w:val="24"/>
        </w:rPr>
        <w:t xml:space="preserve"> - белая, </w:t>
      </w:r>
      <w:r w:rsidRPr="00D35300">
        <w:rPr>
          <w:sz w:val="24"/>
          <w:szCs w:val="24"/>
          <w:lang w:val="en-US"/>
        </w:rPr>
        <w:t>Rr</w:t>
      </w:r>
      <w:r w:rsidRPr="00D35300">
        <w:rPr>
          <w:sz w:val="24"/>
          <w:szCs w:val="24"/>
        </w:rPr>
        <w:t xml:space="preserve"> - чалая. Имеется чалый бык, а коровы – всех трех окрасок. Какова вероятность появления чалого теленка в каждом из трех возможных скрещиваний?</w:t>
      </w:r>
    </w:p>
    <w:p w14:paraId="2FD34CA1" w14:textId="77777777" w:rsidR="00EE1A9B" w:rsidRPr="00D35300" w:rsidRDefault="00EE1A9B" w:rsidP="00F31BB9">
      <w:pPr>
        <w:spacing w:line="276" w:lineRule="auto"/>
        <w:rPr>
          <w:b/>
          <w:sz w:val="24"/>
          <w:szCs w:val="24"/>
        </w:rPr>
      </w:pPr>
    </w:p>
    <w:p w14:paraId="588C19BA" w14:textId="1C9E02EC" w:rsidR="00EE1A9B" w:rsidRPr="00D35300" w:rsidRDefault="00EE1A9B" w:rsidP="00EE1A9B">
      <w:pPr>
        <w:shd w:val="clear" w:color="auto" w:fill="FFFFFF"/>
        <w:jc w:val="both"/>
        <w:rPr>
          <w:rFonts w:eastAsia="Times New Roman"/>
          <w:b/>
          <w:bCs/>
          <w:sz w:val="24"/>
          <w:szCs w:val="24"/>
        </w:rPr>
      </w:pPr>
      <w:r w:rsidRPr="00D35300">
        <w:rPr>
          <w:rFonts w:eastAsia="Times New Roman"/>
          <w:b/>
          <w:bCs/>
          <w:sz w:val="24"/>
          <w:szCs w:val="24"/>
        </w:rPr>
        <w:t>Задание № 23</w:t>
      </w:r>
    </w:p>
    <w:p w14:paraId="3ED51E8F" w14:textId="1F2D5A05" w:rsidR="00EE1A9B" w:rsidRPr="00D35300" w:rsidRDefault="00646A92" w:rsidP="00EE1A9B">
      <w:pPr>
        <w:tabs>
          <w:tab w:val="left" w:pos="993"/>
        </w:tabs>
        <w:ind w:firstLine="709"/>
        <w:jc w:val="center"/>
        <w:rPr>
          <w:b/>
          <w:bCs/>
          <w:sz w:val="24"/>
          <w:szCs w:val="24"/>
        </w:rPr>
      </w:pPr>
      <w:r w:rsidRPr="00D35300">
        <w:rPr>
          <w:b/>
          <w:bCs/>
          <w:sz w:val="24"/>
          <w:szCs w:val="24"/>
        </w:rPr>
        <w:t>Самостоятельная работа.</w:t>
      </w:r>
    </w:p>
    <w:p w14:paraId="11022D7E" w14:textId="77777777" w:rsidR="00EE1A9B" w:rsidRPr="00D35300" w:rsidRDefault="00EE1A9B" w:rsidP="00EE1A9B">
      <w:pPr>
        <w:tabs>
          <w:tab w:val="left" w:pos="993"/>
        </w:tabs>
        <w:ind w:firstLine="709"/>
        <w:jc w:val="center"/>
        <w:rPr>
          <w:b/>
          <w:bCs/>
          <w:sz w:val="24"/>
          <w:szCs w:val="24"/>
        </w:rPr>
      </w:pPr>
    </w:p>
    <w:p w14:paraId="1B97F093" w14:textId="77777777" w:rsidR="00EE1A9B" w:rsidRPr="00D35300" w:rsidRDefault="00EE1A9B" w:rsidP="00EE1A9B">
      <w:pPr>
        <w:tabs>
          <w:tab w:val="left" w:pos="993"/>
        </w:tabs>
        <w:ind w:firstLine="709"/>
        <w:jc w:val="both"/>
        <w:rPr>
          <w:bCs/>
          <w:sz w:val="24"/>
          <w:szCs w:val="24"/>
        </w:rPr>
      </w:pPr>
      <w:r w:rsidRPr="00D35300">
        <w:rPr>
          <w:b/>
          <w:bCs/>
          <w:sz w:val="24"/>
          <w:szCs w:val="24"/>
        </w:rPr>
        <w:t xml:space="preserve">Тема: </w:t>
      </w:r>
      <w:r w:rsidRPr="00D35300">
        <w:rPr>
          <w:bCs/>
          <w:sz w:val="24"/>
          <w:szCs w:val="24"/>
        </w:rPr>
        <w:t>Сцепленное с полом наследование</w:t>
      </w:r>
    </w:p>
    <w:p w14:paraId="2EF4FAEA" w14:textId="77777777" w:rsidR="00EE1A9B" w:rsidRPr="00D35300" w:rsidRDefault="00EE1A9B" w:rsidP="00EE1A9B">
      <w:pPr>
        <w:tabs>
          <w:tab w:val="left" w:pos="993"/>
        </w:tabs>
        <w:ind w:firstLine="709"/>
        <w:rPr>
          <w:sz w:val="24"/>
          <w:szCs w:val="24"/>
        </w:rPr>
      </w:pPr>
      <w:r w:rsidRPr="00D35300">
        <w:rPr>
          <w:b/>
          <w:sz w:val="24"/>
          <w:szCs w:val="24"/>
        </w:rPr>
        <w:t>Цель:</w:t>
      </w:r>
      <w:r w:rsidRPr="00D35300">
        <w:rPr>
          <w:sz w:val="24"/>
          <w:szCs w:val="24"/>
        </w:rPr>
        <w:t xml:space="preserve"> формирование навыков решения генетических задач.</w:t>
      </w:r>
    </w:p>
    <w:p w14:paraId="074AAFBD" w14:textId="77777777" w:rsidR="00EE1A9B" w:rsidRPr="00D35300" w:rsidRDefault="00EE1A9B" w:rsidP="00EE1A9B">
      <w:pPr>
        <w:tabs>
          <w:tab w:val="left" w:pos="993"/>
        </w:tabs>
        <w:ind w:firstLine="709"/>
        <w:jc w:val="both"/>
        <w:rPr>
          <w:sz w:val="24"/>
          <w:szCs w:val="24"/>
        </w:rPr>
      </w:pPr>
      <w:r w:rsidRPr="00D35300">
        <w:rPr>
          <w:b/>
          <w:sz w:val="24"/>
          <w:szCs w:val="24"/>
        </w:rPr>
        <w:t xml:space="preserve">Ход работы: </w:t>
      </w:r>
      <w:r w:rsidRPr="00D35300">
        <w:rPr>
          <w:sz w:val="24"/>
          <w:szCs w:val="24"/>
        </w:rPr>
        <w:t>решите задачи.</w:t>
      </w:r>
    </w:p>
    <w:p w14:paraId="57449923" w14:textId="77777777" w:rsidR="00EE1A9B" w:rsidRPr="00D35300" w:rsidRDefault="00EE1A9B" w:rsidP="00EE1A9B">
      <w:pPr>
        <w:tabs>
          <w:tab w:val="left" w:pos="993"/>
        </w:tabs>
        <w:jc w:val="center"/>
        <w:rPr>
          <w:b/>
          <w:sz w:val="24"/>
          <w:szCs w:val="24"/>
        </w:rPr>
      </w:pPr>
      <w:r w:rsidRPr="00D35300">
        <w:rPr>
          <w:b/>
          <w:sz w:val="24"/>
          <w:szCs w:val="24"/>
        </w:rPr>
        <w:t>Задачи</w:t>
      </w:r>
    </w:p>
    <w:p w14:paraId="7DB3A562" w14:textId="77777777" w:rsidR="00EE1A9B" w:rsidRPr="00D35300" w:rsidRDefault="00EE1A9B" w:rsidP="00EE1A9B">
      <w:pPr>
        <w:tabs>
          <w:tab w:val="left" w:pos="993"/>
        </w:tabs>
        <w:jc w:val="center"/>
        <w:rPr>
          <w:b/>
          <w:bCs/>
          <w:sz w:val="24"/>
          <w:szCs w:val="24"/>
        </w:rPr>
      </w:pPr>
    </w:p>
    <w:p w14:paraId="6FDCA05A" w14:textId="77777777" w:rsidR="00EE1A9B" w:rsidRPr="00D35300" w:rsidRDefault="00EE1A9B" w:rsidP="00EE1A9B">
      <w:pPr>
        <w:tabs>
          <w:tab w:val="left" w:pos="993"/>
        </w:tabs>
        <w:jc w:val="center"/>
        <w:rPr>
          <w:rFonts w:eastAsia="Times New Roman"/>
          <w:bCs/>
          <w:sz w:val="24"/>
          <w:szCs w:val="24"/>
        </w:rPr>
      </w:pPr>
      <w:r w:rsidRPr="00D35300">
        <w:rPr>
          <w:rFonts w:eastAsia="Times New Roman"/>
          <w:bCs/>
          <w:sz w:val="24"/>
          <w:szCs w:val="24"/>
        </w:rPr>
        <w:t>Вариант 1</w:t>
      </w:r>
    </w:p>
    <w:p w14:paraId="7E00915B" w14:textId="77777777" w:rsidR="00EE1A9B" w:rsidRPr="00D35300" w:rsidRDefault="00EE1A9B" w:rsidP="00EE1A9B">
      <w:pPr>
        <w:tabs>
          <w:tab w:val="left" w:pos="993"/>
        </w:tabs>
        <w:ind w:firstLine="709"/>
        <w:jc w:val="center"/>
        <w:rPr>
          <w:rFonts w:eastAsia="Times New Roman"/>
          <w:bCs/>
          <w:sz w:val="24"/>
          <w:szCs w:val="24"/>
        </w:rPr>
      </w:pPr>
    </w:p>
    <w:p w14:paraId="76D54937" w14:textId="77777777" w:rsidR="00EE1A9B" w:rsidRPr="00D35300" w:rsidRDefault="00EE1A9B" w:rsidP="00EE1A9B">
      <w:pPr>
        <w:tabs>
          <w:tab w:val="left" w:pos="993"/>
        </w:tabs>
        <w:ind w:firstLine="709"/>
        <w:jc w:val="both"/>
        <w:rPr>
          <w:rFonts w:eastAsia="Times New Roman"/>
          <w:sz w:val="24"/>
          <w:szCs w:val="24"/>
        </w:rPr>
      </w:pPr>
      <w:r w:rsidRPr="00D35300">
        <w:rPr>
          <w:rFonts w:eastAsia="Times New Roman"/>
          <w:bCs/>
          <w:sz w:val="24"/>
          <w:szCs w:val="24"/>
        </w:rPr>
        <w:t>1. Женщина с нормальным цветом эмали зубов (гомозигота) вышла замуж за мужчину с темным оттенком эмали зубов (ген цвета эмали зубов сцеплен с Х-хромосомой). У них родились 4 девочки с темным оттенком эмали зубов и 3 мальчика с нормальным цветом эмали зубов. Составьте схему решения задачи. Определите, какой признак является доминантным, генотипы родителей и потомства.</w:t>
      </w:r>
    </w:p>
    <w:p w14:paraId="6F66B83E" w14:textId="77777777" w:rsidR="00EE1A9B" w:rsidRPr="00D35300" w:rsidRDefault="00EE1A9B" w:rsidP="00EE1A9B">
      <w:pPr>
        <w:tabs>
          <w:tab w:val="left" w:pos="993"/>
        </w:tabs>
        <w:ind w:firstLine="709"/>
        <w:jc w:val="both"/>
        <w:rPr>
          <w:rFonts w:eastAsia="Times New Roman"/>
          <w:sz w:val="24"/>
          <w:szCs w:val="24"/>
        </w:rPr>
      </w:pPr>
      <w:r w:rsidRPr="00D35300">
        <w:rPr>
          <w:rFonts w:eastAsia="Times New Roman"/>
          <w:bCs/>
          <w:sz w:val="24"/>
          <w:szCs w:val="24"/>
        </w:rPr>
        <w:t xml:space="preserve">2. Ген окраски кошек сцеплен с Х-хромосомой. Черная окраска определяется геном </w:t>
      </w:r>
      <w:r w:rsidRPr="00D35300">
        <w:rPr>
          <w:rFonts w:eastAsia="Times New Roman"/>
          <w:bCs/>
          <w:sz w:val="24"/>
          <w:szCs w:val="24"/>
          <w:lang w:val="en-US"/>
        </w:rPr>
        <w:t>B</w:t>
      </w:r>
      <w:r w:rsidRPr="00D35300">
        <w:rPr>
          <w:rFonts w:eastAsia="Times New Roman"/>
          <w:bCs/>
          <w:sz w:val="24"/>
          <w:szCs w:val="24"/>
        </w:rPr>
        <w:t xml:space="preserve">, рыжая - геном </w:t>
      </w:r>
      <w:r w:rsidRPr="00D35300">
        <w:rPr>
          <w:rFonts w:eastAsia="Times New Roman"/>
          <w:bCs/>
          <w:sz w:val="24"/>
          <w:szCs w:val="24"/>
          <w:lang w:val="en-US"/>
        </w:rPr>
        <w:t>b</w:t>
      </w:r>
      <w:r w:rsidRPr="00D35300">
        <w:rPr>
          <w:rFonts w:eastAsia="Times New Roman"/>
          <w:bCs/>
          <w:sz w:val="24"/>
          <w:szCs w:val="24"/>
        </w:rPr>
        <w:t xml:space="preserve">, гетерозиготы </w:t>
      </w:r>
      <w:r w:rsidRPr="00D35300">
        <w:rPr>
          <w:rFonts w:eastAsia="Times New Roman"/>
          <w:bCs/>
          <w:sz w:val="24"/>
          <w:szCs w:val="24"/>
          <w:lang w:val="en-US"/>
        </w:rPr>
        <w:t>Bb</w:t>
      </w:r>
      <w:r w:rsidRPr="00D35300">
        <w:rPr>
          <w:rFonts w:eastAsia="Times New Roman"/>
          <w:bCs/>
          <w:sz w:val="24"/>
          <w:szCs w:val="24"/>
        </w:rPr>
        <w:t xml:space="preserve"> имеют черепаховую окраску. От черепаховой кошки и рыжего кота родились два рыжих котенка. Составьте схему решения задачи. Определите генотипы родителей и потомства, характер наследования признаков.</w:t>
      </w:r>
    </w:p>
    <w:p w14:paraId="52B706B4" w14:textId="77777777" w:rsidR="00EE1A9B" w:rsidRPr="00D35300" w:rsidRDefault="00EE1A9B" w:rsidP="00EE1A9B">
      <w:pPr>
        <w:tabs>
          <w:tab w:val="left" w:pos="993"/>
        </w:tabs>
        <w:ind w:firstLine="709"/>
        <w:jc w:val="both"/>
        <w:rPr>
          <w:rFonts w:eastAsia="Times New Roman"/>
          <w:bCs/>
          <w:sz w:val="24"/>
          <w:szCs w:val="24"/>
        </w:rPr>
      </w:pPr>
    </w:p>
    <w:p w14:paraId="5288FBAF" w14:textId="77777777" w:rsidR="00EE1A9B" w:rsidRPr="00D35300" w:rsidRDefault="00EE1A9B" w:rsidP="00EE1A9B">
      <w:pPr>
        <w:tabs>
          <w:tab w:val="left" w:pos="993"/>
        </w:tabs>
        <w:jc w:val="center"/>
        <w:rPr>
          <w:rFonts w:eastAsia="Times New Roman"/>
          <w:bCs/>
          <w:sz w:val="24"/>
          <w:szCs w:val="24"/>
        </w:rPr>
      </w:pPr>
      <w:r w:rsidRPr="00D35300">
        <w:rPr>
          <w:rFonts w:eastAsia="Times New Roman"/>
          <w:bCs/>
          <w:sz w:val="24"/>
          <w:szCs w:val="24"/>
        </w:rPr>
        <w:t>Вариант 2</w:t>
      </w:r>
    </w:p>
    <w:p w14:paraId="6C2C4FAC" w14:textId="77777777" w:rsidR="00EE1A9B" w:rsidRPr="00D35300" w:rsidRDefault="00EE1A9B" w:rsidP="00EE1A9B">
      <w:pPr>
        <w:tabs>
          <w:tab w:val="left" w:pos="993"/>
        </w:tabs>
        <w:ind w:firstLine="709"/>
        <w:jc w:val="center"/>
        <w:rPr>
          <w:rFonts w:eastAsia="Times New Roman"/>
          <w:bCs/>
          <w:sz w:val="24"/>
          <w:szCs w:val="24"/>
        </w:rPr>
      </w:pPr>
    </w:p>
    <w:p w14:paraId="7AF97749" w14:textId="77777777" w:rsidR="00EE1A9B" w:rsidRPr="00D35300" w:rsidRDefault="00EE1A9B" w:rsidP="0005782F">
      <w:pPr>
        <w:pStyle w:val="a7"/>
        <w:numPr>
          <w:ilvl w:val="0"/>
          <w:numId w:val="53"/>
        </w:numPr>
        <w:tabs>
          <w:tab w:val="left" w:pos="993"/>
        </w:tabs>
        <w:ind w:left="0" w:firstLine="709"/>
        <w:contextualSpacing w:val="0"/>
        <w:jc w:val="both"/>
        <w:rPr>
          <w:rFonts w:eastAsia="Times New Roman"/>
          <w:sz w:val="24"/>
          <w:szCs w:val="24"/>
        </w:rPr>
      </w:pPr>
      <w:r w:rsidRPr="00D35300">
        <w:rPr>
          <w:rFonts w:eastAsia="Times New Roman"/>
          <w:bCs/>
          <w:sz w:val="24"/>
          <w:szCs w:val="24"/>
        </w:rPr>
        <w:t>Известно, что миопатия Дюшенна, сопровождающаяся дистрофией мышц, наследуется как рецессивный признак (а), сцепленный с Х-хромосомой. Родители здоровы, но отец матери был болен этим заболеванием. Составьте схему решения задачи. Определите генотипы родителей, ожидаемого потомства, пол и вероятность появления потомков, у которых будет отсутствовать ген, вызывающий развитие миопатии.</w:t>
      </w:r>
    </w:p>
    <w:p w14:paraId="4F622AD2" w14:textId="77777777" w:rsidR="00EE1A9B" w:rsidRPr="00D35300" w:rsidRDefault="00EE1A9B" w:rsidP="0005782F">
      <w:pPr>
        <w:pStyle w:val="a7"/>
        <w:numPr>
          <w:ilvl w:val="0"/>
          <w:numId w:val="53"/>
        </w:numPr>
        <w:tabs>
          <w:tab w:val="left" w:pos="993"/>
        </w:tabs>
        <w:ind w:left="0" w:firstLine="709"/>
        <w:contextualSpacing w:val="0"/>
        <w:jc w:val="both"/>
        <w:rPr>
          <w:rFonts w:eastAsia="Times New Roman"/>
          <w:sz w:val="24"/>
          <w:szCs w:val="24"/>
        </w:rPr>
      </w:pPr>
      <w:r w:rsidRPr="00D35300">
        <w:rPr>
          <w:rFonts w:eastAsia="Times New Roman"/>
          <w:bCs/>
          <w:sz w:val="24"/>
          <w:szCs w:val="24"/>
        </w:rPr>
        <w:t xml:space="preserve">Гены окраски шерсти кошек расположены в Х-хромосоме. Черная окраска определяется геном В, рыжая – геном b, гетерозиготы </w:t>
      </w:r>
      <w:r w:rsidRPr="00D35300">
        <w:rPr>
          <w:rFonts w:eastAsia="Times New Roman"/>
          <w:bCs/>
          <w:sz w:val="24"/>
          <w:szCs w:val="24"/>
          <w:lang w:val="en-US"/>
        </w:rPr>
        <w:t>Bb</w:t>
      </w:r>
      <w:r w:rsidRPr="00D35300">
        <w:rPr>
          <w:rFonts w:eastAsia="Times New Roman"/>
          <w:bCs/>
          <w:sz w:val="24"/>
          <w:szCs w:val="24"/>
        </w:rPr>
        <w:t xml:space="preserve"> имеют черепаховую окраску. От черной кошки и рыжего кота родились: один черепаховый и один черный котенок. Составьте схему решения задачи. Определите генотипы родителей и потомства, возможный пол котят.</w:t>
      </w:r>
    </w:p>
    <w:p w14:paraId="116E45AD" w14:textId="77777777" w:rsidR="00EE1A9B" w:rsidRPr="00D35300" w:rsidRDefault="00EE1A9B" w:rsidP="00EE1A9B">
      <w:pPr>
        <w:rPr>
          <w:sz w:val="24"/>
          <w:szCs w:val="24"/>
        </w:rPr>
      </w:pPr>
    </w:p>
    <w:p w14:paraId="4E73A782" w14:textId="1C547FA9" w:rsidR="00EE1A9B" w:rsidRPr="00D35300" w:rsidRDefault="00EE1A9B" w:rsidP="00EE1A9B">
      <w:pPr>
        <w:shd w:val="clear" w:color="auto" w:fill="FFFFFF"/>
        <w:jc w:val="both"/>
        <w:rPr>
          <w:rFonts w:eastAsia="Times New Roman"/>
          <w:b/>
          <w:bCs/>
          <w:sz w:val="24"/>
          <w:szCs w:val="24"/>
        </w:rPr>
      </w:pPr>
      <w:r w:rsidRPr="00D35300">
        <w:rPr>
          <w:rFonts w:eastAsia="Times New Roman"/>
          <w:b/>
          <w:bCs/>
          <w:sz w:val="24"/>
          <w:szCs w:val="24"/>
        </w:rPr>
        <w:t>Задание № 24</w:t>
      </w:r>
    </w:p>
    <w:p w14:paraId="45B568C9" w14:textId="77777777" w:rsidR="00B101C5" w:rsidRPr="00D35300" w:rsidRDefault="00B101C5" w:rsidP="00B101C5">
      <w:pPr>
        <w:jc w:val="center"/>
        <w:rPr>
          <w:b/>
          <w:sz w:val="24"/>
          <w:szCs w:val="24"/>
        </w:rPr>
      </w:pPr>
      <w:r w:rsidRPr="00D35300">
        <w:rPr>
          <w:b/>
          <w:sz w:val="24"/>
          <w:szCs w:val="24"/>
        </w:rPr>
        <w:t>Тема 6.7. Наследственная изменчивость</w:t>
      </w:r>
    </w:p>
    <w:p w14:paraId="5B81CCB2" w14:textId="77777777" w:rsidR="00B101C5" w:rsidRPr="00D35300" w:rsidRDefault="00B101C5" w:rsidP="00B101C5">
      <w:pPr>
        <w:jc w:val="center"/>
        <w:rPr>
          <w:b/>
          <w:sz w:val="24"/>
          <w:szCs w:val="24"/>
        </w:rPr>
      </w:pPr>
      <w:r w:rsidRPr="00D35300">
        <w:rPr>
          <w:b/>
          <w:sz w:val="24"/>
          <w:szCs w:val="24"/>
        </w:rPr>
        <w:t>Тестовое задание</w:t>
      </w:r>
    </w:p>
    <w:p w14:paraId="1D96B52A" w14:textId="77777777" w:rsidR="00B101C5" w:rsidRPr="00D35300" w:rsidRDefault="00B101C5" w:rsidP="00B101C5">
      <w:pPr>
        <w:rPr>
          <w:b/>
          <w:sz w:val="24"/>
          <w:szCs w:val="24"/>
        </w:rPr>
      </w:pPr>
      <w:r w:rsidRPr="00D35300">
        <w:rPr>
          <w:b/>
          <w:sz w:val="24"/>
          <w:szCs w:val="24"/>
        </w:rPr>
        <w:t>Задание 1. Выберите один верный ответ</w:t>
      </w:r>
    </w:p>
    <w:p w14:paraId="39B0C055" w14:textId="77777777" w:rsidR="00B101C5" w:rsidRPr="00D35300" w:rsidRDefault="00B101C5" w:rsidP="00B101C5">
      <w:pPr>
        <w:jc w:val="both"/>
        <w:rPr>
          <w:bCs/>
          <w:i/>
          <w:sz w:val="24"/>
          <w:szCs w:val="24"/>
        </w:rPr>
      </w:pPr>
      <w:r w:rsidRPr="00D35300">
        <w:rPr>
          <w:i/>
          <w:sz w:val="24"/>
          <w:szCs w:val="24"/>
        </w:rPr>
        <w:t xml:space="preserve">1. </w:t>
      </w:r>
      <w:r w:rsidRPr="00D35300">
        <w:rPr>
          <w:bCs/>
          <w:i/>
          <w:sz w:val="24"/>
          <w:szCs w:val="24"/>
        </w:rPr>
        <w:t>Способность организмов приобретать новые признаки в процессе жизнедеятельности называется:</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7"/>
        <w:gridCol w:w="2633"/>
        <w:gridCol w:w="2580"/>
        <w:gridCol w:w="2676"/>
      </w:tblGrid>
      <w:tr w:rsidR="00D35300" w:rsidRPr="00D35300" w14:paraId="63C59D60" w14:textId="77777777" w:rsidTr="0024548B">
        <w:tc>
          <w:tcPr>
            <w:tcW w:w="2754" w:type="dxa"/>
          </w:tcPr>
          <w:p w14:paraId="4CCF5FEF" w14:textId="77777777" w:rsidR="00B101C5" w:rsidRPr="00D35300" w:rsidRDefault="00B101C5" w:rsidP="0024548B">
            <w:pPr>
              <w:jc w:val="both"/>
              <w:rPr>
                <w:bCs/>
                <w:i/>
                <w:sz w:val="24"/>
                <w:szCs w:val="24"/>
              </w:rPr>
            </w:pPr>
            <w:r w:rsidRPr="00D35300">
              <w:rPr>
                <w:sz w:val="24"/>
                <w:szCs w:val="24"/>
              </w:rPr>
              <w:t>а) генетика</w:t>
            </w:r>
          </w:p>
        </w:tc>
        <w:tc>
          <w:tcPr>
            <w:tcW w:w="2754" w:type="dxa"/>
          </w:tcPr>
          <w:p w14:paraId="4AA0329C" w14:textId="77777777" w:rsidR="00B101C5" w:rsidRPr="00D35300" w:rsidRDefault="00B101C5" w:rsidP="0024548B">
            <w:pPr>
              <w:jc w:val="both"/>
              <w:rPr>
                <w:bCs/>
                <w:i/>
                <w:sz w:val="24"/>
                <w:szCs w:val="24"/>
              </w:rPr>
            </w:pPr>
            <w:r w:rsidRPr="00D35300">
              <w:rPr>
                <w:sz w:val="24"/>
                <w:szCs w:val="24"/>
              </w:rPr>
              <w:t>б) изменчивость</w:t>
            </w:r>
          </w:p>
        </w:tc>
        <w:tc>
          <w:tcPr>
            <w:tcW w:w="2754" w:type="dxa"/>
          </w:tcPr>
          <w:p w14:paraId="7EC25BE4" w14:textId="77777777" w:rsidR="00B101C5" w:rsidRPr="00D35300" w:rsidRDefault="00B101C5" w:rsidP="0024548B">
            <w:pPr>
              <w:jc w:val="both"/>
              <w:rPr>
                <w:bCs/>
                <w:i/>
                <w:sz w:val="24"/>
                <w:szCs w:val="24"/>
              </w:rPr>
            </w:pPr>
            <w:r w:rsidRPr="00D35300">
              <w:rPr>
                <w:sz w:val="24"/>
                <w:szCs w:val="24"/>
              </w:rPr>
              <w:t>в) селекция</w:t>
            </w:r>
          </w:p>
        </w:tc>
        <w:tc>
          <w:tcPr>
            <w:tcW w:w="2754" w:type="dxa"/>
          </w:tcPr>
          <w:p w14:paraId="014C3623" w14:textId="77777777" w:rsidR="00B101C5" w:rsidRPr="00D35300" w:rsidRDefault="00B101C5" w:rsidP="0024548B">
            <w:pPr>
              <w:jc w:val="both"/>
              <w:rPr>
                <w:bCs/>
                <w:i/>
                <w:sz w:val="24"/>
                <w:szCs w:val="24"/>
              </w:rPr>
            </w:pPr>
            <w:r w:rsidRPr="00D35300">
              <w:rPr>
                <w:sz w:val="24"/>
                <w:szCs w:val="24"/>
              </w:rPr>
              <w:t>г) наследственность</w:t>
            </w:r>
          </w:p>
        </w:tc>
      </w:tr>
    </w:tbl>
    <w:p w14:paraId="2F3362B7" w14:textId="77777777" w:rsidR="00B101C5" w:rsidRPr="00D35300" w:rsidRDefault="00B101C5" w:rsidP="00B101C5">
      <w:pPr>
        <w:jc w:val="both"/>
        <w:rPr>
          <w:i/>
          <w:sz w:val="24"/>
          <w:szCs w:val="24"/>
        </w:rPr>
      </w:pPr>
      <w:r w:rsidRPr="00D35300">
        <w:rPr>
          <w:i/>
          <w:sz w:val="24"/>
          <w:szCs w:val="24"/>
        </w:rPr>
        <w:t>2. Набор хромосом в соматических клетках человека равен:</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7"/>
        <w:gridCol w:w="2617"/>
        <w:gridCol w:w="2616"/>
        <w:gridCol w:w="2616"/>
      </w:tblGrid>
      <w:tr w:rsidR="00D35300" w:rsidRPr="00D35300" w14:paraId="791FBFAB" w14:textId="77777777" w:rsidTr="0024548B">
        <w:trPr>
          <w:trHeight w:val="323"/>
        </w:trPr>
        <w:tc>
          <w:tcPr>
            <w:tcW w:w="2754" w:type="dxa"/>
          </w:tcPr>
          <w:p w14:paraId="615EC891" w14:textId="77777777" w:rsidR="00B101C5" w:rsidRPr="00D35300" w:rsidRDefault="00B101C5" w:rsidP="0024548B">
            <w:pPr>
              <w:jc w:val="both"/>
              <w:rPr>
                <w:bCs/>
                <w:i/>
                <w:sz w:val="24"/>
                <w:szCs w:val="24"/>
              </w:rPr>
            </w:pPr>
            <w:r w:rsidRPr="00D35300">
              <w:rPr>
                <w:sz w:val="24"/>
                <w:szCs w:val="24"/>
              </w:rPr>
              <w:t>а) 48</w:t>
            </w:r>
          </w:p>
        </w:tc>
        <w:tc>
          <w:tcPr>
            <w:tcW w:w="2754" w:type="dxa"/>
          </w:tcPr>
          <w:p w14:paraId="0C414476" w14:textId="77777777" w:rsidR="00B101C5" w:rsidRPr="00D35300" w:rsidRDefault="00B101C5" w:rsidP="0024548B">
            <w:pPr>
              <w:jc w:val="both"/>
              <w:rPr>
                <w:bCs/>
                <w:i/>
                <w:sz w:val="24"/>
                <w:szCs w:val="24"/>
              </w:rPr>
            </w:pPr>
            <w:r w:rsidRPr="00D35300">
              <w:rPr>
                <w:sz w:val="24"/>
                <w:szCs w:val="24"/>
              </w:rPr>
              <w:t>б) 46</w:t>
            </w:r>
          </w:p>
        </w:tc>
        <w:tc>
          <w:tcPr>
            <w:tcW w:w="2754" w:type="dxa"/>
          </w:tcPr>
          <w:p w14:paraId="3EEC17EB" w14:textId="77777777" w:rsidR="00B101C5" w:rsidRPr="00D35300" w:rsidRDefault="00B101C5" w:rsidP="0024548B">
            <w:pPr>
              <w:jc w:val="both"/>
              <w:rPr>
                <w:bCs/>
                <w:i/>
                <w:sz w:val="24"/>
                <w:szCs w:val="24"/>
              </w:rPr>
            </w:pPr>
            <w:r w:rsidRPr="00D35300">
              <w:rPr>
                <w:sz w:val="24"/>
                <w:szCs w:val="24"/>
              </w:rPr>
              <w:t>в) 44</w:t>
            </w:r>
          </w:p>
        </w:tc>
        <w:tc>
          <w:tcPr>
            <w:tcW w:w="2754" w:type="dxa"/>
          </w:tcPr>
          <w:p w14:paraId="025E5CEE" w14:textId="77777777" w:rsidR="00B101C5" w:rsidRPr="00D35300" w:rsidRDefault="00B101C5" w:rsidP="0024548B">
            <w:pPr>
              <w:pStyle w:val="a7"/>
              <w:ind w:left="0"/>
              <w:jc w:val="both"/>
              <w:rPr>
                <w:bCs/>
                <w:i/>
                <w:sz w:val="24"/>
                <w:szCs w:val="24"/>
              </w:rPr>
            </w:pPr>
            <w:r w:rsidRPr="00D35300">
              <w:rPr>
                <w:sz w:val="24"/>
                <w:szCs w:val="24"/>
              </w:rPr>
              <w:t>г) 23</w:t>
            </w:r>
          </w:p>
        </w:tc>
      </w:tr>
    </w:tbl>
    <w:p w14:paraId="5208FF94" w14:textId="77777777" w:rsidR="00B101C5" w:rsidRPr="00D35300" w:rsidRDefault="00B101C5" w:rsidP="00B101C5">
      <w:pPr>
        <w:jc w:val="both"/>
        <w:rPr>
          <w:bCs/>
          <w:i/>
          <w:sz w:val="24"/>
          <w:szCs w:val="24"/>
        </w:rPr>
      </w:pPr>
      <w:r w:rsidRPr="00D35300">
        <w:rPr>
          <w:bCs/>
          <w:i/>
          <w:sz w:val="24"/>
          <w:szCs w:val="24"/>
        </w:rPr>
        <w:t>3. Половые клетки у большинства животных, человека являются</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6"/>
        <w:gridCol w:w="2598"/>
        <w:gridCol w:w="2591"/>
        <w:gridCol w:w="2641"/>
      </w:tblGrid>
      <w:tr w:rsidR="00D35300" w:rsidRPr="00D35300" w14:paraId="127B11AE" w14:textId="77777777" w:rsidTr="0024548B">
        <w:tc>
          <w:tcPr>
            <w:tcW w:w="2754" w:type="dxa"/>
          </w:tcPr>
          <w:p w14:paraId="3E41B64B" w14:textId="77777777" w:rsidR="00B101C5" w:rsidRPr="00D35300" w:rsidRDefault="00B101C5" w:rsidP="0024548B">
            <w:pPr>
              <w:jc w:val="both"/>
              <w:rPr>
                <w:bCs/>
                <w:i/>
                <w:sz w:val="24"/>
                <w:szCs w:val="24"/>
              </w:rPr>
            </w:pPr>
            <w:r w:rsidRPr="00D35300">
              <w:rPr>
                <w:sz w:val="24"/>
                <w:szCs w:val="24"/>
              </w:rPr>
              <w:t>а) Полиплоидными</w:t>
            </w:r>
          </w:p>
        </w:tc>
        <w:tc>
          <w:tcPr>
            <w:tcW w:w="2754" w:type="dxa"/>
          </w:tcPr>
          <w:p w14:paraId="79FB39CD" w14:textId="77777777" w:rsidR="00B101C5" w:rsidRPr="00D35300" w:rsidRDefault="00B101C5" w:rsidP="0024548B">
            <w:pPr>
              <w:jc w:val="both"/>
              <w:rPr>
                <w:bCs/>
                <w:i/>
                <w:sz w:val="24"/>
                <w:szCs w:val="24"/>
              </w:rPr>
            </w:pPr>
            <w:r w:rsidRPr="00D35300">
              <w:rPr>
                <w:sz w:val="24"/>
                <w:szCs w:val="24"/>
              </w:rPr>
              <w:t>б) Диплоидными</w:t>
            </w:r>
          </w:p>
        </w:tc>
        <w:tc>
          <w:tcPr>
            <w:tcW w:w="2754" w:type="dxa"/>
          </w:tcPr>
          <w:p w14:paraId="35E57684" w14:textId="77777777" w:rsidR="00B101C5" w:rsidRPr="00D35300" w:rsidRDefault="00B101C5" w:rsidP="0024548B">
            <w:pPr>
              <w:jc w:val="both"/>
              <w:rPr>
                <w:bCs/>
                <w:i/>
                <w:sz w:val="24"/>
                <w:szCs w:val="24"/>
              </w:rPr>
            </w:pPr>
            <w:r w:rsidRPr="00D35300">
              <w:rPr>
                <w:sz w:val="24"/>
                <w:szCs w:val="24"/>
              </w:rPr>
              <w:t>в) Гаплоидными</w:t>
            </w:r>
          </w:p>
        </w:tc>
        <w:tc>
          <w:tcPr>
            <w:tcW w:w="2754" w:type="dxa"/>
          </w:tcPr>
          <w:p w14:paraId="3F008856" w14:textId="77777777" w:rsidR="00B101C5" w:rsidRPr="00D35300" w:rsidRDefault="00B101C5" w:rsidP="0024548B">
            <w:pPr>
              <w:pStyle w:val="a7"/>
              <w:ind w:left="0"/>
              <w:jc w:val="both"/>
              <w:rPr>
                <w:bCs/>
                <w:i/>
                <w:sz w:val="24"/>
                <w:szCs w:val="24"/>
              </w:rPr>
            </w:pPr>
            <w:r w:rsidRPr="00D35300">
              <w:rPr>
                <w:sz w:val="24"/>
                <w:szCs w:val="24"/>
              </w:rPr>
              <w:t>г) Тетраплоидными</w:t>
            </w:r>
          </w:p>
        </w:tc>
      </w:tr>
    </w:tbl>
    <w:p w14:paraId="1661E9CD" w14:textId="77777777" w:rsidR="00B101C5" w:rsidRPr="00D35300" w:rsidRDefault="00B101C5" w:rsidP="00B101C5">
      <w:pPr>
        <w:jc w:val="both"/>
        <w:rPr>
          <w:bCs/>
          <w:i/>
          <w:sz w:val="24"/>
          <w:szCs w:val="24"/>
        </w:rPr>
      </w:pPr>
      <w:r w:rsidRPr="00D35300">
        <w:rPr>
          <w:bCs/>
          <w:i/>
          <w:sz w:val="24"/>
          <w:szCs w:val="24"/>
        </w:rPr>
        <w:t>4. Фенотип – это совокупность:</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0"/>
        <w:gridCol w:w="5236"/>
      </w:tblGrid>
      <w:tr w:rsidR="00D35300" w:rsidRPr="00D35300" w14:paraId="01E54F4C" w14:textId="77777777" w:rsidTr="0024548B">
        <w:trPr>
          <w:trHeight w:val="540"/>
        </w:trPr>
        <w:tc>
          <w:tcPr>
            <w:tcW w:w="5508" w:type="dxa"/>
          </w:tcPr>
          <w:p w14:paraId="455309AE" w14:textId="77777777" w:rsidR="00B101C5" w:rsidRPr="00D35300" w:rsidRDefault="00B101C5" w:rsidP="0024548B">
            <w:pPr>
              <w:jc w:val="both"/>
              <w:rPr>
                <w:sz w:val="24"/>
                <w:szCs w:val="24"/>
              </w:rPr>
            </w:pPr>
            <w:r w:rsidRPr="00D35300">
              <w:rPr>
                <w:sz w:val="24"/>
                <w:szCs w:val="24"/>
              </w:rPr>
              <w:t>а) Рецессивных генов</w:t>
            </w:r>
          </w:p>
          <w:p w14:paraId="1DA7387F" w14:textId="77777777" w:rsidR="00B101C5" w:rsidRPr="00D35300" w:rsidRDefault="00B101C5" w:rsidP="0024548B">
            <w:pPr>
              <w:pStyle w:val="a7"/>
              <w:ind w:left="0"/>
              <w:jc w:val="both"/>
              <w:rPr>
                <w:bCs/>
                <w:i/>
                <w:sz w:val="24"/>
                <w:szCs w:val="24"/>
              </w:rPr>
            </w:pPr>
            <w:r w:rsidRPr="00D35300">
              <w:rPr>
                <w:sz w:val="24"/>
                <w:szCs w:val="24"/>
              </w:rPr>
              <w:t>б) Доминантных генов</w:t>
            </w:r>
          </w:p>
        </w:tc>
        <w:tc>
          <w:tcPr>
            <w:tcW w:w="5508" w:type="dxa"/>
          </w:tcPr>
          <w:p w14:paraId="332F2346" w14:textId="77777777" w:rsidR="00B101C5" w:rsidRPr="00D35300" w:rsidRDefault="00B101C5" w:rsidP="0024548B">
            <w:pPr>
              <w:jc w:val="both"/>
              <w:rPr>
                <w:sz w:val="24"/>
                <w:szCs w:val="24"/>
              </w:rPr>
            </w:pPr>
            <w:r w:rsidRPr="00D35300">
              <w:rPr>
                <w:sz w:val="24"/>
                <w:szCs w:val="24"/>
              </w:rPr>
              <w:t>в) Проявившихся внешне признаков</w:t>
            </w:r>
          </w:p>
          <w:p w14:paraId="326904AE" w14:textId="77777777" w:rsidR="00B101C5" w:rsidRPr="00D35300" w:rsidRDefault="00B101C5" w:rsidP="0024548B">
            <w:pPr>
              <w:pStyle w:val="a7"/>
              <w:ind w:left="21"/>
              <w:jc w:val="both"/>
              <w:rPr>
                <w:bCs/>
                <w:i/>
                <w:sz w:val="24"/>
                <w:szCs w:val="24"/>
              </w:rPr>
            </w:pPr>
            <w:r w:rsidRPr="00D35300">
              <w:rPr>
                <w:sz w:val="24"/>
                <w:szCs w:val="24"/>
              </w:rPr>
              <w:t>г) Генотипов одного вида</w:t>
            </w:r>
          </w:p>
        </w:tc>
      </w:tr>
    </w:tbl>
    <w:p w14:paraId="551FC00B" w14:textId="77777777" w:rsidR="00B101C5" w:rsidRPr="00D35300" w:rsidRDefault="00B101C5" w:rsidP="00B101C5">
      <w:pPr>
        <w:tabs>
          <w:tab w:val="left" w:pos="5103"/>
        </w:tabs>
        <w:rPr>
          <w:i/>
          <w:sz w:val="24"/>
          <w:szCs w:val="24"/>
        </w:rPr>
      </w:pPr>
      <w:r w:rsidRPr="00D35300">
        <w:rPr>
          <w:i/>
          <w:sz w:val="24"/>
          <w:szCs w:val="24"/>
        </w:rPr>
        <w:t>5. Границы фенотипической изменчивости называются:</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7"/>
        <w:gridCol w:w="2627"/>
        <w:gridCol w:w="2545"/>
        <w:gridCol w:w="2637"/>
      </w:tblGrid>
      <w:tr w:rsidR="00D35300" w:rsidRPr="00D35300" w14:paraId="04235C29" w14:textId="77777777" w:rsidTr="0024548B">
        <w:tc>
          <w:tcPr>
            <w:tcW w:w="2754" w:type="dxa"/>
          </w:tcPr>
          <w:p w14:paraId="3E1750FF" w14:textId="77777777" w:rsidR="00B101C5" w:rsidRPr="00D35300" w:rsidRDefault="00B101C5" w:rsidP="0024548B">
            <w:pPr>
              <w:jc w:val="both"/>
              <w:rPr>
                <w:bCs/>
                <w:i/>
                <w:sz w:val="24"/>
                <w:szCs w:val="24"/>
              </w:rPr>
            </w:pPr>
            <w:r w:rsidRPr="00D35300">
              <w:rPr>
                <w:sz w:val="24"/>
                <w:szCs w:val="24"/>
              </w:rPr>
              <w:t>а)Вариационным рядом</w:t>
            </w:r>
          </w:p>
        </w:tc>
        <w:tc>
          <w:tcPr>
            <w:tcW w:w="2754" w:type="dxa"/>
          </w:tcPr>
          <w:p w14:paraId="1F8B1FCE" w14:textId="77777777" w:rsidR="00B101C5" w:rsidRPr="00D35300" w:rsidRDefault="00B101C5" w:rsidP="0024548B">
            <w:pPr>
              <w:rPr>
                <w:bCs/>
                <w:i/>
                <w:sz w:val="24"/>
                <w:szCs w:val="24"/>
              </w:rPr>
            </w:pPr>
            <w:r w:rsidRPr="00D35300">
              <w:rPr>
                <w:sz w:val="24"/>
                <w:szCs w:val="24"/>
              </w:rPr>
              <w:t>б) Вариационной кривой</w:t>
            </w:r>
          </w:p>
        </w:tc>
        <w:tc>
          <w:tcPr>
            <w:tcW w:w="2754" w:type="dxa"/>
          </w:tcPr>
          <w:p w14:paraId="374FDB28" w14:textId="77777777" w:rsidR="00B101C5" w:rsidRPr="00D35300" w:rsidRDefault="00B101C5" w:rsidP="0024548B">
            <w:pPr>
              <w:jc w:val="both"/>
              <w:rPr>
                <w:bCs/>
                <w:i/>
                <w:sz w:val="24"/>
                <w:szCs w:val="24"/>
              </w:rPr>
            </w:pPr>
            <w:r w:rsidRPr="00D35300">
              <w:rPr>
                <w:sz w:val="24"/>
                <w:szCs w:val="24"/>
              </w:rPr>
              <w:t>в) Нормой реакции</w:t>
            </w:r>
          </w:p>
        </w:tc>
        <w:tc>
          <w:tcPr>
            <w:tcW w:w="2754" w:type="dxa"/>
          </w:tcPr>
          <w:p w14:paraId="0D9765A6" w14:textId="77777777" w:rsidR="00B101C5" w:rsidRPr="00D35300" w:rsidRDefault="00B101C5" w:rsidP="0024548B">
            <w:pPr>
              <w:jc w:val="both"/>
              <w:rPr>
                <w:bCs/>
                <w:i/>
                <w:sz w:val="24"/>
                <w:szCs w:val="24"/>
              </w:rPr>
            </w:pPr>
            <w:r w:rsidRPr="00D35300">
              <w:rPr>
                <w:sz w:val="24"/>
                <w:szCs w:val="24"/>
              </w:rPr>
              <w:t>г) Модификацией</w:t>
            </w:r>
          </w:p>
        </w:tc>
      </w:tr>
    </w:tbl>
    <w:p w14:paraId="5B9355FA" w14:textId="77777777" w:rsidR="00B101C5" w:rsidRPr="00D35300" w:rsidRDefault="00B101C5" w:rsidP="00B101C5">
      <w:pPr>
        <w:tabs>
          <w:tab w:val="left" w:pos="5103"/>
        </w:tabs>
        <w:rPr>
          <w:i/>
          <w:sz w:val="24"/>
          <w:szCs w:val="24"/>
        </w:rPr>
      </w:pPr>
      <w:r w:rsidRPr="00D35300">
        <w:rPr>
          <w:i/>
          <w:sz w:val="24"/>
          <w:szCs w:val="24"/>
        </w:rPr>
        <w:t>6. Изменчивость, которая не затрагивает гены организма и не изменяет наследственный материал, называется…</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1"/>
        <w:gridCol w:w="5235"/>
      </w:tblGrid>
      <w:tr w:rsidR="00D35300" w:rsidRPr="00D35300" w14:paraId="58596FF8" w14:textId="77777777" w:rsidTr="0024548B">
        <w:tc>
          <w:tcPr>
            <w:tcW w:w="5508" w:type="dxa"/>
          </w:tcPr>
          <w:p w14:paraId="3E5643CB" w14:textId="77777777" w:rsidR="00B101C5" w:rsidRPr="00D35300" w:rsidRDefault="00B101C5" w:rsidP="0024548B">
            <w:pPr>
              <w:jc w:val="both"/>
              <w:rPr>
                <w:sz w:val="24"/>
                <w:szCs w:val="24"/>
              </w:rPr>
            </w:pPr>
            <w:r w:rsidRPr="00D35300">
              <w:rPr>
                <w:sz w:val="24"/>
                <w:szCs w:val="24"/>
              </w:rPr>
              <w:t>а) Генотипической изменчивостью</w:t>
            </w:r>
          </w:p>
          <w:p w14:paraId="0E7392C6" w14:textId="77777777" w:rsidR="00B101C5" w:rsidRPr="00D35300" w:rsidRDefault="00B101C5" w:rsidP="0024548B">
            <w:pPr>
              <w:jc w:val="both"/>
              <w:rPr>
                <w:bCs/>
                <w:i/>
                <w:sz w:val="24"/>
                <w:szCs w:val="24"/>
              </w:rPr>
            </w:pPr>
            <w:r w:rsidRPr="00D35300">
              <w:rPr>
                <w:sz w:val="24"/>
                <w:szCs w:val="24"/>
              </w:rPr>
              <w:t>б) Комбинативной изменчивостью</w:t>
            </w:r>
          </w:p>
        </w:tc>
        <w:tc>
          <w:tcPr>
            <w:tcW w:w="5508" w:type="dxa"/>
          </w:tcPr>
          <w:p w14:paraId="02D2691C" w14:textId="77777777" w:rsidR="00B101C5" w:rsidRPr="00D35300" w:rsidRDefault="00B101C5" w:rsidP="0024548B">
            <w:pPr>
              <w:jc w:val="both"/>
              <w:rPr>
                <w:sz w:val="24"/>
                <w:szCs w:val="24"/>
              </w:rPr>
            </w:pPr>
            <w:r w:rsidRPr="00D35300">
              <w:rPr>
                <w:sz w:val="24"/>
                <w:szCs w:val="24"/>
              </w:rPr>
              <w:t>в) Мутационной изменчивостью</w:t>
            </w:r>
          </w:p>
          <w:p w14:paraId="5D170CF8" w14:textId="77777777" w:rsidR="00B101C5" w:rsidRPr="00D35300" w:rsidRDefault="00B101C5" w:rsidP="0024548B">
            <w:pPr>
              <w:jc w:val="both"/>
              <w:rPr>
                <w:bCs/>
                <w:i/>
                <w:sz w:val="24"/>
                <w:szCs w:val="24"/>
              </w:rPr>
            </w:pPr>
            <w:r w:rsidRPr="00D35300">
              <w:rPr>
                <w:sz w:val="24"/>
                <w:szCs w:val="24"/>
              </w:rPr>
              <w:t>г) Фенотипической изменчивостью</w:t>
            </w:r>
          </w:p>
        </w:tc>
      </w:tr>
    </w:tbl>
    <w:p w14:paraId="7A2960D2" w14:textId="77777777" w:rsidR="00B101C5" w:rsidRPr="00D35300" w:rsidRDefault="00B101C5" w:rsidP="00B101C5">
      <w:pPr>
        <w:pStyle w:val="a3"/>
        <w:rPr>
          <w:i/>
        </w:rPr>
      </w:pPr>
      <w:r w:rsidRPr="00D35300">
        <w:rPr>
          <w:i/>
        </w:rPr>
        <w:t>7. Норма реакции признака:</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2"/>
        <w:gridCol w:w="2650"/>
        <w:gridCol w:w="2650"/>
        <w:gridCol w:w="2534"/>
      </w:tblGrid>
      <w:tr w:rsidR="00D35300" w:rsidRPr="00D35300" w14:paraId="723E1452" w14:textId="77777777" w:rsidTr="0024548B">
        <w:tc>
          <w:tcPr>
            <w:tcW w:w="2754" w:type="dxa"/>
          </w:tcPr>
          <w:p w14:paraId="20744F6D" w14:textId="77777777" w:rsidR="00B101C5" w:rsidRPr="00D35300" w:rsidRDefault="00B101C5" w:rsidP="0024548B">
            <w:pPr>
              <w:rPr>
                <w:bCs/>
                <w:i/>
                <w:sz w:val="24"/>
                <w:szCs w:val="24"/>
              </w:rPr>
            </w:pPr>
            <w:r w:rsidRPr="00D35300">
              <w:rPr>
                <w:sz w:val="24"/>
              </w:rPr>
              <w:t>а) передается по наследству</w:t>
            </w:r>
          </w:p>
        </w:tc>
        <w:tc>
          <w:tcPr>
            <w:tcW w:w="2754" w:type="dxa"/>
          </w:tcPr>
          <w:p w14:paraId="2917DB3F" w14:textId="77777777" w:rsidR="00B101C5" w:rsidRPr="00D35300" w:rsidRDefault="00B101C5" w:rsidP="0024548B">
            <w:pPr>
              <w:rPr>
                <w:bCs/>
                <w:i/>
                <w:sz w:val="24"/>
                <w:szCs w:val="24"/>
              </w:rPr>
            </w:pPr>
            <w:r w:rsidRPr="00D35300">
              <w:rPr>
                <w:sz w:val="24"/>
              </w:rPr>
              <w:t>б) зависит от окружающей среды</w:t>
            </w:r>
          </w:p>
        </w:tc>
        <w:tc>
          <w:tcPr>
            <w:tcW w:w="2754" w:type="dxa"/>
          </w:tcPr>
          <w:p w14:paraId="1342C0C7" w14:textId="77777777" w:rsidR="00B101C5" w:rsidRPr="00D35300" w:rsidRDefault="00B101C5" w:rsidP="0024548B">
            <w:pPr>
              <w:rPr>
                <w:bCs/>
                <w:i/>
                <w:sz w:val="24"/>
                <w:szCs w:val="24"/>
              </w:rPr>
            </w:pPr>
            <w:r w:rsidRPr="00D35300">
              <w:rPr>
                <w:sz w:val="24"/>
              </w:rPr>
              <w:t>в) формируется в онтогенезе</w:t>
            </w:r>
          </w:p>
        </w:tc>
        <w:tc>
          <w:tcPr>
            <w:tcW w:w="2754" w:type="dxa"/>
          </w:tcPr>
          <w:p w14:paraId="02EA5150" w14:textId="77777777" w:rsidR="00B101C5" w:rsidRPr="00D35300" w:rsidRDefault="00B101C5" w:rsidP="0024548B">
            <w:pPr>
              <w:jc w:val="both"/>
              <w:rPr>
                <w:bCs/>
                <w:i/>
                <w:sz w:val="24"/>
                <w:szCs w:val="24"/>
              </w:rPr>
            </w:pPr>
          </w:p>
        </w:tc>
      </w:tr>
    </w:tbl>
    <w:p w14:paraId="529E78B7" w14:textId="77777777" w:rsidR="00B101C5" w:rsidRPr="00D35300" w:rsidRDefault="00B101C5" w:rsidP="00B101C5">
      <w:pPr>
        <w:rPr>
          <w:i/>
          <w:sz w:val="24"/>
          <w:szCs w:val="24"/>
        </w:rPr>
      </w:pPr>
      <w:r w:rsidRPr="00D35300">
        <w:rPr>
          <w:i/>
          <w:sz w:val="24"/>
          <w:szCs w:val="24"/>
        </w:rPr>
        <w:t>8. Кроссинговер – это механизм…</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5246"/>
      </w:tblGrid>
      <w:tr w:rsidR="00D35300" w:rsidRPr="00D35300" w14:paraId="6C7FFE01" w14:textId="77777777" w:rsidTr="0024548B">
        <w:tc>
          <w:tcPr>
            <w:tcW w:w="5508" w:type="dxa"/>
          </w:tcPr>
          <w:p w14:paraId="2489D6AE" w14:textId="77777777" w:rsidR="00B101C5" w:rsidRPr="00D35300" w:rsidRDefault="00B101C5" w:rsidP="0024548B">
            <w:pPr>
              <w:jc w:val="both"/>
              <w:rPr>
                <w:sz w:val="24"/>
                <w:szCs w:val="24"/>
              </w:rPr>
            </w:pPr>
            <w:r w:rsidRPr="00D35300">
              <w:rPr>
                <w:sz w:val="24"/>
                <w:szCs w:val="24"/>
              </w:rPr>
              <w:t>а) Комбинативной изменчивости</w:t>
            </w:r>
          </w:p>
          <w:p w14:paraId="56FD8EA7" w14:textId="77777777" w:rsidR="00B101C5" w:rsidRPr="00D35300" w:rsidRDefault="00B101C5" w:rsidP="0024548B">
            <w:pPr>
              <w:jc w:val="both"/>
              <w:rPr>
                <w:sz w:val="24"/>
                <w:szCs w:val="24"/>
              </w:rPr>
            </w:pPr>
            <w:r w:rsidRPr="00D35300">
              <w:rPr>
                <w:sz w:val="24"/>
                <w:szCs w:val="24"/>
              </w:rPr>
              <w:t xml:space="preserve">б) Мутационной изменчивости </w:t>
            </w:r>
          </w:p>
        </w:tc>
        <w:tc>
          <w:tcPr>
            <w:tcW w:w="5508" w:type="dxa"/>
          </w:tcPr>
          <w:p w14:paraId="58567468" w14:textId="77777777" w:rsidR="00B101C5" w:rsidRPr="00D35300" w:rsidRDefault="00B101C5" w:rsidP="0024548B">
            <w:pPr>
              <w:jc w:val="both"/>
              <w:rPr>
                <w:sz w:val="24"/>
                <w:szCs w:val="24"/>
              </w:rPr>
            </w:pPr>
            <w:r w:rsidRPr="00D35300">
              <w:rPr>
                <w:sz w:val="24"/>
                <w:szCs w:val="24"/>
              </w:rPr>
              <w:t>в) Фенотипической изменчивости</w:t>
            </w:r>
          </w:p>
          <w:p w14:paraId="07BCAE86" w14:textId="77777777" w:rsidR="00B101C5" w:rsidRPr="00D35300" w:rsidRDefault="00B101C5" w:rsidP="0024548B">
            <w:pPr>
              <w:jc w:val="both"/>
              <w:rPr>
                <w:bCs/>
                <w:i/>
                <w:sz w:val="24"/>
                <w:szCs w:val="24"/>
              </w:rPr>
            </w:pPr>
            <w:r w:rsidRPr="00D35300">
              <w:rPr>
                <w:sz w:val="24"/>
                <w:szCs w:val="24"/>
              </w:rPr>
              <w:t>г) Модификационной изменчивости</w:t>
            </w:r>
          </w:p>
        </w:tc>
      </w:tr>
    </w:tbl>
    <w:p w14:paraId="05405677" w14:textId="77777777" w:rsidR="00B101C5" w:rsidRPr="00D35300" w:rsidRDefault="00B101C5" w:rsidP="00B101C5">
      <w:pPr>
        <w:pStyle w:val="a3"/>
        <w:rPr>
          <w:i/>
        </w:rPr>
      </w:pPr>
      <w:r w:rsidRPr="00D35300">
        <w:rPr>
          <w:i/>
        </w:rPr>
        <w:t>9. Полиплоидные организмы возникают в результате:</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1"/>
        <w:gridCol w:w="5265"/>
      </w:tblGrid>
      <w:tr w:rsidR="00D35300" w:rsidRPr="00D35300" w14:paraId="3771D9D8" w14:textId="77777777" w:rsidTr="0024548B">
        <w:tc>
          <w:tcPr>
            <w:tcW w:w="5508" w:type="dxa"/>
          </w:tcPr>
          <w:p w14:paraId="1041CE81" w14:textId="77777777" w:rsidR="00B101C5" w:rsidRPr="00D35300" w:rsidRDefault="00B101C5" w:rsidP="0024548B">
            <w:pPr>
              <w:jc w:val="both"/>
              <w:rPr>
                <w:sz w:val="24"/>
              </w:rPr>
            </w:pPr>
            <w:r w:rsidRPr="00D35300">
              <w:rPr>
                <w:sz w:val="24"/>
              </w:rPr>
              <w:t>а) геномных мутаций</w:t>
            </w:r>
          </w:p>
          <w:p w14:paraId="479BD1FA" w14:textId="77777777" w:rsidR="00B101C5" w:rsidRPr="00D35300" w:rsidRDefault="00B101C5" w:rsidP="0024548B">
            <w:pPr>
              <w:jc w:val="both"/>
              <w:rPr>
                <w:bCs/>
                <w:i/>
                <w:sz w:val="24"/>
                <w:szCs w:val="24"/>
              </w:rPr>
            </w:pPr>
            <w:r w:rsidRPr="00D35300">
              <w:rPr>
                <w:sz w:val="24"/>
              </w:rPr>
              <w:t>б) генных мутаций</w:t>
            </w:r>
          </w:p>
        </w:tc>
        <w:tc>
          <w:tcPr>
            <w:tcW w:w="5508" w:type="dxa"/>
          </w:tcPr>
          <w:p w14:paraId="3FD3369E" w14:textId="77777777" w:rsidR="00B101C5" w:rsidRPr="00D35300" w:rsidRDefault="00B101C5" w:rsidP="0024548B">
            <w:pPr>
              <w:jc w:val="both"/>
              <w:rPr>
                <w:sz w:val="24"/>
              </w:rPr>
            </w:pPr>
            <w:r w:rsidRPr="00D35300">
              <w:rPr>
                <w:sz w:val="24"/>
              </w:rPr>
              <w:t>в) модификационной изменчивости</w:t>
            </w:r>
          </w:p>
          <w:p w14:paraId="24E31A3A" w14:textId="77777777" w:rsidR="00B101C5" w:rsidRPr="00D35300" w:rsidRDefault="00B101C5" w:rsidP="0024548B">
            <w:pPr>
              <w:jc w:val="both"/>
              <w:rPr>
                <w:bCs/>
                <w:i/>
                <w:sz w:val="24"/>
                <w:szCs w:val="24"/>
              </w:rPr>
            </w:pPr>
            <w:r w:rsidRPr="00D35300">
              <w:rPr>
                <w:sz w:val="24"/>
              </w:rPr>
              <w:t>г) комбинативной изменчивости</w:t>
            </w:r>
          </w:p>
        </w:tc>
      </w:tr>
    </w:tbl>
    <w:p w14:paraId="25BF04D8" w14:textId="77777777" w:rsidR="00B101C5" w:rsidRPr="00D35300" w:rsidRDefault="00B101C5" w:rsidP="00B101C5">
      <w:pPr>
        <w:jc w:val="both"/>
        <w:rPr>
          <w:b/>
          <w:sz w:val="24"/>
          <w:szCs w:val="24"/>
        </w:rPr>
      </w:pPr>
      <w:r w:rsidRPr="00D35300">
        <w:rPr>
          <w:b/>
          <w:sz w:val="24"/>
          <w:szCs w:val="24"/>
        </w:rPr>
        <w:t>Задание 2. Выберите три верных ответа</w:t>
      </w:r>
    </w:p>
    <w:p w14:paraId="2C298FFD" w14:textId="77777777" w:rsidR="00B101C5" w:rsidRPr="00D35300" w:rsidRDefault="00B101C5" w:rsidP="00B101C5">
      <w:pPr>
        <w:jc w:val="both"/>
        <w:rPr>
          <w:sz w:val="24"/>
          <w:szCs w:val="24"/>
        </w:rPr>
      </w:pPr>
      <w:r w:rsidRPr="00D35300">
        <w:rPr>
          <w:sz w:val="24"/>
          <w:szCs w:val="24"/>
        </w:rPr>
        <w:t>1. Мутации в отличие от модификаций:</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8"/>
        <w:gridCol w:w="6308"/>
      </w:tblGrid>
      <w:tr w:rsidR="00D35300" w:rsidRPr="00D35300" w14:paraId="4EE25BF4" w14:textId="77777777" w:rsidTr="0024548B">
        <w:trPr>
          <w:trHeight w:val="779"/>
        </w:trPr>
        <w:tc>
          <w:tcPr>
            <w:tcW w:w="4361" w:type="dxa"/>
          </w:tcPr>
          <w:p w14:paraId="51859541" w14:textId="77777777" w:rsidR="00B101C5" w:rsidRPr="00D35300" w:rsidRDefault="00B101C5" w:rsidP="0024548B">
            <w:pPr>
              <w:pStyle w:val="a7"/>
              <w:ind w:left="0"/>
              <w:jc w:val="both"/>
              <w:rPr>
                <w:sz w:val="24"/>
                <w:szCs w:val="24"/>
              </w:rPr>
            </w:pPr>
            <w:r w:rsidRPr="00D35300">
              <w:rPr>
                <w:sz w:val="24"/>
                <w:szCs w:val="24"/>
              </w:rPr>
              <w:t>а) наследуются</w:t>
            </w:r>
          </w:p>
          <w:p w14:paraId="0CBBCF3C" w14:textId="77777777" w:rsidR="00B101C5" w:rsidRPr="00D35300" w:rsidRDefault="00B101C5" w:rsidP="0024548B">
            <w:pPr>
              <w:pStyle w:val="a7"/>
              <w:ind w:left="0"/>
              <w:jc w:val="both"/>
              <w:rPr>
                <w:sz w:val="24"/>
                <w:szCs w:val="24"/>
              </w:rPr>
            </w:pPr>
            <w:r w:rsidRPr="00D35300">
              <w:rPr>
                <w:sz w:val="24"/>
                <w:szCs w:val="24"/>
              </w:rPr>
              <w:t>б) не наследуются</w:t>
            </w:r>
          </w:p>
          <w:p w14:paraId="1C09E480" w14:textId="77777777" w:rsidR="00B101C5" w:rsidRPr="00D35300" w:rsidRDefault="00B101C5" w:rsidP="0024548B">
            <w:pPr>
              <w:pStyle w:val="a7"/>
              <w:ind w:left="0"/>
              <w:jc w:val="both"/>
              <w:rPr>
                <w:sz w:val="24"/>
                <w:szCs w:val="24"/>
              </w:rPr>
            </w:pPr>
            <w:r w:rsidRPr="00D35300">
              <w:rPr>
                <w:sz w:val="24"/>
                <w:szCs w:val="24"/>
              </w:rPr>
              <w:t xml:space="preserve">в) возникают случайно </w:t>
            </w:r>
          </w:p>
        </w:tc>
        <w:tc>
          <w:tcPr>
            <w:tcW w:w="6655" w:type="dxa"/>
          </w:tcPr>
          <w:p w14:paraId="428FC2B7" w14:textId="77777777" w:rsidR="00B101C5" w:rsidRPr="00D35300" w:rsidRDefault="00B101C5" w:rsidP="0024548B">
            <w:pPr>
              <w:pStyle w:val="a7"/>
              <w:ind w:left="21"/>
              <w:jc w:val="both"/>
              <w:rPr>
                <w:sz w:val="24"/>
                <w:szCs w:val="24"/>
              </w:rPr>
            </w:pPr>
            <w:r w:rsidRPr="00D35300">
              <w:rPr>
                <w:sz w:val="24"/>
                <w:szCs w:val="24"/>
              </w:rPr>
              <w:t>г) соответствуют  воздействию внешней среды</w:t>
            </w:r>
          </w:p>
          <w:p w14:paraId="202DB382" w14:textId="77777777" w:rsidR="00B101C5" w:rsidRPr="00D35300" w:rsidRDefault="00B101C5" w:rsidP="0024548B">
            <w:pPr>
              <w:pStyle w:val="a7"/>
              <w:ind w:left="21"/>
              <w:jc w:val="both"/>
              <w:rPr>
                <w:sz w:val="24"/>
                <w:szCs w:val="24"/>
              </w:rPr>
            </w:pPr>
            <w:r w:rsidRPr="00D35300">
              <w:rPr>
                <w:sz w:val="24"/>
                <w:szCs w:val="24"/>
              </w:rPr>
              <w:t>д) возникают под воздействием мутагенов</w:t>
            </w:r>
          </w:p>
          <w:p w14:paraId="144C5194" w14:textId="77777777" w:rsidR="00B101C5" w:rsidRPr="00D35300" w:rsidRDefault="00B101C5" w:rsidP="0024548B">
            <w:pPr>
              <w:pStyle w:val="a7"/>
              <w:ind w:left="21"/>
              <w:jc w:val="both"/>
              <w:rPr>
                <w:sz w:val="24"/>
                <w:szCs w:val="24"/>
              </w:rPr>
            </w:pPr>
            <w:r w:rsidRPr="00D35300">
              <w:rPr>
                <w:sz w:val="24"/>
                <w:szCs w:val="24"/>
              </w:rPr>
              <w:t>е) всегда являются доминантными</w:t>
            </w:r>
          </w:p>
        </w:tc>
      </w:tr>
    </w:tbl>
    <w:p w14:paraId="5CEE7A87" w14:textId="77777777" w:rsidR="00B101C5" w:rsidRPr="00D35300" w:rsidRDefault="00B101C5" w:rsidP="00B101C5">
      <w:pPr>
        <w:jc w:val="both"/>
        <w:rPr>
          <w:b/>
          <w:sz w:val="24"/>
          <w:szCs w:val="24"/>
        </w:rPr>
      </w:pPr>
      <w:r w:rsidRPr="00D35300">
        <w:rPr>
          <w:b/>
          <w:sz w:val="24"/>
          <w:szCs w:val="24"/>
        </w:rPr>
        <w:t>Здание 3. Установите соответствие</w:t>
      </w:r>
    </w:p>
    <w:p w14:paraId="43DF738C" w14:textId="77777777" w:rsidR="00B101C5" w:rsidRPr="00D35300" w:rsidRDefault="00B101C5" w:rsidP="00B101C5">
      <w:pPr>
        <w:rPr>
          <w:b/>
          <w:sz w:val="24"/>
          <w:szCs w:val="24"/>
        </w:rPr>
      </w:pPr>
      <w:r w:rsidRPr="00D35300">
        <w:rPr>
          <w:b/>
          <w:sz w:val="24"/>
          <w:szCs w:val="24"/>
        </w:rPr>
        <w:t>Между видами изменчивости и их характеристикой:</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3"/>
        <w:gridCol w:w="6283"/>
      </w:tblGrid>
      <w:tr w:rsidR="00D35300" w:rsidRPr="00D35300" w14:paraId="2CF435E1" w14:textId="77777777" w:rsidTr="0024548B">
        <w:tc>
          <w:tcPr>
            <w:tcW w:w="4361" w:type="dxa"/>
          </w:tcPr>
          <w:p w14:paraId="6E6087EA" w14:textId="77777777" w:rsidR="00B101C5" w:rsidRPr="00D35300" w:rsidRDefault="00B101C5" w:rsidP="0024548B">
            <w:pPr>
              <w:rPr>
                <w:i/>
                <w:sz w:val="24"/>
                <w:szCs w:val="24"/>
              </w:rPr>
            </w:pPr>
            <w:r w:rsidRPr="00D35300">
              <w:rPr>
                <w:i/>
                <w:sz w:val="24"/>
                <w:szCs w:val="24"/>
              </w:rPr>
              <w:t>Вид изменчивости:</w:t>
            </w:r>
          </w:p>
          <w:p w14:paraId="084B15D8" w14:textId="77777777" w:rsidR="00B101C5" w:rsidRPr="00D35300" w:rsidRDefault="00B101C5" w:rsidP="0024548B">
            <w:pPr>
              <w:rPr>
                <w:sz w:val="24"/>
                <w:szCs w:val="24"/>
              </w:rPr>
            </w:pPr>
            <w:r w:rsidRPr="00D35300">
              <w:rPr>
                <w:sz w:val="24"/>
                <w:szCs w:val="24"/>
              </w:rPr>
              <w:t>а) Модификационная</w:t>
            </w:r>
          </w:p>
          <w:p w14:paraId="4391C06F" w14:textId="77777777" w:rsidR="00B101C5" w:rsidRPr="00D35300" w:rsidRDefault="00B101C5" w:rsidP="0024548B">
            <w:pPr>
              <w:rPr>
                <w:sz w:val="24"/>
                <w:szCs w:val="24"/>
              </w:rPr>
            </w:pPr>
            <w:r w:rsidRPr="00D35300">
              <w:rPr>
                <w:sz w:val="24"/>
                <w:szCs w:val="24"/>
              </w:rPr>
              <w:t>б) Мутационная</w:t>
            </w:r>
          </w:p>
          <w:p w14:paraId="4990284F" w14:textId="77777777" w:rsidR="00B101C5" w:rsidRPr="00D35300" w:rsidRDefault="00B101C5" w:rsidP="0024548B">
            <w:pPr>
              <w:rPr>
                <w:b/>
                <w:sz w:val="24"/>
                <w:szCs w:val="24"/>
              </w:rPr>
            </w:pPr>
          </w:p>
        </w:tc>
        <w:tc>
          <w:tcPr>
            <w:tcW w:w="6655" w:type="dxa"/>
          </w:tcPr>
          <w:p w14:paraId="3A672B34" w14:textId="77777777" w:rsidR="00B101C5" w:rsidRPr="00D35300" w:rsidRDefault="00B101C5" w:rsidP="0024548B">
            <w:pPr>
              <w:tabs>
                <w:tab w:val="left" w:pos="446"/>
              </w:tabs>
              <w:rPr>
                <w:b/>
                <w:i/>
                <w:sz w:val="24"/>
                <w:szCs w:val="24"/>
              </w:rPr>
            </w:pPr>
            <w:r w:rsidRPr="00D35300">
              <w:rPr>
                <w:i/>
                <w:sz w:val="24"/>
                <w:szCs w:val="24"/>
              </w:rPr>
              <w:t>Характеристика:</w:t>
            </w:r>
          </w:p>
          <w:p w14:paraId="22F12ED4" w14:textId="77777777" w:rsidR="00B101C5" w:rsidRPr="00D35300" w:rsidRDefault="00B101C5" w:rsidP="0005782F">
            <w:pPr>
              <w:numPr>
                <w:ilvl w:val="0"/>
                <w:numId w:val="54"/>
              </w:numPr>
              <w:tabs>
                <w:tab w:val="left" w:pos="446"/>
                <w:tab w:val="left" w:pos="993"/>
              </w:tabs>
              <w:ind w:left="0" w:firstLine="0"/>
              <w:rPr>
                <w:sz w:val="24"/>
                <w:szCs w:val="24"/>
              </w:rPr>
            </w:pPr>
            <w:r w:rsidRPr="00D35300">
              <w:rPr>
                <w:sz w:val="24"/>
                <w:szCs w:val="24"/>
              </w:rPr>
              <w:t xml:space="preserve">Носит групповой характер </w:t>
            </w:r>
          </w:p>
          <w:p w14:paraId="199E32B1" w14:textId="77777777" w:rsidR="00B101C5" w:rsidRPr="00D35300" w:rsidRDefault="00B101C5" w:rsidP="0005782F">
            <w:pPr>
              <w:numPr>
                <w:ilvl w:val="0"/>
                <w:numId w:val="54"/>
              </w:numPr>
              <w:tabs>
                <w:tab w:val="left" w:pos="446"/>
                <w:tab w:val="left" w:pos="993"/>
              </w:tabs>
              <w:ind w:left="0" w:firstLine="0"/>
              <w:rPr>
                <w:sz w:val="24"/>
                <w:szCs w:val="24"/>
              </w:rPr>
            </w:pPr>
            <w:r w:rsidRPr="00D35300">
              <w:rPr>
                <w:sz w:val="24"/>
                <w:szCs w:val="24"/>
              </w:rPr>
              <w:t xml:space="preserve">Носит индивидуальный характер </w:t>
            </w:r>
          </w:p>
          <w:p w14:paraId="650B6233" w14:textId="77777777" w:rsidR="00B101C5" w:rsidRPr="00D35300" w:rsidRDefault="00B101C5" w:rsidP="0005782F">
            <w:pPr>
              <w:pStyle w:val="a7"/>
              <w:numPr>
                <w:ilvl w:val="0"/>
                <w:numId w:val="54"/>
              </w:numPr>
              <w:tabs>
                <w:tab w:val="left" w:pos="446"/>
                <w:tab w:val="left" w:pos="993"/>
              </w:tabs>
              <w:ind w:left="0" w:firstLine="0"/>
              <w:rPr>
                <w:sz w:val="24"/>
                <w:szCs w:val="24"/>
              </w:rPr>
            </w:pPr>
            <w:r w:rsidRPr="00D35300">
              <w:rPr>
                <w:sz w:val="24"/>
                <w:szCs w:val="24"/>
              </w:rPr>
              <w:t>Наследуется</w:t>
            </w:r>
          </w:p>
          <w:p w14:paraId="00C33DAF" w14:textId="77777777" w:rsidR="00B101C5" w:rsidRPr="00D35300" w:rsidRDefault="00B101C5" w:rsidP="0005782F">
            <w:pPr>
              <w:pStyle w:val="a7"/>
              <w:numPr>
                <w:ilvl w:val="0"/>
                <w:numId w:val="54"/>
              </w:numPr>
              <w:tabs>
                <w:tab w:val="left" w:pos="446"/>
                <w:tab w:val="left" w:pos="993"/>
              </w:tabs>
              <w:ind w:left="0" w:firstLine="0"/>
              <w:rPr>
                <w:sz w:val="24"/>
                <w:szCs w:val="24"/>
              </w:rPr>
            </w:pPr>
            <w:r w:rsidRPr="00D35300">
              <w:rPr>
                <w:sz w:val="24"/>
                <w:szCs w:val="24"/>
              </w:rPr>
              <w:t>Не наследуется</w:t>
            </w:r>
          </w:p>
          <w:p w14:paraId="5D221F6A" w14:textId="77777777" w:rsidR="00B101C5" w:rsidRPr="00D35300" w:rsidRDefault="00B101C5" w:rsidP="0005782F">
            <w:pPr>
              <w:pStyle w:val="a7"/>
              <w:numPr>
                <w:ilvl w:val="0"/>
                <w:numId w:val="54"/>
              </w:numPr>
              <w:tabs>
                <w:tab w:val="left" w:pos="446"/>
                <w:tab w:val="left" w:pos="993"/>
              </w:tabs>
              <w:ind w:left="0" w:firstLine="0"/>
              <w:rPr>
                <w:sz w:val="24"/>
                <w:szCs w:val="24"/>
              </w:rPr>
            </w:pPr>
            <w:r w:rsidRPr="00D35300">
              <w:rPr>
                <w:sz w:val="24"/>
                <w:szCs w:val="24"/>
              </w:rPr>
              <w:t>Обусловлена нормой реакции организма</w:t>
            </w:r>
          </w:p>
          <w:p w14:paraId="011C123C" w14:textId="77777777" w:rsidR="00B101C5" w:rsidRPr="00D35300" w:rsidRDefault="00B101C5" w:rsidP="0005782F">
            <w:pPr>
              <w:numPr>
                <w:ilvl w:val="0"/>
                <w:numId w:val="54"/>
              </w:numPr>
              <w:tabs>
                <w:tab w:val="left" w:pos="446"/>
                <w:tab w:val="left" w:pos="993"/>
              </w:tabs>
              <w:ind w:left="0" w:firstLine="0"/>
              <w:rPr>
                <w:b/>
                <w:sz w:val="24"/>
                <w:szCs w:val="24"/>
              </w:rPr>
            </w:pPr>
            <w:r w:rsidRPr="00D35300">
              <w:rPr>
                <w:sz w:val="24"/>
                <w:szCs w:val="24"/>
              </w:rPr>
              <w:t>Неадекватна изменениям условий среды</w:t>
            </w:r>
          </w:p>
        </w:tc>
      </w:tr>
    </w:tbl>
    <w:p w14:paraId="2FC3C76A" w14:textId="77777777" w:rsidR="00B101C5" w:rsidRPr="00D35300" w:rsidRDefault="00B101C5" w:rsidP="00B101C5">
      <w:pPr>
        <w:jc w:val="both"/>
        <w:rPr>
          <w:b/>
          <w:sz w:val="24"/>
          <w:szCs w:val="24"/>
        </w:rPr>
      </w:pPr>
      <w:r w:rsidRPr="00D35300">
        <w:rPr>
          <w:b/>
          <w:sz w:val="24"/>
          <w:szCs w:val="24"/>
        </w:rPr>
        <w:t>Здание 4. Установите соответствие</w:t>
      </w:r>
    </w:p>
    <w:p w14:paraId="04C60836" w14:textId="77777777" w:rsidR="00B101C5" w:rsidRPr="00D35300" w:rsidRDefault="00B101C5" w:rsidP="00B101C5">
      <w:pPr>
        <w:rPr>
          <w:b/>
          <w:sz w:val="24"/>
          <w:szCs w:val="24"/>
        </w:rPr>
      </w:pPr>
      <w:r w:rsidRPr="00D35300">
        <w:rPr>
          <w:b/>
          <w:sz w:val="24"/>
          <w:szCs w:val="24"/>
        </w:rPr>
        <w:t>Между видами мутаций и их характеристиками:</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2"/>
        <w:gridCol w:w="6314"/>
      </w:tblGrid>
      <w:tr w:rsidR="00D35300" w:rsidRPr="00D35300" w14:paraId="1C9F80DB" w14:textId="77777777" w:rsidTr="0024548B">
        <w:tc>
          <w:tcPr>
            <w:tcW w:w="4361" w:type="dxa"/>
          </w:tcPr>
          <w:p w14:paraId="3C35C184" w14:textId="77777777" w:rsidR="00B101C5" w:rsidRPr="00D35300" w:rsidRDefault="00B101C5" w:rsidP="0024548B">
            <w:pPr>
              <w:tabs>
                <w:tab w:val="left" w:pos="993"/>
              </w:tabs>
              <w:rPr>
                <w:i/>
                <w:sz w:val="24"/>
                <w:szCs w:val="24"/>
              </w:rPr>
            </w:pPr>
            <w:r w:rsidRPr="00D35300">
              <w:rPr>
                <w:i/>
                <w:sz w:val="24"/>
                <w:szCs w:val="24"/>
              </w:rPr>
              <w:t>Виды мутаций:</w:t>
            </w:r>
          </w:p>
          <w:p w14:paraId="754DC87E" w14:textId="77777777" w:rsidR="00B101C5" w:rsidRPr="00D35300" w:rsidRDefault="00B101C5" w:rsidP="0024548B">
            <w:pPr>
              <w:tabs>
                <w:tab w:val="left" w:pos="993"/>
              </w:tabs>
              <w:rPr>
                <w:sz w:val="24"/>
                <w:szCs w:val="24"/>
              </w:rPr>
            </w:pPr>
            <w:r w:rsidRPr="00D35300">
              <w:rPr>
                <w:sz w:val="24"/>
                <w:szCs w:val="24"/>
              </w:rPr>
              <w:t>а) Генные</w:t>
            </w:r>
          </w:p>
          <w:p w14:paraId="441182B5" w14:textId="77777777" w:rsidR="00B101C5" w:rsidRPr="00D35300" w:rsidRDefault="00B101C5" w:rsidP="0024548B">
            <w:pPr>
              <w:tabs>
                <w:tab w:val="left" w:pos="993"/>
              </w:tabs>
              <w:rPr>
                <w:sz w:val="24"/>
                <w:szCs w:val="24"/>
              </w:rPr>
            </w:pPr>
            <w:r w:rsidRPr="00D35300">
              <w:rPr>
                <w:sz w:val="24"/>
                <w:szCs w:val="24"/>
              </w:rPr>
              <w:t>б) Хромосомные</w:t>
            </w:r>
          </w:p>
          <w:p w14:paraId="6ED03A2F" w14:textId="77777777" w:rsidR="00B101C5" w:rsidRPr="00D35300" w:rsidRDefault="00B101C5" w:rsidP="0024548B">
            <w:pPr>
              <w:tabs>
                <w:tab w:val="left" w:pos="993"/>
              </w:tabs>
              <w:rPr>
                <w:i/>
                <w:sz w:val="24"/>
                <w:szCs w:val="24"/>
              </w:rPr>
            </w:pPr>
            <w:r w:rsidRPr="00D35300">
              <w:rPr>
                <w:sz w:val="24"/>
                <w:szCs w:val="24"/>
              </w:rPr>
              <w:t>в) Геномные</w:t>
            </w:r>
          </w:p>
          <w:p w14:paraId="45551483" w14:textId="77777777" w:rsidR="00B101C5" w:rsidRPr="00D35300" w:rsidRDefault="00B101C5" w:rsidP="0024548B">
            <w:pPr>
              <w:rPr>
                <w:b/>
                <w:sz w:val="24"/>
                <w:szCs w:val="24"/>
              </w:rPr>
            </w:pPr>
          </w:p>
        </w:tc>
        <w:tc>
          <w:tcPr>
            <w:tcW w:w="6655" w:type="dxa"/>
          </w:tcPr>
          <w:p w14:paraId="6C00ADBE" w14:textId="77777777" w:rsidR="00B101C5" w:rsidRPr="00D35300" w:rsidRDefault="00B101C5" w:rsidP="0024548B">
            <w:pPr>
              <w:tabs>
                <w:tab w:val="left" w:pos="459"/>
                <w:tab w:val="left" w:pos="993"/>
              </w:tabs>
              <w:rPr>
                <w:i/>
                <w:sz w:val="24"/>
                <w:szCs w:val="24"/>
              </w:rPr>
            </w:pPr>
            <w:r w:rsidRPr="00D35300">
              <w:rPr>
                <w:i/>
                <w:sz w:val="24"/>
                <w:szCs w:val="24"/>
              </w:rPr>
              <w:t>Характеристика:</w:t>
            </w:r>
          </w:p>
          <w:p w14:paraId="71164F27" w14:textId="77777777" w:rsidR="00B101C5" w:rsidRPr="00D35300" w:rsidRDefault="00B101C5" w:rsidP="0005782F">
            <w:pPr>
              <w:numPr>
                <w:ilvl w:val="0"/>
                <w:numId w:val="55"/>
              </w:numPr>
              <w:tabs>
                <w:tab w:val="left" w:pos="459"/>
                <w:tab w:val="left" w:pos="993"/>
              </w:tabs>
              <w:ind w:left="0" w:firstLine="0"/>
              <w:rPr>
                <w:sz w:val="24"/>
                <w:szCs w:val="24"/>
              </w:rPr>
            </w:pPr>
            <w:r w:rsidRPr="00D35300">
              <w:rPr>
                <w:sz w:val="24"/>
                <w:szCs w:val="24"/>
              </w:rPr>
              <w:t>Удвоение участка хромосомы</w:t>
            </w:r>
          </w:p>
          <w:p w14:paraId="7FE77231" w14:textId="77777777" w:rsidR="00B101C5" w:rsidRPr="00D35300" w:rsidRDefault="00B101C5" w:rsidP="0005782F">
            <w:pPr>
              <w:numPr>
                <w:ilvl w:val="0"/>
                <w:numId w:val="55"/>
              </w:numPr>
              <w:tabs>
                <w:tab w:val="left" w:pos="459"/>
                <w:tab w:val="left" w:pos="993"/>
              </w:tabs>
              <w:ind w:left="0" w:firstLine="0"/>
              <w:rPr>
                <w:sz w:val="24"/>
                <w:szCs w:val="24"/>
              </w:rPr>
            </w:pPr>
            <w:r w:rsidRPr="00D35300">
              <w:rPr>
                <w:sz w:val="24"/>
                <w:szCs w:val="24"/>
              </w:rPr>
              <w:t>Изменения в последовательности нуклеотидов</w:t>
            </w:r>
          </w:p>
          <w:p w14:paraId="6D14B8B6" w14:textId="77777777" w:rsidR="00B101C5" w:rsidRPr="00D35300" w:rsidRDefault="00B101C5" w:rsidP="0005782F">
            <w:pPr>
              <w:numPr>
                <w:ilvl w:val="0"/>
                <w:numId w:val="55"/>
              </w:numPr>
              <w:tabs>
                <w:tab w:val="left" w:pos="459"/>
                <w:tab w:val="left" w:pos="993"/>
              </w:tabs>
              <w:ind w:left="0" w:firstLine="0"/>
              <w:rPr>
                <w:sz w:val="24"/>
                <w:szCs w:val="24"/>
              </w:rPr>
            </w:pPr>
            <w:r w:rsidRPr="00D35300">
              <w:rPr>
                <w:sz w:val="24"/>
                <w:szCs w:val="24"/>
              </w:rPr>
              <w:t>Перемещение участка хромосомы</w:t>
            </w:r>
          </w:p>
          <w:p w14:paraId="4EFF0225" w14:textId="77777777" w:rsidR="00B101C5" w:rsidRPr="00D35300" w:rsidRDefault="00B101C5" w:rsidP="0005782F">
            <w:pPr>
              <w:numPr>
                <w:ilvl w:val="0"/>
                <w:numId w:val="55"/>
              </w:numPr>
              <w:tabs>
                <w:tab w:val="left" w:pos="459"/>
                <w:tab w:val="left" w:pos="993"/>
              </w:tabs>
              <w:ind w:left="0" w:firstLine="0"/>
              <w:rPr>
                <w:sz w:val="24"/>
                <w:szCs w:val="24"/>
              </w:rPr>
            </w:pPr>
            <w:r w:rsidRPr="00D35300">
              <w:rPr>
                <w:sz w:val="24"/>
                <w:szCs w:val="24"/>
              </w:rPr>
              <w:t>Выпадение участка хромосомы</w:t>
            </w:r>
          </w:p>
          <w:p w14:paraId="2802322A" w14:textId="77777777" w:rsidR="00B101C5" w:rsidRPr="00D35300" w:rsidRDefault="00B101C5" w:rsidP="0005782F">
            <w:pPr>
              <w:pStyle w:val="a7"/>
              <w:numPr>
                <w:ilvl w:val="0"/>
                <w:numId w:val="55"/>
              </w:numPr>
              <w:tabs>
                <w:tab w:val="left" w:pos="459"/>
                <w:tab w:val="left" w:pos="993"/>
              </w:tabs>
              <w:ind w:left="0" w:firstLine="0"/>
              <w:rPr>
                <w:sz w:val="24"/>
                <w:szCs w:val="24"/>
              </w:rPr>
            </w:pPr>
            <w:r w:rsidRPr="00D35300">
              <w:rPr>
                <w:sz w:val="24"/>
                <w:szCs w:val="24"/>
              </w:rPr>
              <w:t>Поворот хромосомы на 180° (инверсия).</w:t>
            </w:r>
          </w:p>
          <w:p w14:paraId="774B3E3C" w14:textId="77777777" w:rsidR="00B101C5" w:rsidRPr="00D35300" w:rsidRDefault="00B101C5" w:rsidP="0005782F">
            <w:pPr>
              <w:pStyle w:val="a7"/>
              <w:numPr>
                <w:ilvl w:val="0"/>
                <w:numId w:val="55"/>
              </w:numPr>
              <w:tabs>
                <w:tab w:val="left" w:pos="459"/>
                <w:tab w:val="left" w:pos="993"/>
              </w:tabs>
              <w:ind w:left="0" w:firstLine="0"/>
              <w:jc w:val="both"/>
              <w:rPr>
                <w:b/>
                <w:sz w:val="24"/>
                <w:szCs w:val="24"/>
              </w:rPr>
            </w:pPr>
            <w:r w:rsidRPr="00D35300">
              <w:rPr>
                <w:sz w:val="24"/>
                <w:szCs w:val="24"/>
              </w:rPr>
              <w:t>Произошло кратное увеличение числа хромосом (полиплоидия)</w:t>
            </w:r>
          </w:p>
        </w:tc>
      </w:tr>
    </w:tbl>
    <w:p w14:paraId="2E1F0B2E" w14:textId="77777777" w:rsidR="00B101C5" w:rsidRPr="00D35300" w:rsidRDefault="00B101C5" w:rsidP="00B101C5">
      <w:pPr>
        <w:jc w:val="center"/>
        <w:rPr>
          <w:b/>
          <w:sz w:val="24"/>
          <w:szCs w:val="24"/>
        </w:rPr>
      </w:pPr>
      <w:r w:rsidRPr="00D35300">
        <w:rPr>
          <w:b/>
          <w:sz w:val="24"/>
          <w:szCs w:val="24"/>
        </w:rPr>
        <w:t>Ключ ответов</w:t>
      </w:r>
    </w:p>
    <w:p w14:paraId="77FCB155" w14:textId="77777777" w:rsidR="00B101C5" w:rsidRPr="00D35300" w:rsidRDefault="00B101C5" w:rsidP="00B101C5">
      <w:pPr>
        <w:jc w:val="center"/>
        <w:rPr>
          <w:b/>
          <w:sz w:val="24"/>
          <w:szCs w:val="24"/>
        </w:rPr>
      </w:pPr>
    </w:p>
    <w:tbl>
      <w:tblPr>
        <w:tblStyle w:val="af"/>
        <w:tblW w:w="0" w:type="auto"/>
        <w:jc w:val="center"/>
        <w:tblLook w:val="04A0" w:firstRow="1" w:lastRow="0" w:firstColumn="1" w:lastColumn="0" w:noHBand="0" w:noVBand="1"/>
      </w:tblPr>
      <w:tblGrid>
        <w:gridCol w:w="846"/>
        <w:gridCol w:w="846"/>
        <w:gridCol w:w="851"/>
        <w:gridCol w:w="846"/>
        <w:gridCol w:w="846"/>
        <w:gridCol w:w="846"/>
        <w:gridCol w:w="846"/>
        <w:gridCol w:w="846"/>
        <w:gridCol w:w="870"/>
      </w:tblGrid>
      <w:tr w:rsidR="00D35300" w:rsidRPr="00D35300" w14:paraId="19940D7B" w14:textId="77777777" w:rsidTr="0024548B">
        <w:trPr>
          <w:jc w:val="center"/>
        </w:trPr>
        <w:tc>
          <w:tcPr>
            <w:tcW w:w="7643" w:type="dxa"/>
            <w:gridSpan w:val="9"/>
            <w:tcBorders>
              <w:right w:val="single" w:sz="4" w:space="0" w:color="auto"/>
            </w:tcBorders>
          </w:tcPr>
          <w:p w14:paraId="342C10FA" w14:textId="77777777" w:rsidR="00B101C5" w:rsidRPr="00D35300" w:rsidRDefault="00B101C5" w:rsidP="0024548B">
            <w:pPr>
              <w:jc w:val="center"/>
              <w:rPr>
                <w:b/>
                <w:sz w:val="24"/>
                <w:szCs w:val="24"/>
              </w:rPr>
            </w:pPr>
            <w:r w:rsidRPr="00D35300">
              <w:rPr>
                <w:b/>
                <w:sz w:val="24"/>
                <w:szCs w:val="24"/>
              </w:rPr>
              <w:t>Задание 1</w:t>
            </w:r>
          </w:p>
        </w:tc>
      </w:tr>
      <w:tr w:rsidR="00D35300" w:rsidRPr="00D35300" w14:paraId="7566F986" w14:textId="77777777" w:rsidTr="0024548B">
        <w:trPr>
          <w:jc w:val="center"/>
        </w:trPr>
        <w:tc>
          <w:tcPr>
            <w:tcW w:w="846" w:type="dxa"/>
          </w:tcPr>
          <w:p w14:paraId="5FD5E62C" w14:textId="77777777" w:rsidR="00B101C5" w:rsidRPr="00D35300" w:rsidRDefault="00B101C5" w:rsidP="0024548B">
            <w:pPr>
              <w:jc w:val="center"/>
              <w:rPr>
                <w:b/>
                <w:sz w:val="24"/>
                <w:szCs w:val="24"/>
              </w:rPr>
            </w:pPr>
            <w:r w:rsidRPr="00D35300">
              <w:rPr>
                <w:b/>
                <w:sz w:val="24"/>
                <w:szCs w:val="24"/>
              </w:rPr>
              <w:t>1</w:t>
            </w:r>
          </w:p>
        </w:tc>
        <w:tc>
          <w:tcPr>
            <w:tcW w:w="846" w:type="dxa"/>
          </w:tcPr>
          <w:p w14:paraId="2BEC128F" w14:textId="77777777" w:rsidR="00B101C5" w:rsidRPr="00D35300" w:rsidRDefault="00B101C5" w:rsidP="0024548B">
            <w:pPr>
              <w:jc w:val="center"/>
              <w:rPr>
                <w:b/>
                <w:sz w:val="24"/>
                <w:szCs w:val="24"/>
              </w:rPr>
            </w:pPr>
            <w:r w:rsidRPr="00D35300">
              <w:rPr>
                <w:b/>
                <w:sz w:val="24"/>
                <w:szCs w:val="24"/>
              </w:rPr>
              <w:t>2</w:t>
            </w:r>
          </w:p>
        </w:tc>
        <w:tc>
          <w:tcPr>
            <w:tcW w:w="851" w:type="dxa"/>
          </w:tcPr>
          <w:p w14:paraId="1A90B2FF" w14:textId="77777777" w:rsidR="00B101C5" w:rsidRPr="00D35300" w:rsidRDefault="00B101C5" w:rsidP="0024548B">
            <w:pPr>
              <w:jc w:val="center"/>
              <w:rPr>
                <w:b/>
                <w:sz w:val="24"/>
                <w:szCs w:val="24"/>
              </w:rPr>
            </w:pPr>
            <w:r w:rsidRPr="00D35300">
              <w:rPr>
                <w:b/>
                <w:sz w:val="24"/>
                <w:szCs w:val="24"/>
              </w:rPr>
              <w:t>3</w:t>
            </w:r>
          </w:p>
        </w:tc>
        <w:tc>
          <w:tcPr>
            <w:tcW w:w="846" w:type="dxa"/>
          </w:tcPr>
          <w:p w14:paraId="3C2F9935" w14:textId="77777777" w:rsidR="00B101C5" w:rsidRPr="00D35300" w:rsidRDefault="00B101C5" w:rsidP="0024548B">
            <w:pPr>
              <w:jc w:val="center"/>
              <w:rPr>
                <w:b/>
                <w:sz w:val="24"/>
                <w:szCs w:val="24"/>
              </w:rPr>
            </w:pPr>
            <w:r w:rsidRPr="00D35300">
              <w:rPr>
                <w:b/>
                <w:sz w:val="24"/>
                <w:szCs w:val="24"/>
              </w:rPr>
              <w:t>4</w:t>
            </w:r>
          </w:p>
        </w:tc>
        <w:tc>
          <w:tcPr>
            <w:tcW w:w="846" w:type="dxa"/>
          </w:tcPr>
          <w:p w14:paraId="0915656B" w14:textId="77777777" w:rsidR="00B101C5" w:rsidRPr="00D35300" w:rsidRDefault="00B101C5" w:rsidP="0024548B">
            <w:pPr>
              <w:jc w:val="center"/>
              <w:rPr>
                <w:b/>
                <w:sz w:val="24"/>
                <w:szCs w:val="24"/>
              </w:rPr>
            </w:pPr>
            <w:r w:rsidRPr="00D35300">
              <w:rPr>
                <w:b/>
                <w:sz w:val="24"/>
                <w:szCs w:val="24"/>
              </w:rPr>
              <w:t>5</w:t>
            </w:r>
          </w:p>
        </w:tc>
        <w:tc>
          <w:tcPr>
            <w:tcW w:w="846" w:type="dxa"/>
          </w:tcPr>
          <w:p w14:paraId="14E06136" w14:textId="77777777" w:rsidR="00B101C5" w:rsidRPr="00D35300" w:rsidRDefault="00B101C5" w:rsidP="0024548B">
            <w:pPr>
              <w:jc w:val="center"/>
              <w:rPr>
                <w:b/>
                <w:sz w:val="24"/>
                <w:szCs w:val="24"/>
              </w:rPr>
            </w:pPr>
            <w:r w:rsidRPr="00D35300">
              <w:rPr>
                <w:b/>
                <w:sz w:val="24"/>
                <w:szCs w:val="24"/>
              </w:rPr>
              <w:t>6</w:t>
            </w:r>
          </w:p>
        </w:tc>
        <w:tc>
          <w:tcPr>
            <w:tcW w:w="846" w:type="dxa"/>
          </w:tcPr>
          <w:p w14:paraId="7EFE15F3" w14:textId="77777777" w:rsidR="00B101C5" w:rsidRPr="00D35300" w:rsidRDefault="00B101C5" w:rsidP="0024548B">
            <w:pPr>
              <w:jc w:val="center"/>
              <w:rPr>
                <w:b/>
                <w:sz w:val="24"/>
                <w:szCs w:val="24"/>
              </w:rPr>
            </w:pPr>
            <w:r w:rsidRPr="00D35300">
              <w:rPr>
                <w:b/>
                <w:sz w:val="24"/>
                <w:szCs w:val="24"/>
              </w:rPr>
              <w:t>7</w:t>
            </w:r>
          </w:p>
        </w:tc>
        <w:tc>
          <w:tcPr>
            <w:tcW w:w="846" w:type="dxa"/>
          </w:tcPr>
          <w:p w14:paraId="749D1A76" w14:textId="77777777" w:rsidR="00B101C5" w:rsidRPr="00D35300" w:rsidRDefault="00B101C5" w:rsidP="0024548B">
            <w:pPr>
              <w:jc w:val="center"/>
              <w:rPr>
                <w:b/>
                <w:sz w:val="24"/>
                <w:szCs w:val="24"/>
              </w:rPr>
            </w:pPr>
            <w:r w:rsidRPr="00D35300">
              <w:rPr>
                <w:b/>
                <w:sz w:val="24"/>
                <w:szCs w:val="24"/>
              </w:rPr>
              <w:t>8</w:t>
            </w:r>
          </w:p>
        </w:tc>
        <w:tc>
          <w:tcPr>
            <w:tcW w:w="870" w:type="dxa"/>
            <w:tcBorders>
              <w:right w:val="single" w:sz="4" w:space="0" w:color="auto"/>
            </w:tcBorders>
          </w:tcPr>
          <w:p w14:paraId="4A0D2591" w14:textId="77777777" w:rsidR="00B101C5" w:rsidRPr="00D35300" w:rsidRDefault="00B101C5" w:rsidP="0024548B">
            <w:pPr>
              <w:jc w:val="center"/>
              <w:rPr>
                <w:b/>
                <w:sz w:val="24"/>
                <w:szCs w:val="24"/>
              </w:rPr>
            </w:pPr>
            <w:r w:rsidRPr="00D35300">
              <w:rPr>
                <w:b/>
                <w:sz w:val="24"/>
                <w:szCs w:val="24"/>
              </w:rPr>
              <w:t>9</w:t>
            </w:r>
          </w:p>
        </w:tc>
      </w:tr>
      <w:tr w:rsidR="00D35300" w:rsidRPr="00D35300" w14:paraId="21230498" w14:textId="77777777" w:rsidTr="0024548B">
        <w:trPr>
          <w:jc w:val="center"/>
        </w:trPr>
        <w:tc>
          <w:tcPr>
            <w:tcW w:w="846" w:type="dxa"/>
          </w:tcPr>
          <w:p w14:paraId="0A7F7F52" w14:textId="77777777" w:rsidR="00B101C5" w:rsidRPr="00D35300" w:rsidRDefault="00B101C5" w:rsidP="0024548B">
            <w:pPr>
              <w:jc w:val="center"/>
              <w:rPr>
                <w:sz w:val="24"/>
                <w:szCs w:val="24"/>
              </w:rPr>
            </w:pPr>
            <w:r w:rsidRPr="00D35300">
              <w:rPr>
                <w:sz w:val="24"/>
                <w:szCs w:val="24"/>
              </w:rPr>
              <w:t>б</w:t>
            </w:r>
          </w:p>
        </w:tc>
        <w:tc>
          <w:tcPr>
            <w:tcW w:w="846" w:type="dxa"/>
          </w:tcPr>
          <w:p w14:paraId="58442728" w14:textId="77777777" w:rsidR="00B101C5" w:rsidRPr="00D35300" w:rsidRDefault="00B101C5" w:rsidP="0024548B">
            <w:pPr>
              <w:jc w:val="center"/>
              <w:rPr>
                <w:sz w:val="24"/>
                <w:szCs w:val="24"/>
              </w:rPr>
            </w:pPr>
            <w:r w:rsidRPr="00D35300">
              <w:rPr>
                <w:sz w:val="24"/>
                <w:szCs w:val="24"/>
              </w:rPr>
              <w:t>б</w:t>
            </w:r>
          </w:p>
        </w:tc>
        <w:tc>
          <w:tcPr>
            <w:tcW w:w="851" w:type="dxa"/>
          </w:tcPr>
          <w:p w14:paraId="499F167A" w14:textId="77777777" w:rsidR="00B101C5" w:rsidRPr="00D35300" w:rsidRDefault="00B101C5" w:rsidP="0024548B">
            <w:pPr>
              <w:jc w:val="center"/>
              <w:rPr>
                <w:sz w:val="24"/>
                <w:szCs w:val="24"/>
              </w:rPr>
            </w:pPr>
            <w:r w:rsidRPr="00D35300">
              <w:rPr>
                <w:sz w:val="24"/>
                <w:szCs w:val="24"/>
              </w:rPr>
              <w:t>в</w:t>
            </w:r>
          </w:p>
        </w:tc>
        <w:tc>
          <w:tcPr>
            <w:tcW w:w="846" w:type="dxa"/>
          </w:tcPr>
          <w:p w14:paraId="772E2434" w14:textId="77777777" w:rsidR="00B101C5" w:rsidRPr="00D35300" w:rsidRDefault="00B101C5" w:rsidP="0024548B">
            <w:pPr>
              <w:jc w:val="center"/>
              <w:rPr>
                <w:sz w:val="24"/>
                <w:szCs w:val="24"/>
              </w:rPr>
            </w:pPr>
            <w:r w:rsidRPr="00D35300">
              <w:rPr>
                <w:sz w:val="24"/>
                <w:szCs w:val="24"/>
              </w:rPr>
              <w:t>в</w:t>
            </w:r>
          </w:p>
        </w:tc>
        <w:tc>
          <w:tcPr>
            <w:tcW w:w="846" w:type="dxa"/>
          </w:tcPr>
          <w:p w14:paraId="402FCF95" w14:textId="77777777" w:rsidR="00B101C5" w:rsidRPr="00D35300" w:rsidRDefault="00B101C5" w:rsidP="0024548B">
            <w:pPr>
              <w:jc w:val="center"/>
              <w:rPr>
                <w:sz w:val="24"/>
                <w:szCs w:val="24"/>
              </w:rPr>
            </w:pPr>
            <w:r w:rsidRPr="00D35300">
              <w:rPr>
                <w:sz w:val="24"/>
                <w:szCs w:val="24"/>
              </w:rPr>
              <w:t>в</w:t>
            </w:r>
          </w:p>
        </w:tc>
        <w:tc>
          <w:tcPr>
            <w:tcW w:w="846" w:type="dxa"/>
          </w:tcPr>
          <w:p w14:paraId="053B682A" w14:textId="77777777" w:rsidR="00B101C5" w:rsidRPr="00D35300" w:rsidRDefault="00B101C5" w:rsidP="0024548B">
            <w:pPr>
              <w:jc w:val="center"/>
              <w:rPr>
                <w:sz w:val="24"/>
                <w:szCs w:val="24"/>
              </w:rPr>
            </w:pPr>
            <w:r w:rsidRPr="00D35300">
              <w:rPr>
                <w:sz w:val="24"/>
                <w:szCs w:val="24"/>
              </w:rPr>
              <w:t>г</w:t>
            </w:r>
          </w:p>
        </w:tc>
        <w:tc>
          <w:tcPr>
            <w:tcW w:w="846" w:type="dxa"/>
          </w:tcPr>
          <w:p w14:paraId="5317CF59" w14:textId="77777777" w:rsidR="00B101C5" w:rsidRPr="00D35300" w:rsidRDefault="00B101C5" w:rsidP="0024548B">
            <w:pPr>
              <w:jc w:val="center"/>
              <w:rPr>
                <w:sz w:val="24"/>
                <w:szCs w:val="24"/>
              </w:rPr>
            </w:pPr>
            <w:r w:rsidRPr="00D35300">
              <w:rPr>
                <w:sz w:val="24"/>
                <w:szCs w:val="24"/>
              </w:rPr>
              <w:t>а</w:t>
            </w:r>
          </w:p>
        </w:tc>
        <w:tc>
          <w:tcPr>
            <w:tcW w:w="846" w:type="dxa"/>
          </w:tcPr>
          <w:p w14:paraId="537A7D18" w14:textId="77777777" w:rsidR="00B101C5" w:rsidRPr="00D35300" w:rsidRDefault="00B101C5" w:rsidP="0024548B">
            <w:pPr>
              <w:jc w:val="center"/>
              <w:rPr>
                <w:sz w:val="24"/>
                <w:szCs w:val="24"/>
              </w:rPr>
            </w:pPr>
            <w:r w:rsidRPr="00D35300">
              <w:rPr>
                <w:sz w:val="24"/>
                <w:szCs w:val="24"/>
              </w:rPr>
              <w:t>а</w:t>
            </w:r>
          </w:p>
        </w:tc>
        <w:tc>
          <w:tcPr>
            <w:tcW w:w="870" w:type="dxa"/>
            <w:tcBorders>
              <w:right w:val="single" w:sz="4" w:space="0" w:color="auto"/>
            </w:tcBorders>
          </w:tcPr>
          <w:p w14:paraId="1D1DF3E9" w14:textId="77777777" w:rsidR="00B101C5" w:rsidRPr="00D35300" w:rsidRDefault="00B101C5" w:rsidP="0024548B">
            <w:pPr>
              <w:jc w:val="center"/>
              <w:rPr>
                <w:sz w:val="24"/>
                <w:szCs w:val="24"/>
              </w:rPr>
            </w:pPr>
            <w:r w:rsidRPr="00D35300">
              <w:rPr>
                <w:sz w:val="24"/>
                <w:szCs w:val="24"/>
              </w:rPr>
              <w:t>а</w:t>
            </w:r>
          </w:p>
        </w:tc>
      </w:tr>
      <w:tr w:rsidR="00D35300" w:rsidRPr="00D35300" w14:paraId="33422CFC" w14:textId="77777777" w:rsidTr="0024548B">
        <w:trPr>
          <w:jc w:val="center"/>
        </w:trPr>
        <w:tc>
          <w:tcPr>
            <w:tcW w:w="2543" w:type="dxa"/>
            <w:gridSpan w:val="3"/>
            <w:tcBorders>
              <w:right w:val="single" w:sz="4" w:space="0" w:color="auto"/>
            </w:tcBorders>
          </w:tcPr>
          <w:p w14:paraId="5773F19E" w14:textId="77777777" w:rsidR="00B101C5" w:rsidRPr="00D35300" w:rsidRDefault="00B101C5" w:rsidP="0024548B">
            <w:pPr>
              <w:jc w:val="center"/>
              <w:rPr>
                <w:b/>
                <w:sz w:val="24"/>
                <w:szCs w:val="24"/>
              </w:rPr>
            </w:pPr>
            <w:r w:rsidRPr="00D35300">
              <w:rPr>
                <w:b/>
                <w:sz w:val="24"/>
                <w:szCs w:val="24"/>
              </w:rPr>
              <w:t>Задание 2</w:t>
            </w:r>
          </w:p>
        </w:tc>
        <w:tc>
          <w:tcPr>
            <w:tcW w:w="2538" w:type="dxa"/>
            <w:gridSpan w:val="3"/>
            <w:tcBorders>
              <w:left w:val="single" w:sz="4" w:space="0" w:color="auto"/>
            </w:tcBorders>
          </w:tcPr>
          <w:p w14:paraId="16090F4C" w14:textId="77777777" w:rsidR="00B101C5" w:rsidRPr="00D35300" w:rsidRDefault="00B101C5" w:rsidP="0024548B">
            <w:pPr>
              <w:jc w:val="center"/>
              <w:rPr>
                <w:b/>
                <w:sz w:val="24"/>
                <w:szCs w:val="24"/>
              </w:rPr>
            </w:pPr>
            <w:r w:rsidRPr="00D35300">
              <w:rPr>
                <w:b/>
                <w:sz w:val="24"/>
                <w:szCs w:val="24"/>
              </w:rPr>
              <w:t>Задание 3</w:t>
            </w:r>
          </w:p>
        </w:tc>
        <w:tc>
          <w:tcPr>
            <w:tcW w:w="2562" w:type="dxa"/>
            <w:gridSpan w:val="3"/>
            <w:tcBorders>
              <w:right w:val="single" w:sz="4" w:space="0" w:color="auto"/>
            </w:tcBorders>
          </w:tcPr>
          <w:p w14:paraId="749C825D" w14:textId="77777777" w:rsidR="00B101C5" w:rsidRPr="00D35300" w:rsidRDefault="00B101C5" w:rsidP="0024548B">
            <w:pPr>
              <w:jc w:val="center"/>
              <w:rPr>
                <w:b/>
                <w:sz w:val="24"/>
                <w:szCs w:val="24"/>
              </w:rPr>
            </w:pPr>
            <w:r w:rsidRPr="00D35300">
              <w:rPr>
                <w:b/>
                <w:sz w:val="24"/>
                <w:szCs w:val="24"/>
              </w:rPr>
              <w:t>Задание 4</w:t>
            </w:r>
          </w:p>
        </w:tc>
      </w:tr>
      <w:tr w:rsidR="00D35300" w:rsidRPr="00D35300" w14:paraId="23ED3155" w14:textId="77777777" w:rsidTr="0024548B">
        <w:trPr>
          <w:jc w:val="center"/>
        </w:trPr>
        <w:tc>
          <w:tcPr>
            <w:tcW w:w="2543" w:type="dxa"/>
            <w:gridSpan w:val="3"/>
            <w:tcBorders>
              <w:right w:val="single" w:sz="4" w:space="0" w:color="auto"/>
            </w:tcBorders>
          </w:tcPr>
          <w:p w14:paraId="0CC49B7D" w14:textId="77777777" w:rsidR="00B101C5" w:rsidRPr="00D35300" w:rsidRDefault="00B101C5" w:rsidP="0024548B">
            <w:pPr>
              <w:jc w:val="center"/>
              <w:rPr>
                <w:sz w:val="24"/>
                <w:szCs w:val="24"/>
              </w:rPr>
            </w:pPr>
            <w:r w:rsidRPr="00D35300">
              <w:rPr>
                <w:sz w:val="24"/>
                <w:szCs w:val="24"/>
              </w:rPr>
              <w:t>а, в, д</w:t>
            </w:r>
          </w:p>
        </w:tc>
        <w:tc>
          <w:tcPr>
            <w:tcW w:w="2538" w:type="dxa"/>
            <w:gridSpan w:val="3"/>
            <w:tcBorders>
              <w:left w:val="single" w:sz="4" w:space="0" w:color="auto"/>
            </w:tcBorders>
          </w:tcPr>
          <w:p w14:paraId="6D8DB903" w14:textId="77777777" w:rsidR="00B101C5" w:rsidRPr="00D35300" w:rsidRDefault="00B101C5" w:rsidP="0024548B">
            <w:pPr>
              <w:jc w:val="center"/>
              <w:rPr>
                <w:sz w:val="24"/>
                <w:szCs w:val="24"/>
              </w:rPr>
            </w:pPr>
            <w:r w:rsidRPr="00D35300">
              <w:rPr>
                <w:sz w:val="24"/>
                <w:szCs w:val="24"/>
              </w:rPr>
              <w:t>а) 1, 4, 5</w:t>
            </w:r>
          </w:p>
          <w:p w14:paraId="70FFA78A" w14:textId="77777777" w:rsidR="00B101C5" w:rsidRPr="00D35300" w:rsidRDefault="00B101C5" w:rsidP="0024548B">
            <w:pPr>
              <w:jc w:val="center"/>
              <w:rPr>
                <w:sz w:val="24"/>
                <w:szCs w:val="24"/>
              </w:rPr>
            </w:pPr>
            <w:r w:rsidRPr="00D35300">
              <w:rPr>
                <w:sz w:val="24"/>
                <w:szCs w:val="24"/>
              </w:rPr>
              <w:t>б) 2, 3, 6</w:t>
            </w:r>
          </w:p>
        </w:tc>
        <w:tc>
          <w:tcPr>
            <w:tcW w:w="2562" w:type="dxa"/>
            <w:gridSpan w:val="3"/>
            <w:tcBorders>
              <w:right w:val="single" w:sz="4" w:space="0" w:color="auto"/>
            </w:tcBorders>
          </w:tcPr>
          <w:p w14:paraId="1ACB584A" w14:textId="77777777" w:rsidR="00B101C5" w:rsidRPr="00D35300" w:rsidRDefault="00B101C5" w:rsidP="0024548B">
            <w:pPr>
              <w:ind w:left="604"/>
              <w:rPr>
                <w:sz w:val="24"/>
                <w:szCs w:val="24"/>
              </w:rPr>
            </w:pPr>
            <w:r w:rsidRPr="00D35300">
              <w:rPr>
                <w:sz w:val="24"/>
                <w:szCs w:val="24"/>
              </w:rPr>
              <w:t>а) 2</w:t>
            </w:r>
          </w:p>
          <w:p w14:paraId="0606CBCE" w14:textId="77777777" w:rsidR="00B101C5" w:rsidRPr="00D35300" w:rsidRDefault="00B101C5" w:rsidP="0024548B">
            <w:pPr>
              <w:ind w:left="604"/>
              <w:rPr>
                <w:sz w:val="24"/>
                <w:szCs w:val="24"/>
              </w:rPr>
            </w:pPr>
            <w:r w:rsidRPr="00D35300">
              <w:rPr>
                <w:sz w:val="24"/>
                <w:szCs w:val="24"/>
              </w:rPr>
              <w:t>б) 1, 3, 4, 5</w:t>
            </w:r>
          </w:p>
          <w:p w14:paraId="4DC544CC" w14:textId="77777777" w:rsidR="00B101C5" w:rsidRPr="00D35300" w:rsidRDefault="00B101C5" w:rsidP="0024548B">
            <w:pPr>
              <w:ind w:left="604"/>
              <w:rPr>
                <w:sz w:val="24"/>
                <w:szCs w:val="24"/>
              </w:rPr>
            </w:pPr>
            <w:r w:rsidRPr="00D35300">
              <w:rPr>
                <w:sz w:val="24"/>
                <w:szCs w:val="24"/>
              </w:rPr>
              <w:t>в) 6</w:t>
            </w:r>
          </w:p>
        </w:tc>
      </w:tr>
    </w:tbl>
    <w:p w14:paraId="5679DE5D" w14:textId="77777777" w:rsidR="00EE1A9B" w:rsidRPr="00D35300" w:rsidRDefault="00EE1A9B" w:rsidP="00EE1A9B">
      <w:pPr>
        <w:shd w:val="clear" w:color="auto" w:fill="FFFFFF"/>
        <w:jc w:val="both"/>
        <w:rPr>
          <w:rFonts w:eastAsia="Times New Roman"/>
          <w:b/>
          <w:bCs/>
          <w:sz w:val="24"/>
          <w:szCs w:val="24"/>
        </w:rPr>
      </w:pPr>
    </w:p>
    <w:p w14:paraId="20B6004E" w14:textId="785192EE" w:rsidR="00B101C5" w:rsidRPr="00D35300" w:rsidRDefault="00646A92" w:rsidP="00B101C5">
      <w:pPr>
        <w:shd w:val="clear" w:color="auto" w:fill="FFFFFF"/>
        <w:jc w:val="both"/>
        <w:rPr>
          <w:rFonts w:eastAsia="Times New Roman"/>
          <w:b/>
          <w:bCs/>
          <w:sz w:val="24"/>
          <w:szCs w:val="24"/>
        </w:rPr>
      </w:pPr>
      <w:r w:rsidRPr="00D35300">
        <w:rPr>
          <w:rFonts w:eastAsia="Times New Roman"/>
          <w:b/>
          <w:bCs/>
          <w:sz w:val="24"/>
          <w:szCs w:val="24"/>
        </w:rPr>
        <w:t>Задание № 25</w:t>
      </w:r>
    </w:p>
    <w:p w14:paraId="1D21032D" w14:textId="77777777" w:rsidR="00B101C5" w:rsidRPr="00D35300" w:rsidRDefault="00B101C5" w:rsidP="00B101C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eastAsia="Times New Roman"/>
          <w:bCs/>
          <w:sz w:val="24"/>
          <w:szCs w:val="24"/>
        </w:rPr>
      </w:pPr>
      <w:r w:rsidRPr="00D35300">
        <w:rPr>
          <w:b/>
          <w:sz w:val="24"/>
          <w:szCs w:val="24"/>
        </w:rPr>
        <w:t>Раздел 7. Селекция организмов, основы биотехнологии</w:t>
      </w:r>
      <w:r w:rsidRPr="00D35300">
        <w:rPr>
          <w:rFonts w:eastAsia="Times New Roman"/>
          <w:bCs/>
          <w:sz w:val="24"/>
          <w:szCs w:val="24"/>
        </w:rPr>
        <w:t xml:space="preserve"> </w:t>
      </w:r>
    </w:p>
    <w:p w14:paraId="168385E7" w14:textId="77777777" w:rsidR="00B101C5" w:rsidRPr="00D35300" w:rsidRDefault="00B101C5" w:rsidP="00B101C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b/>
          <w:sz w:val="24"/>
          <w:szCs w:val="24"/>
        </w:rPr>
      </w:pPr>
      <w:r w:rsidRPr="00D35300">
        <w:rPr>
          <w:b/>
          <w:sz w:val="24"/>
          <w:szCs w:val="24"/>
        </w:rPr>
        <w:t>Тема 7.1. Селекция как наука и процесс</w:t>
      </w:r>
    </w:p>
    <w:p w14:paraId="4EB4BD5E" w14:textId="77777777" w:rsidR="00B101C5" w:rsidRPr="00D35300" w:rsidRDefault="00B101C5" w:rsidP="00B101C5">
      <w:pPr>
        <w:jc w:val="both"/>
        <w:rPr>
          <w:sz w:val="24"/>
          <w:szCs w:val="24"/>
        </w:rPr>
      </w:pPr>
      <w:r w:rsidRPr="00D35300">
        <w:rPr>
          <w:b/>
          <w:sz w:val="24"/>
          <w:szCs w:val="24"/>
        </w:rPr>
        <w:t>Содержание учебного материала:</w:t>
      </w:r>
      <w:r w:rsidRPr="00D35300">
        <w:rPr>
          <w:sz w:val="24"/>
          <w:szCs w:val="24"/>
        </w:rPr>
        <w:t xml:space="preserve"> </w:t>
      </w:r>
    </w:p>
    <w:p w14:paraId="06D19FCF" w14:textId="77777777" w:rsidR="00B101C5" w:rsidRPr="00D35300" w:rsidRDefault="00B101C5" w:rsidP="00B101C5">
      <w:pPr>
        <w:jc w:val="both"/>
        <w:rPr>
          <w:sz w:val="24"/>
          <w:szCs w:val="24"/>
        </w:rPr>
      </w:pPr>
      <w:r w:rsidRPr="00D35300">
        <w:rPr>
          <w:sz w:val="24"/>
          <w:szCs w:val="24"/>
        </w:rPr>
        <w:t>Селекция как наука и процесс. Зарождение селекции и доместикация. Учение Н. И. Вавилова о центрах многообразия и происхождения культурных растений. Центры происхождения домашних животных. Сорт, порода, штамм.</w:t>
      </w:r>
    </w:p>
    <w:p w14:paraId="32EC87D1" w14:textId="77777777" w:rsidR="00B101C5" w:rsidRPr="00D35300" w:rsidRDefault="00B101C5" w:rsidP="00B101C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r w:rsidRPr="00D35300">
        <w:rPr>
          <w:b/>
          <w:sz w:val="24"/>
          <w:szCs w:val="24"/>
        </w:rPr>
        <w:t xml:space="preserve">Форма текущего контроля по теме: </w:t>
      </w:r>
      <w:r w:rsidRPr="00D35300">
        <w:rPr>
          <w:sz w:val="24"/>
          <w:szCs w:val="24"/>
        </w:rPr>
        <w:t>устный опрос.</w:t>
      </w:r>
    </w:p>
    <w:p w14:paraId="37231892" w14:textId="77777777" w:rsidR="00B101C5" w:rsidRPr="00D35300" w:rsidRDefault="00B101C5" w:rsidP="00B101C5">
      <w:pPr>
        <w:rPr>
          <w:b/>
          <w:sz w:val="24"/>
          <w:szCs w:val="24"/>
        </w:rPr>
      </w:pPr>
      <w:r w:rsidRPr="00D35300">
        <w:rPr>
          <w:b/>
          <w:sz w:val="24"/>
          <w:szCs w:val="24"/>
        </w:rPr>
        <w:t>Вопросы для устного опроса:</w:t>
      </w:r>
    </w:p>
    <w:p w14:paraId="587262FE" w14:textId="77777777" w:rsidR="00B101C5" w:rsidRPr="00D35300" w:rsidRDefault="00B101C5" w:rsidP="00B101C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r w:rsidRPr="00D35300">
        <w:rPr>
          <w:sz w:val="24"/>
          <w:szCs w:val="24"/>
        </w:rPr>
        <w:t>Учебник: Константинов В.М. Биология для профессий и специальностей технического и естественно-научного профилей, с.141-143.</w:t>
      </w:r>
    </w:p>
    <w:p w14:paraId="4A7C20EE" w14:textId="77777777" w:rsidR="006F035E" w:rsidRPr="00D35300" w:rsidRDefault="006F035E" w:rsidP="006F03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b/>
          <w:sz w:val="24"/>
          <w:szCs w:val="24"/>
        </w:rPr>
      </w:pPr>
    </w:p>
    <w:p w14:paraId="35E69BCF" w14:textId="1EB38EE0" w:rsidR="006F035E" w:rsidRPr="00D35300" w:rsidRDefault="006F035E" w:rsidP="006F03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b/>
          <w:sz w:val="24"/>
          <w:szCs w:val="24"/>
        </w:rPr>
      </w:pPr>
      <w:r w:rsidRPr="00D35300">
        <w:rPr>
          <w:b/>
          <w:sz w:val="24"/>
          <w:szCs w:val="24"/>
        </w:rPr>
        <w:t>Методы и достижения селекции растений и животных</w:t>
      </w:r>
    </w:p>
    <w:p w14:paraId="6AF4257E" w14:textId="77777777" w:rsidR="006F035E" w:rsidRPr="00D35300" w:rsidRDefault="006F035E" w:rsidP="006F035E">
      <w:pPr>
        <w:jc w:val="both"/>
        <w:rPr>
          <w:sz w:val="24"/>
          <w:szCs w:val="24"/>
        </w:rPr>
      </w:pPr>
      <w:r w:rsidRPr="00D35300">
        <w:rPr>
          <w:b/>
          <w:sz w:val="24"/>
          <w:szCs w:val="24"/>
        </w:rPr>
        <w:t>Содержание учебного материала:</w:t>
      </w:r>
      <w:r w:rsidRPr="00D35300">
        <w:rPr>
          <w:sz w:val="24"/>
          <w:szCs w:val="24"/>
        </w:rPr>
        <w:t xml:space="preserve"> </w:t>
      </w:r>
    </w:p>
    <w:p w14:paraId="334F560D" w14:textId="77777777" w:rsidR="006F035E" w:rsidRPr="00D35300" w:rsidRDefault="006F035E" w:rsidP="006F03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r w:rsidRPr="00D35300">
        <w:rPr>
          <w:sz w:val="24"/>
          <w:szCs w:val="24"/>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14:paraId="05A4ED32" w14:textId="77777777" w:rsidR="006F035E" w:rsidRPr="00D35300" w:rsidRDefault="006F035E" w:rsidP="006F03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r w:rsidRPr="00D35300">
        <w:rPr>
          <w:b/>
          <w:sz w:val="24"/>
          <w:szCs w:val="24"/>
        </w:rPr>
        <w:t xml:space="preserve">Форма текущего контроля по теме: </w:t>
      </w:r>
      <w:r w:rsidRPr="00D35300">
        <w:rPr>
          <w:sz w:val="24"/>
          <w:szCs w:val="24"/>
        </w:rPr>
        <w:t>устный опрос.</w:t>
      </w:r>
    </w:p>
    <w:p w14:paraId="232C3AAF" w14:textId="77777777" w:rsidR="006F035E" w:rsidRPr="00D35300" w:rsidRDefault="006F035E" w:rsidP="006F035E">
      <w:pPr>
        <w:rPr>
          <w:b/>
          <w:sz w:val="24"/>
          <w:szCs w:val="24"/>
        </w:rPr>
      </w:pPr>
      <w:r w:rsidRPr="00D35300">
        <w:rPr>
          <w:b/>
          <w:sz w:val="24"/>
          <w:szCs w:val="24"/>
        </w:rPr>
        <w:t>Вопросы для устного опроса:</w:t>
      </w:r>
    </w:p>
    <w:p w14:paraId="72D402CB" w14:textId="77777777" w:rsidR="006F035E" w:rsidRPr="00D35300" w:rsidRDefault="006F035E" w:rsidP="006F03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r w:rsidRPr="00D35300">
        <w:rPr>
          <w:sz w:val="24"/>
          <w:szCs w:val="24"/>
        </w:rPr>
        <w:t>Учебник: Константинов В.М. Биология для профессий и специальностей технического и естественно-научного профилей, с.141-143.</w:t>
      </w:r>
    </w:p>
    <w:p w14:paraId="620005AD" w14:textId="77777777" w:rsidR="006F035E" w:rsidRPr="00D35300" w:rsidRDefault="006F035E" w:rsidP="00B101C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p>
    <w:p w14:paraId="195AD540" w14:textId="77777777" w:rsidR="0024548B" w:rsidRPr="00D35300" w:rsidRDefault="0024548B" w:rsidP="00B101C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p>
    <w:p w14:paraId="1708159E" w14:textId="77777777" w:rsidR="006F035E" w:rsidRPr="00D35300" w:rsidRDefault="006F035E" w:rsidP="00B101C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b/>
          <w:sz w:val="24"/>
          <w:szCs w:val="24"/>
        </w:rPr>
      </w:pPr>
    </w:p>
    <w:p w14:paraId="4CB3C50D" w14:textId="52A97DBB" w:rsidR="0024548B" w:rsidRPr="00D35300" w:rsidRDefault="00646A92" w:rsidP="00B101C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b/>
          <w:sz w:val="24"/>
          <w:szCs w:val="24"/>
        </w:rPr>
      </w:pPr>
      <w:r w:rsidRPr="00D35300">
        <w:rPr>
          <w:b/>
          <w:sz w:val="24"/>
          <w:szCs w:val="24"/>
        </w:rPr>
        <w:t>Задание №26</w:t>
      </w:r>
    </w:p>
    <w:p w14:paraId="0C91CC34" w14:textId="77777777" w:rsidR="0024548B" w:rsidRPr="00D35300" w:rsidRDefault="0024548B" w:rsidP="0024548B">
      <w:pPr>
        <w:jc w:val="center"/>
        <w:rPr>
          <w:b/>
          <w:sz w:val="26"/>
          <w:szCs w:val="26"/>
        </w:rPr>
      </w:pPr>
      <w:r w:rsidRPr="00D35300">
        <w:rPr>
          <w:b/>
          <w:sz w:val="26"/>
          <w:szCs w:val="26"/>
        </w:rPr>
        <w:t>Тест по теме «Селекция»</w:t>
      </w:r>
    </w:p>
    <w:p w14:paraId="5053B078" w14:textId="11DEC377" w:rsidR="0024548B" w:rsidRPr="00D35300" w:rsidRDefault="0024548B" w:rsidP="0024548B">
      <w:pPr>
        <w:rPr>
          <w:b/>
          <w:sz w:val="18"/>
          <w:szCs w:val="18"/>
        </w:rPr>
      </w:pPr>
      <w:r w:rsidRPr="00D35300">
        <w:rPr>
          <w:b/>
          <w:sz w:val="18"/>
          <w:szCs w:val="18"/>
        </w:rPr>
        <w:t xml:space="preserve">  Тест  1-2  уровня                                                                                                                                       </w:t>
      </w:r>
    </w:p>
    <w:p w14:paraId="35A5D3AC" w14:textId="4D01010E" w:rsidR="0024548B" w:rsidRPr="00D35300" w:rsidRDefault="0024548B" w:rsidP="0024548B">
      <w:pPr>
        <w:rPr>
          <w:b/>
          <w:sz w:val="18"/>
          <w:szCs w:val="18"/>
        </w:rPr>
      </w:pPr>
      <w:r w:rsidRPr="00D35300">
        <w:rPr>
          <w:b/>
          <w:sz w:val="18"/>
          <w:szCs w:val="18"/>
        </w:rPr>
        <w:t xml:space="preserve">  Тип контроля: текущий                                                                                                                             </w:t>
      </w:r>
    </w:p>
    <w:p w14:paraId="35B62C6D" w14:textId="4DD2DAE5" w:rsidR="0024548B" w:rsidRPr="00D35300" w:rsidRDefault="0024548B" w:rsidP="0024548B">
      <w:pPr>
        <w:rPr>
          <w:b/>
          <w:sz w:val="18"/>
          <w:szCs w:val="18"/>
        </w:rPr>
      </w:pPr>
      <w:r w:rsidRPr="00D35300">
        <w:rPr>
          <w:b/>
          <w:sz w:val="18"/>
          <w:szCs w:val="18"/>
        </w:rPr>
        <w:t xml:space="preserve">  Время выполнения:  15  мин                                                                                                                                                                                                                                                  </w:t>
      </w:r>
    </w:p>
    <w:p w14:paraId="28D31B41" w14:textId="1ED15C5D" w:rsidR="0024548B" w:rsidRPr="00D35300" w:rsidRDefault="0024548B" w:rsidP="0024548B">
      <w:pPr>
        <w:rPr>
          <w:b/>
          <w:sz w:val="18"/>
          <w:szCs w:val="18"/>
        </w:rPr>
      </w:pPr>
      <w:r w:rsidRPr="00D35300">
        <w:rPr>
          <w:b/>
          <w:sz w:val="18"/>
          <w:szCs w:val="18"/>
        </w:rPr>
        <w:t xml:space="preserve">                                                                                                                                                                                 </w:t>
      </w:r>
    </w:p>
    <w:p w14:paraId="45C9554B" w14:textId="77777777" w:rsidR="0024548B" w:rsidRPr="00D35300" w:rsidRDefault="0024548B" w:rsidP="0024548B">
      <w:pPr>
        <w:tabs>
          <w:tab w:val="left" w:pos="6930"/>
        </w:tabs>
        <w:jc w:val="center"/>
        <w:rPr>
          <w:b/>
          <w:sz w:val="24"/>
          <w:szCs w:val="24"/>
        </w:rPr>
      </w:pPr>
      <w:r w:rsidRPr="00D35300">
        <w:rPr>
          <w:b/>
          <w:sz w:val="24"/>
          <w:szCs w:val="24"/>
        </w:rPr>
        <w:t>Вариант - 1</w:t>
      </w:r>
    </w:p>
    <w:tbl>
      <w:tblPr>
        <w:tblStyle w:val="af"/>
        <w:tblW w:w="0" w:type="auto"/>
        <w:tblLook w:val="04A0" w:firstRow="1" w:lastRow="0" w:firstColumn="1" w:lastColumn="0" w:noHBand="0" w:noVBand="1"/>
      </w:tblPr>
      <w:tblGrid>
        <w:gridCol w:w="854"/>
        <w:gridCol w:w="8516"/>
        <w:gridCol w:w="1086"/>
      </w:tblGrid>
      <w:tr w:rsidR="00D35300" w:rsidRPr="00D35300" w14:paraId="1C98F7E7" w14:textId="77777777" w:rsidTr="0024548B">
        <w:tc>
          <w:tcPr>
            <w:tcW w:w="8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D9FF6D" w14:textId="77777777" w:rsidR="0024548B" w:rsidRPr="00D35300" w:rsidRDefault="0024548B" w:rsidP="0024548B">
            <w:pPr>
              <w:jc w:val="center"/>
              <w:rPr>
                <w:b/>
              </w:rPr>
            </w:pPr>
            <w:r w:rsidRPr="00D35300">
              <w:rPr>
                <w:b/>
              </w:rPr>
              <w:t>№ п/п</w:t>
            </w:r>
          </w:p>
        </w:tc>
        <w:tc>
          <w:tcPr>
            <w:tcW w:w="86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28E8FD" w14:textId="77777777" w:rsidR="0024548B" w:rsidRPr="00D35300" w:rsidRDefault="0024548B" w:rsidP="0024548B">
            <w:pPr>
              <w:jc w:val="center"/>
              <w:rPr>
                <w:b/>
              </w:rPr>
            </w:pPr>
            <w:r w:rsidRPr="00D35300">
              <w:rPr>
                <w:b/>
              </w:rPr>
              <w:t>Задание</w:t>
            </w:r>
          </w:p>
        </w:tc>
        <w:tc>
          <w:tcPr>
            <w:tcW w:w="1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7F1D6E" w14:textId="77777777" w:rsidR="0024548B" w:rsidRPr="00D35300" w:rsidRDefault="0024548B" w:rsidP="0024548B">
            <w:pPr>
              <w:jc w:val="center"/>
              <w:rPr>
                <w:b/>
              </w:rPr>
            </w:pPr>
            <w:r w:rsidRPr="00D35300">
              <w:rPr>
                <w:b/>
              </w:rPr>
              <w:t>Балл</w:t>
            </w:r>
          </w:p>
        </w:tc>
      </w:tr>
      <w:tr w:rsidR="00D35300" w:rsidRPr="00D35300" w14:paraId="4A6880C5" w14:textId="77777777" w:rsidTr="0024548B">
        <w:tc>
          <w:tcPr>
            <w:tcW w:w="8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6B24F9" w14:textId="77777777" w:rsidR="0024548B" w:rsidRPr="00D35300" w:rsidRDefault="0024548B" w:rsidP="0024548B">
            <w:pPr>
              <w:jc w:val="center"/>
              <w:rPr>
                <w:b/>
              </w:rPr>
            </w:pPr>
            <w:r w:rsidRPr="00D35300">
              <w:rPr>
                <w:b/>
              </w:rPr>
              <w:t>1</w:t>
            </w:r>
          </w:p>
        </w:tc>
        <w:tc>
          <w:tcPr>
            <w:tcW w:w="86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7625F2" w14:textId="77777777" w:rsidR="0024548B" w:rsidRPr="00D35300" w:rsidRDefault="0024548B" w:rsidP="0024548B">
            <w:pPr>
              <w:jc w:val="both"/>
              <w:rPr>
                <w:b/>
                <w:sz w:val="20"/>
                <w:szCs w:val="20"/>
              </w:rPr>
            </w:pPr>
            <w:r w:rsidRPr="00D35300">
              <w:rPr>
                <w:b/>
                <w:sz w:val="20"/>
                <w:szCs w:val="20"/>
              </w:rPr>
              <w:t>Селекция – процесс …</w:t>
            </w:r>
          </w:p>
          <w:p w14:paraId="3F9A8550" w14:textId="77777777" w:rsidR="0024548B" w:rsidRPr="00D35300" w:rsidRDefault="0024548B" w:rsidP="0024548B">
            <w:pPr>
              <w:jc w:val="both"/>
              <w:rPr>
                <w:sz w:val="20"/>
                <w:szCs w:val="20"/>
              </w:rPr>
            </w:pPr>
            <w:r w:rsidRPr="00D35300">
              <w:rPr>
                <w:sz w:val="20"/>
                <w:szCs w:val="20"/>
              </w:rPr>
              <w:t xml:space="preserve">А) одомашнивания животных  </w:t>
            </w:r>
          </w:p>
          <w:p w14:paraId="25F92415" w14:textId="77777777" w:rsidR="0024548B" w:rsidRPr="00D35300" w:rsidRDefault="0024548B" w:rsidP="0024548B">
            <w:pPr>
              <w:jc w:val="both"/>
              <w:rPr>
                <w:sz w:val="20"/>
                <w:szCs w:val="20"/>
              </w:rPr>
            </w:pPr>
            <w:r w:rsidRPr="00D35300">
              <w:rPr>
                <w:sz w:val="20"/>
                <w:szCs w:val="20"/>
              </w:rPr>
              <w:t xml:space="preserve">Б) изменения живых организмов человеком для своих потребностей </w:t>
            </w:r>
          </w:p>
          <w:p w14:paraId="61EA012F" w14:textId="77777777" w:rsidR="0024548B" w:rsidRPr="00D35300" w:rsidRDefault="0024548B" w:rsidP="0024548B">
            <w:pPr>
              <w:jc w:val="both"/>
              <w:rPr>
                <w:sz w:val="20"/>
                <w:szCs w:val="20"/>
              </w:rPr>
            </w:pPr>
            <w:r w:rsidRPr="00D35300">
              <w:rPr>
                <w:sz w:val="20"/>
                <w:szCs w:val="20"/>
              </w:rPr>
              <w:t>В) изучения многообразия и происхождения культурных растений</w:t>
            </w:r>
          </w:p>
        </w:tc>
        <w:tc>
          <w:tcPr>
            <w:tcW w:w="1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3C53D2" w14:textId="77777777" w:rsidR="0024548B" w:rsidRPr="00D35300" w:rsidRDefault="0024548B" w:rsidP="0024548B">
            <w:pPr>
              <w:jc w:val="center"/>
              <w:rPr>
                <w:b/>
              </w:rPr>
            </w:pPr>
            <w:r w:rsidRPr="00D35300">
              <w:rPr>
                <w:b/>
              </w:rPr>
              <w:t>1</w:t>
            </w:r>
          </w:p>
        </w:tc>
      </w:tr>
      <w:tr w:rsidR="00D35300" w:rsidRPr="00D35300" w14:paraId="16DB3C3A" w14:textId="77777777" w:rsidTr="0024548B">
        <w:tc>
          <w:tcPr>
            <w:tcW w:w="8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20EB79" w14:textId="77777777" w:rsidR="0024548B" w:rsidRPr="00D35300" w:rsidRDefault="0024548B" w:rsidP="0024548B">
            <w:pPr>
              <w:jc w:val="center"/>
              <w:rPr>
                <w:b/>
              </w:rPr>
            </w:pPr>
            <w:r w:rsidRPr="00D35300">
              <w:rPr>
                <w:b/>
              </w:rPr>
              <w:t>2</w:t>
            </w:r>
          </w:p>
        </w:tc>
        <w:tc>
          <w:tcPr>
            <w:tcW w:w="86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F635A1" w14:textId="77777777" w:rsidR="0024548B" w:rsidRPr="00D35300" w:rsidRDefault="0024548B" w:rsidP="0024548B">
            <w:pPr>
              <w:jc w:val="both"/>
              <w:rPr>
                <w:b/>
                <w:sz w:val="20"/>
                <w:szCs w:val="20"/>
              </w:rPr>
            </w:pPr>
            <w:r w:rsidRPr="00D35300">
              <w:rPr>
                <w:b/>
                <w:sz w:val="20"/>
                <w:szCs w:val="20"/>
              </w:rPr>
              <w:t>Ген – это …</w:t>
            </w:r>
          </w:p>
          <w:p w14:paraId="1B7455EE" w14:textId="77777777" w:rsidR="0024548B" w:rsidRPr="00D35300" w:rsidRDefault="0024548B" w:rsidP="0024548B">
            <w:pPr>
              <w:jc w:val="both"/>
              <w:rPr>
                <w:sz w:val="20"/>
                <w:szCs w:val="20"/>
              </w:rPr>
            </w:pPr>
            <w:r w:rsidRPr="00D35300">
              <w:rPr>
                <w:sz w:val="20"/>
                <w:szCs w:val="20"/>
              </w:rPr>
              <w:t>А) мономер белковой молекулы                             В) участок молекулы ДНК</w:t>
            </w:r>
          </w:p>
          <w:p w14:paraId="59114947" w14:textId="77777777" w:rsidR="0024548B" w:rsidRPr="00D35300" w:rsidRDefault="0024548B" w:rsidP="0024548B">
            <w:pPr>
              <w:jc w:val="both"/>
              <w:rPr>
                <w:sz w:val="20"/>
                <w:szCs w:val="20"/>
              </w:rPr>
            </w:pPr>
            <w:r w:rsidRPr="00D35300">
              <w:rPr>
                <w:sz w:val="20"/>
                <w:szCs w:val="20"/>
              </w:rPr>
              <w:t>Б) материал для эволюционных процессов</w:t>
            </w:r>
          </w:p>
        </w:tc>
        <w:tc>
          <w:tcPr>
            <w:tcW w:w="1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34FD04" w14:textId="77777777" w:rsidR="0024548B" w:rsidRPr="00D35300" w:rsidRDefault="0024548B" w:rsidP="0024548B">
            <w:pPr>
              <w:jc w:val="center"/>
              <w:rPr>
                <w:b/>
              </w:rPr>
            </w:pPr>
            <w:r w:rsidRPr="00D35300">
              <w:rPr>
                <w:b/>
              </w:rPr>
              <w:t>1</w:t>
            </w:r>
          </w:p>
        </w:tc>
      </w:tr>
      <w:tr w:rsidR="00D35300" w:rsidRPr="00D35300" w14:paraId="1C55A0D7" w14:textId="77777777" w:rsidTr="0024548B">
        <w:tc>
          <w:tcPr>
            <w:tcW w:w="8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A23244" w14:textId="77777777" w:rsidR="0024548B" w:rsidRPr="00D35300" w:rsidRDefault="0024548B" w:rsidP="0024548B">
            <w:pPr>
              <w:jc w:val="center"/>
              <w:rPr>
                <w:b/>
              </w:rPr>
            </w:pPr>
            <w:r w:rsidRPr="00D35300">
              <w:rPr>
                <w:b/>
              </w:rPr>
              <w:t>3</w:t>
            </w:r>
          </w:p>
        </w:tc>
        <w:tc>
          <w:tcPr>
            <w:tcW w:w="86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6F598F" w14:textId="77777777" w:rsidR="0024548B" w:rsidRPr="00D35300" w:rsidRDefault="0024548B" w:rsidP="0024548B">
            <w:pPr>
              <w:jc w:val="both"/>
              <w:rPr>
                <w:b/>
                <w:sz w:val="20"/>
                <w:szCs w:val="20"/>
              </w:rPr>
            </w:pPr>
            <w:r w:rsidRPr="00D35300">
              <w:rPr>
                <w:b/>
                <w:sz w:val="20"/>
                <w:szCs w:val="20"/>
              </w:rPr>
              <w:t>Хромосомы …</w:t>
            </w:r>
          </w:p>
          <w:p w14:paraId="3ACB8A5B" w14:textId="77777777" w:rsidR="0024548B" w:rsidRPr="00D35300" w:rsidRDefault="0024548B" w:rsidP="0024548B">
            <w:pPr>
              <w:jc w:val="both"/>
              <w:rPr>
                <w:sz w:val="20"/>
                <w:szCs w:val="20"/>
              </w:rPr>
            </w:pPr>
            <w:r w:rsidRPr="00D35300">
              <w:rPr>
                <w:sz w:val="20"/>
                <w:szCs w:val="20"/>
              </w:rPr>
              <w:t>А) видны в неделящейся клетке</w:t>
            </w:r>
          </w:p>
          <w:p w14:paraId="2D87A2DF" w14:textId="77777777" w:rsidR="0024548B" w:rsidRPr="00D35300" w:rsidRDefault="0024548B" w:rsidP="0024548B">
            <w:pPr>
              <w:jc w:val="both"/>
              <w:rPr>
                <w:sz w:val="20"/>
                <w:szCs w:val="20"/>
              </w:rPr>
            </w:pPr>
            <w:r w:rsidRPr="00D35300">
              <w:rPr>
                <w:sz w:val="20"/>
                <w:szCs w:val="20"/>
              </w:rPr>
              <w:t>Б) содержатся только в соматических клетках</w:t>
            </w:r>
          </w:p>
          <w:p w14:paraId="4780085F" w14:textId="77777777" w:rsidR="0024548B" w:rsidRPr="00D35300" w:rsidRDefault="0024548B" w:rsidP="0024548B">
            <w:pPr>
              <w:jc w:val="both"/>
              <w:rPr>
                <w:sz w:val="20"/>
                <w:szCs w:val="20"/>
              </w:rPr>
            </w:pPr>
            <w:r w:rsidRPr="00D35300">
              <w:rPr>
                <w:sz w:val="20"/>
                <w:szCs w:val="20"/>
              </w:rPr>
              <w:t>В) являются структурным элементом ядра, в котором заключена вся наследственная информация</w:t>
            </w:r>
          </w:p>
        </w:tc>
        <w:tc>
          <w:tcPr>
            <w:tcW w:w="1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CE09AB" w14:textId="77777777" w:rsidR="0024548B" w:rsidRPr="00D35300" w:rsidRDefault="0024548B" w:rsidP="0024548B">
            <w:pPr>
              <w:jc w:val="center"/>
              <w:rPr>
                <w:b/>
              </w:rPr>
            </w:pPr>
            <w:r w:rsidRPr="00D35300">
              <w:rPr>
                <w:b/>
              </w:rPr>
              <w:t>1</w:t>
            </w:r>
          </w:p>
        </w:tc>
      </w:tr>
      <w:tr w:rsidR="00D35300" w:rsidRPr="00D35300" w14:paraId="7DF8B956" w14:textId="77777777" w:rsidTr="0024548B">
        <w:tc>
          <w:tcPr>
            <w:tcW w:w="8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082908" w14:textId="77777777" w:rsidR="0024548B" w:rsidRPr="00D35300" w:rsidRDefault="0024548B" w:rsidP="0024548B">
            <w:pPr>
              <w:jc w:val="center"/>
              <w:rPr>
                <w:b/>
              </w:rPr>
            </w:pPr>
            <w:r w:rsidRPr="00D35300">
              <w:rPr>
                <w:b/>
              </w:rPr>
              <w:t>4</w:t>
            </w:r>
          </w:p>
        </w:tc>
        <w:tc>
          <w:tcPr>
            <w:tcW w:w="86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1AD1FB" w14:textId="77777777" w:rsidR="0024548B" w:rsidRPr="00D35300" w:rsidRDefault="0024548B" w:rsidP="0024548B">
            <w:pPr>
              <w:jc w:val="both"/>
              <w:rPr>
                <w:b/>
                <w:sz w:val="20"/>
                <w:szCs w:val="20"/>
              </w:rPr>
            </w:pPr>
            <w:r w:rsidRPr="00D35300">
              <w:rPr>
                <w:b/>
                <w:sz w:val="20"/>
                <w:szCs w:val="20"/>
              </w:rPr>
              <w:t>Центром происхождения культурных растений Н.И. Вавилов считал района, где:</w:t>
            </w:r>
          </w:p>
          <w:p w14:paraId="1FF634E5" w14:textId="77777777" w:rsidR="0024548B" w:rsidRPr="00D35300" w:rsidRDefault="0024548B" w:rsidP="0024548B">
            <w:pPr>
              <w:jc w:val="both"/>
              <w:rPr>
                <w:sz w:val="20"/>
                <w:szCs w:val="20"/>
              </w:rPr>
            </w:pPr>
            <w:r w:rsidRPr="00D35300">
              <w:rPr>
                <w:sz w:val="20"/>
                <w:szCs w:val="20"/>
              </w:rPr>
              <w:t>А) обнаружено наибольшее генетическое разнообразие по данному виду растений</w:t>
            </w:r>
          </w:p>
          <w:p w14:paraId="4357FD33" w14:textId="77777777" w:rsidR="0024548B" w:rsidRPr="00D35300" w:rsidRDefault="0024548B" w:rsidP="0024548B">
            <w:pPr>
              <w:jc w:val="both"/>
              <w:rPr>
                <w:sz w:val="20"/>
                <w:szCs w:val="20"/>
              </w:rPr>
            </w:pPr>
            <w:r w:rsidRPr="00D35300">
              <w:rPr>
                <w:sz w:val="20"/>
                <w:szCs w:val="20"/>
              </w:rPr>
              <w:t>Б) обнаружена наибольшая плотность произрастания данного вида</w:t>
            </w:r>
          </w:p>
          <w:p w14:paraId="219964BF" w14:textId="77777777" w:rsidR="0024548B" w:rsidRPr="00D35300" w:rsidRDefault="0024548B" w:rsidP="0024548B">
            <w:pPr>
              <w:jc w:val="both"/>
              <w:rPr>
                <w:sz w:val="20"/>
                <w:szCs w:val="20"/>
              </w:rPr>
            </w:pPr>
            <w:r w:rsidRPr="00D35300">
              <w:rPr>
                <w:sz w:val="20"/>
                <w:szCs w:val="20"/>
              </w:rPr>
              <w:t>В) впервые выращен данный вид растений человеком</w:t>
            </w:r>
          </w:p>
          <w:p w14:paraId="14BAB75A" w14:textId="77777777" w:rsidR="0024548B" w:rsidRPr="00D35300" w:rsidRDefault="0024548B" w:rsidP="0024548B">
            <w:pPr>
              <w:jc w:val="both"/>
              <w:rPr>
                <w:b/>
                <w:sz w:val="20"/>
                <w:szCs w:val="20"/>
              </w:rPr>
            </w:pPr>
            <w:r w:rsidRPr="00D35300">
              <w:rPr>
                <w:sz w:val="20"/>
                <w:szCs w:val="20"/>
              </w:rPr>
              <w:t>Г) ни один ответ не верен</w:t>
            </w:r>
          </w:p>
        </w:tc>
        <w:tc>
          <w:tcPr>
            <w:tcW w:w="1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18A181" w14:textId="77777777" w:rsidR="0024548B" w:rsidRPr="00D35300" w:rsidRDefault="0024548B" w:rsidP="0024548B">
            <w:pPr>
              <w:jc w:val="center"/>
              <w:rPr>
                <w:b/>
              </w:rPr>
            </w:pPr>
            <w:r w:rsidRPr="00D35300">
              <w:rPr>
                <w:b/>
              </w:rPr>
              <w:t>1</w:t>
            </w:r>
          </w:p>
        </w:tc>
      </w:tr>
      <w:tr w:rsidR="00D35300" w:rsidRPr="00D35300" w14:paraId="29E2A8F0" w14:textId="77777777" w:rsidTr="0024548B">
        <w:tc>
          <w:tcPr>
            <w:tcW w:w="8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EB1286" w14:textId="77777777" w:rsidR="0024548B" w:rsidRPr="00D35300" w:rsidRDefault="0024548B" w:rsidP="0024548B">
            <w:pPr>
              <w:jc w:val="center"/>
              <w:rPr>
                <w:b/>
              </w:rPr>
            </w:pPr>
            <w:r w:rsidRPr="00D35300">
              <w:rPr>
                <w:b/>
              </w:rPr>
              <w:t>5</w:t>
            </w:r>
          </w:p>
        </w:tc>
        <w:tc>
          <w:tcPr>
            <w:tcW w:w="86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32894D" w14:textId="77777777" w:rsidR="0024548B" w:rsidRPr="00D35300" w:rsidRDefault="0024548B" w:rsidP="0024548B">
            <w:pPr>
              <w:jc w:val="both"/>
              <w:rPr>
                <w:b/>
                <w:sz w:val="20"/>
                <w:szCs w:val="20"/>
              </w:rPr>
            </w:pPr>
            <w:r w:rsidRPr="00D35300">
              <w:rPr>
                <w:b/>
                <w:sz w:val="20"/>
                <w:szCs w:val="20"/>
              </w:rPr>
              <w:t>Близкородственное скрещивание применяют с целью:</w:t>
            </w:r>
          </w:p>
          <w:p w14:paraId="5FCA3B05" w14:textId="77777777" w:rsidR="0024548B" w:rsidRPr="00D35300" w:rsidRDefault="0024548B" w:rsidP="0024548B">
            <w:pPr>
              <w:jc w:val="both"/>
              <w:rPr>
                <w:sz w:val="20"/>
                <w:szCs w:val="20"/>
              </w:rPr>
            </w:pPr>
            <w:r w:rsidRPr="00D35300">
              <w:rPr>
                <w:sz w:val="20"/>
                <w:szCs w:val="20"/>
              </w:rPr>
              <w:t>А) усиления гомозиготности признака                  В) усиления жизненной силы</w:t>
            </w:r>
          </w:p>
          <w:p w14:paraId="6C4705CE" w14:textId="77777777" w:rsidR="0024548B" w:rsidRPr="00D35300" w:rsidRDefault="0024548B" w:rsidP="0024548B">
            <w:pPr>
              <w:jc w:val="both"/>
              <w:rPr>
                <w:b/>
                <w:sz w:val="20"/>
                <w:szCs w:val="20"/>
              </w:rPr>
            </w:pPr>
            <w:r w:rsidRPr="00D35300">
              <w:rPr>
                <w:sz w:val="20"/>
                <w:szCs w:val="20"/>
              </w:rPr>
              <w:t>Б) получения полиплоидных организмов              Г) ни один ответ не верен</w:t>
            </w:r>
          </w:p>
        </w:tc>
        <w:tc>
          <w:tcPr>
            <w:tcW w:w="1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B6AB9D" w14:textId="77777777" w:rsidR="0024548B" w:rsidRPr="00D35300" w:rsidRDefault="0024548B" w:rsidP="0024548B">
            <w:pPr>
              <w:jc w:val="center"/>
              <w:rPr>
                <w:b/>
              </w:rPr>
            </w:pPr>
            <w:r w:rsidRPr="00D35300">
              <w:rPr>
                <w:b/>
              </w:rPr>
              <w:t>1</w:t>
            </w:r>
          </w:p>
        </w:tc>
      </w:tr>
      <w:tr w:rsidR="00D35300" w:rsidRPr="00D35300" w14:paraId="2249BB69" w14:textId="77777777" w:rsidTr="0024548B">
        <w:tc>
          <w:tcPr>
            <w:tcW w:w="8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77BF40" w14:textId="77777777" w:rsidR="0024548B" w:rsidRPr="00D35300" w:rsidRDefault="0024548B" w:rsidP="0024548B">
            <w:pPr>
              <w:jc w:val="center"/>
              <w:rPr>
                <w:b/>
              </w:rPr>
            </w:pPr>
            <w:r w:rsidRPr="00D35300">
              <w:rPr>
                <w:b/>
              </w:rPr>
              <w:t>6</w:t>
            </w:r>
          </w:p>
        </w:tc>
        <w:tc>
          <w:tcPr>
            <w:tcW w:w="86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F0DFB4" w14:textId="77777777" w:rsidR="0024548B" w:rsidRPr="00D35300" w:rsidRDefault="0024548B" w:rsidP="0024548B">
            <w:pPr>
              <w:rPr>
                <w:sz w:val="20"/>
                <w:szCs w:val="20"/>
                <w:shd w:val="clear" w:color="auto" w:fill="FFFFFF"/>
              </w:rPr>
            </w:pPr>
            <w:r w:rsidRPr="00D35300">
              <w:rPr>
                <w:rStyle w:val="apple-converted-space"/>
                <w:rFonts w:ascii="Arial" w:hAnsi="Arial" w:cs="Arial"/>
                <w:sz w:val="20"/>
                <w:szCs w:val="20"/>
                <w:shd w:val="clear" w:color="auto" w:fill="FFFFFF"/>
              </w:rPr>
              <w:t> </w:t>
            </w:r>
            <w:r w:rsidRPr="00D35300">
              <w:rPr>
                <w:b/>
                <w:sz w:val="20"/>
                <w:szCs w:val="20"/>
                <w:shd w:val="clear" w:color="auto" w:fill="FFFFFF"/>
              </w:rPr>
              <w:t>В селекции на делящуюся клетку воздействуют ядами, разрушают веретено деления и удвоившиеся хромосомы не расходятся к полюсам клетки. Это методы получения</w:t>
            </w:r>
            <w:r w:rsidRPr="00D35300">
              <w:rPr>
                <w:rStyle w:val="apple-converted-space"/>
                <w:sz w:val="20"/>
                <w:szCs w:val="20"/>
                <w:shd w:val="clear" w:color="auto" w:fill="FFFFFF"/>
              </w:rPr>
              <w:t> </w:t>
            </w:r>
            <w:r w:rsidRPr="00D35300">
              <w:rPr>
                <w:sz w:val="20"/>
                <w:szCs w:val="20"/>
              </w:rPr>
              <w:br/>
            </w:r>
            <w:r w:rsidRPr="00D35300">
              <w:rPr>
                <w:sz w:val="20"/>
                <w:szCs w:val="20"/>
                <w:shd w:val="clear" w:color="auto" w:fill="FFFFFF"/>
              </w:rPr>
              <w:t>А) полиплоидов                                                        В) гетерозиса</w:t>
            </w:r>
          </w:p>
          <w:p w14:paraId="7EC2D421" w14:textId="77777777" w:rsidR="0024548B" w:rsidRPr="00D35300" w:rsidRDefault="0024548B" w:rsidP="0024548B">
            <w:pPr>
              <w:rPr>
                <w:b/>
                <w:sz w:val="20"/>
                <w:szCs w:val="20"/>
              </w:rPr>
            </w:pPr>
            <w:r w:rsidRPr="00D35300">
              <w:rPr>
                <w:sz w:val="20"/>
                <w:szCs w:val="20"/>
                <w:shd w:val="clear" w:color="auto" w:fill="FFFFFF"/>
              </w:rPr>
              <w:t>Б) экспериментального мутагенеза                         Г) отдаленных гибридов</w:t>
            </w:r>
            <w:r w:rsidRPr="00D35300">
              <w:rPr>
                <w:rStyle w:val="apple-converted-space"/>
                <w:sz w:val="20"/>
                <w:szCs w:val="20"/>
                <w:shd w:val="clear" w:color="auto" w:fill="FFFFFF"/>
              </w:rPr>
              <w:t> </w:t>
            </w:r>
          </w:p>
        </w:tc>
        <w:tc>
          <w:tcPr>
            <w:tcW w:w="1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50EABB" w14:textId="77777777" w:rsidR="0024548B" w:rsidRPr="00D35300" w:rsidRDefault="0024548B" w:rsidP="0024548B">
            <w:pPr>
              <w:jc w:val="center"/>
              <w:rPr>
                <w:b/>
              </w:rPr>
            </w:pPr>
            <w:r w:rsidRPr="00D35300">
              <w:rPr>
                <w:b/>
              </w:rPr>
              <w:t>1</w:t>
            </w:r>
          </w:p>
        </w:tc>
      </w:tr>
      <w:tr w:rsidR="00D35300" w:rsidRPr="00D35300" w14:paraId="428D99EC" w14:textId="77777777" w:rsidTr="0024548B">
        <w:tc>
          <w:tcPr>
            <w:tcW w:w="8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A77CD2" w14:textId="77777777" w:rsidR="0024548B" w:rsidRPr="00D35300" w:rsidRDefault="0024548B" w:rsidP="0024548B">
            <w:pPr>
              <w:jc w:val="center"/>
              <w:rPr>
                <w:b/>
              </w:rPr>
            </w:pPr>
            <w:r w:rsidRPr="00D35300">
              <w:rPr>
                <w:b/>
              </w:rPr>
              <w:t>7</w:t>
            </w:r>
          </w:p>
        </w:tc>
        <w:tc>
          <w:tcPr>
            <w:tcW w:w="86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6C3752" w14:textId="77777777" w:rsidR="0024548B" w:rsidRPr="00D35300" w:rsidRDefault="0024548B" w:rsidP="0024548B">
            <w:pPr>
              <w:rPr>
                <w:b/>
                <w:sz w:val="20"/>
                <w:szCs w:val="20"/>
              </w:rPr>
            </w:pPr>
            <w:r w:rsidRPr="00D35300">
              <w:rPr>
                <w:b/>
                <w:sz w:val="20"/>
                <w:szCs w:val="20"/>
                <w:shd w:val="clear" w:color="auto" w:fill="FFFFFF"/>
              </w:rPr>
              <w:t>Искусственный отбор в отличие от естественного</w:t>
            </w:r>
            <w:r w:rsidRPr="00D35300">
              <w:rPr>
                <w:rStyle w:val="apple-converted-space"/>
                <w:b/>
                <w:sz w:val="20"/>
                <w:szCs w:val="20"/>
                <w:shd w:val="clear" w:color="auto" w:fill="FFFFFF"/>
              </w:rPr>
              <w:t> </w:t>
            </w:r>
            <w:r w:rsidRPr="00D35300">
              <w:rPr>
                <w:b/>
                <w:sz w:val="20"/>
                <w:szCs w:val="20"/>
              </w:rPr>
              <w:br/>
            </w:r>
            <w:r w:rsidRPr="00D35300">
              <w:rPr>
                <w:sz w:val="20"/>
                <w:szCs w:val="20"/>
                <w:shd w:val="clear" w:color="auto" w:fill="FFFFFF"/>
              </w:rPr>
              <w:t xml:space="preserve">А) более древний                                  В) сохраняет особей с признаками, полезными для организма                                           </w:t>
            </w:r>
            <w:r w:rsidRPr="00D35300">
              <w:rPr>
                <w:sz w:val="20"/>
                <w:szCs w:val="20"/>
              </w:rPr>
              <w:br/>
            </w:r>
            <w:r w:rsidRPr="00D35300">
              <w:rPr>
                <w:sz w:val="20"/>
                <w:szCs w:val="20"/>
                <w:shd w:val="clear" w:color="auto" w:fill="FFFFFF"/>
              </w:rPr>
              <w:t>Б) проводится человеком</w:t>
            </w:r>
            <w:r w:rsidRPr="00D35300">
              <w:rPr>
                <w:rStyle w:val="apple-converted-space"/>
                <w:sz w:val="20"/>
                <w:szCs w:val="20"/>
                <w:shd w:val="clear" w:color="auto" w:fill="FFFFFF"/>
              </w:rPr>
              <w:t> </w:t>
            </w:r>
            <w:r w:rsidRPr="00D35300">
              <w:rPr>
                <w:sz w:val="20"/>
                <w:szCs w:val="20"/>
                <w:shd w:val="clear" w:color="auto" w:fill="FFFFFF"/>
              </w:rPr>
              <w:t xml:space="preserve">                                        Г) проводится факторами окружающей среды</w:t>
            </w:r>
            <w:r w:rsidRPr="00D35300">
              <w:rPr>
                <w:rStyle w:val="apple-converted-space"/>
                <w:sz w:val="20"/>
                <w:szCs w:val="20"/>
                <w:shd w:val="clear" w:color="auto" w:fill="FFFFFF"/>
              </w:rPr>
              <w:t> </w:t>
            </w:r>
          </w:p>
        </w:tc>
        <w:tc>
          <w:tcPr>
            <w:tcW w:w="1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92ECA6" w14:textId="77777777" w:rsidR="0024548B" w:rsidRPr="00D35300" w:rsidRDefault="0024548B" w:rsidP="0024548B">
            <w:pPr>
              <w:jc w:val="center"/>
              <w:rPr>
                <w:b/>
              </w:rPr>
            </w:pPr>
            <w:r w:rsidRPr="00D35300">
              <w:rPr>
                <w:b/>
              </w:rPr>
              <w:t>1</w:t>
            </w:r>
          </w:p>
        </w:tc>
      </w:tr>
      <w:tr w:rsidR="00D35300" w:rsidRPr="00D35300" w14:paraId="516ED4E7" w14:textId="77777777" w:rsidTr="0024548B">
        <w:tc>
          <w:tcPr>
            <w:tcW w:w="8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56CD79" w14:textId="77777777" w:rsidR="0024548B" w:rsidRPr="00D35300" w:rsidRDefault="0024548B" w:rsidP="0024548B">
            <w:pPr>
              <w:jc w:val="center"/>
              <w:rPr>
                <w:b/>
              </w:rPr>
            </w:pPr>
            <w:r w:rsidRPr="00D35300">
              <w:rPr>
                <w:b/>
              </w:rPr>
              <w:t>8</w:t>
            </w:r>
          </w:p>
        </w:tc>
        <w:tc>
          <w:tcPr>
            <w:tcW w:w="86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157386" w14:textId="77777777" w:rsidR="0024548B" w:rsidRPr="00D35300" w:rsidRDefault="0024548B" w:rsidP="0024548B">
            <w:pPr>
              <w:tabs>
                <w:tab w:val="left" w:pos="284"/>
              </w:tabs>
              <w:rPr>
                <w:b/>
                <w:sz w:val="20"/>
                <w:szCs w:val="20"/>
              </w:rPr>
            </w:pPr>
            <w:r w:rsidRPr="00D35300">
              <w:rPr>
                <w:b/>
                <w:sz w:val="20"/>
                <w:szCs w:val="20"/>
                <w:shd w:val="clear" w:color="auto" w:fill="FFFFFF"/>
              </w:rPr>
              <w:t>Полиплоидия обусловлена</w:t>
            </w:r>
            <w:r w:rsidRPr="00D35300">
              <w:rPr>
                <w:rStyle w:val="apple-converted-space"/>
                <w:sz w:val="20"/>
                <w:szCs w:val="20"/>
                <w:shd w:val="clear" w:color="auto" w:fill="FFFFFF"/>
              </w:rPr>
              <w:t> </w:t>
            </w:r>
            <w:r w:rsidRPr="00D35300">
              <w:rPr>
                <w:sz w:val="20"/>
                <w:szCs w:val="20"/>
              </w:rPr>
              <w:br/>
            </w:r>
            <w:r w:rsidRPr="00D35300">
              <w:rPr>
                <w:sz w:val="20"/>
                <w:szCs w:val="20"/>
                <w:shd w:val="clear" w:color="auto" w:fill="FFFFFF"/>
              </w:rPr>
              <w:t>А) уменьшением числа отдельных хромосом       В)  увеличением числа отдельных хромосом</w:t>
            </w:r>
            <w:r w:rsidRPr="00D35300">
              <w:rPr>
                <w:rStyle w:val="apple-converted-space"/>
                <w:sz w:val="20"/>
                <w:szCs w:val="20"/>
                <w:shd w:val="clear" w:color="auto" w:fill="FFFFFF"/>
              </w:rPr>
              <w:t> </w:t>
            </w:r>
            <w:r w:rsidRPr="00D35300">
              <w:rPr>
                <w:sz w:val="20"/>
                <w:szCs w:val="20"/>
              </w:rPr>
              <w:br/>
            </w:r>
            <w:r w:rsidRPr="00D35300">
              <w:rPr>
                <w:sz w:val="20"/>
                <w:szCs w:val="20"/>
                <w:shd w:val="clear" w:color="auto" w:fill="FFFFFF"/>
              </w:rPr>
              <w:t>Б) кратным уменьшением наборов хромосом       Г) кратным увеличением наборов хромосом</w:t>
            </w:r>
            <w:r w:rsidRPr="00D35300">
              <w:rPr>
                <w:rStyle w:val="apple-converted-space"/>
                <w:sz w:val="20"/>
                <w:szCs w:val="20"/>
                <w:shd w:val="clear" w:color="auto" w:fill="FFFFFF"/>
              </w:rPr>
              <w:t> </w:t>
            </w:r>
          </w:p>
        </w:tc>
        <w:tc>
          <w:tcPr>
            <w:tcW w:w="1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FDA9FB" w14:textId="77777777" w:rsidR="0024548B" w:rsidRPr="00D35300" w:rsidRDefault="0024548B" w:rsidP="0024548B">
            <w:pPr>
              <w:jc w:val="center"/>
              <w:rPr>
                <w:b/>
              </w:rPr>
            </w:pPr>
            <w:r w:rsidRPr="00D35300">
              <w:rPr>
                <w:b/>
              </w:rPr>
              <w:t>1</w:t>
            </w:r>
          </w:p>
        </w:tc>
      </w:tr>
      <w:tr w:rsidR="00D35300" w:rsidRPr="00D35300" w14:paraId="546C6D9E" w14:textId="77777777" w:rsidTr="0024548B">
        <w:tc>
          <w:tcPr>
            <w:tcW w:w="8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EA9024" w14:textId="77777777" w:rsidR="0024548B" w:rsidRPr="00D35300" w:rsidRDefault="0024548B" w:rsidP="0024548B">
            <w:pPr>
              <w:jc w:val="center"/>
              <w:rPr>
                <w:b/>
              </w:rPr>
            </w:pPr>
            <w:r w:rsidRPr="00D35300">
              <w:rPr>
                <w:b/>
              </w:rPr>
              <w:t>9</w:t>
            </w:r>
          </w:p>
        </w:tc>
        <w:tc>
          <w:tcPr>
            <w:tcW w:w="86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A86FF8" w14:textId="77777777" w:rsidR="0024548B" w:rsidRPr="00D35300" w:rsidRDefault="0024548B" w:rsidP="0024548B">
            <w:pPr>
              <w:tabs>
                <w:tab w:val="left" w:pos="284"/>
              </w:tabs>
              <w:rPr>
                <w:b/>
                <w:sz w:val="20"/>
                <w:szCs w:val="20"/>
              </w:rPr>
            </w:pPr>
            <w:r w:rsidRPr="00D35300">
              <w:rPr>
                <w:b/>
                <w:sz w:val="20"/>
                <w:szCs w:val="20"/>
                <w:shd w:val="clear" w:color="auto" w:fill="FFFFFF"/>
              </w:rPr>
              <w:t>Домашние животные в отличие от растений</w:t>
            </w:r>
            <w:r w:rsidRPr="00D35300">
              <w:rPr>
                <w:rStyle w:val="apple-converted-space"/>
                <w:sz w:val="20"/>
                <w:szCs w:val="20"/>
                <w:shd w:val="clear" w:color="auto" w:fill="FFFFFF"/>
              </w:rPr>
              <w:t> </w:t>
            </w:r>
            <w:r w:rsidRPr="00D35300">
              <w:rPr>
                <w:sz w:val="20"/>
                <w:szCs w:val="20"/>
              </w:rPr>
              <w:br/>
            </w:r>
            <w:r w:rsidRPr="00D35300">
              <w:rPr>
                <w:sz w:val="20"/>
                <w:szCs w:val="20"/>
                <w:shd w:val="clear" w:color="auto" w:fill="FFFFFF"/>
              </w:rPr>
              <w:t>А) имеют многочисленное потомство                   В) дольше живут</w:t>
            </w:r>
            <w:r w:rsidRPr="00D35300">
              <w:rPr>
                <w:rStyle w:val="apple-converted-space"/>
                <w:sz w:val="20"/>
                <w:szCs w:val="20"/>
                <w:shd w:val="clear" w:color="auto" w:fill="FFFFFF"/>
              </w:rPr>
              <w:t> </w:t>
            </w:r>
            <w:r w:rsidRPr="00D35300">
              <w:rPr>
                <w:sz w:val="20"/>
                <w:szCs w:val="20"/>
              </w:rPr>
              <w:br/>
            </w:r>
            <w:r w:rsidRPr="00D35300">
              <w:rPr>
                <w:sz w:val="20"/>
                <w:szCs w:val="20"/>
                <w:shd w:val="clear" w:color="auto" w:fill="FFFFFF"/>
              </w:rPr>
              <w:t>Б) размножаются только половым путем              Г) не нуждаются в уходе</w:t>
            </w:r>
            <w:r w:rsidRPr="00D35300">
              <w:rPr>
                <w:rStyle w:val="apple-converted-space"/>
                <w:sz w:val="20"/>
                <w:szCs w:val="20"/>
                <w:shd w:val="clear" w:color="auto" w:fill="FFFFFF"/>
              </w:rPr>
              <w:t> </w:t>
            </w:r>
          </w:p>
        </w:tc>
        <w:tc>
          <w:tcPr>
            <w:tcW w:w="1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DC7474" w14:textId="77777777" w:rsidR="0024548B" w:rsidRPr="00D35300" w:rsidRDefault="0024548B" w:rsidP="0024548B">
            <w:pPr>
              <w:jc w:val="center"/>
              <w:rPr>
                <w:b/>
              </w:rPr>
            </w:pPr>
            <w:r w:rsidRPr="00D35300">
              <w:rPr>
                <w:b/>
              </w:rPr>
              <w:t>1</w:t>
            </w:r>
          </w:p>
        </w:tc>
      </w:tr>
      <w:tr w:rsidR="00D35300" w:rsidRPr="00D35300" w14:paraId="131B8CB8" w14:textId="77777777" w:rsidTr="0024548B">
        <w:tc>
          <w:tcPr>
            <w:tcW w:w="8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B61A64" w14:textId="77777777" w:rsidR="0024548B" w:rsidRPr="00D35300" w:rsidRDefault="0024548B" w:rsidP="0024548B">
            <w:pPr>
              <w:jc w:val="center"/>
              <w:rPr>
                <w:b/>
              </w:rPr>
            </w:pPr>
            <w:r w:rsidRPr="00D35300">
              <w:rPr>
                <w:b/>
              </w:rPr>
              <w:t>10</w:t>
            </w:r>
          </w:p>
        </w:tc>
        <w:tc>
          <w:tcPr>
            <w:tcW w:w="86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1F5FEC" w14:textId="77777777" w:rsidR="0024548B" w:rsidRPr="00D35300" w:rsidRDefault="0024548B" w:rsidP="0024548B">
            <w:pPr>
              <w:tabs>
                <w:tab w:val="left" w:pos="284"/>
              </w:tabs>
              <w:rPr>
                <w:sz w:val="20"/>
                <w:szCs w:val="20"/>
                <w:shd w:val="clear" w:color="auto" w:fill="FFFFFF"/>
              </w:rPr>
            </w:pPr>
            <w:r w:rsidRPr="00D35300">
              <w:rPr>
                <w:b/>
                <w:sz w:val="20"/>
                <w:szCs w:val="20"/>
                <w:shd w:val="clear" w:color="auto" w:fill="FFFFFF"/>
              </w:rPr>
              <w:t>В селекции животных в отличие от селекции растений очень редко используется</w:t>
            </w:r>
            <w:r w:rsidRPr="00D35300">
              <w:rPr>
                <w:rStyle w:val="apple-converted-space"/>
                <w:b/>
                <w:sz w:val="20"/>
                <w:szCs w:val="20"/>
                <w:shd w:val="clear" w:color="auto" w:fill="FFFFFF"/>
              </w:rPr>
              <w:t> </w:t>
            </w:r>
            <w:r w:rsidRPr="00D35300">
              <w:rPr>
                <w:b/>
                <w:sz w:val="20"/>
                <w:szCs w:val="20"/>
              </w:rPr>
              <w:br/>
            </w:r>
            <w:r w:rsidRPr="00D35300">
              <w:rPr>
                <w:sz w:val="20"/>
                <w:szCs w:val="20"/>
                <w:shd w:val="clear" w:color="auto" w:fill="FFFFFF"/>
              </w:rPr>
              <w:t>А) искусственный отбор                                         В) индивидуальный отбор</w:t>
            </w:r>
          </w:p>
          <w:p w14:paraId="4DAFA24C" w14:textId="77777777" w:rsidR="0024548B" w:rsidRPr="00D35300" w:rsidRDefault="0024548B" w:rsidP="0024548B">
            <w:pPr>
              <w:tabs>
                <w:tab w:val="left" w:pos="284"/>
              </w:tabs>
              <w:rPr>
                <w:b/>
                <w:sz w:val="20"/>
                <w:szCs w:val="20"/>
              </w:rPr>
            </w:pPr>
            <w:r w:rsidRPr="00D35300">
              <w:rPr>
                <w:sz w:val="20"/>
                <w:szCs w:val="20"/>
                <w:shd w:val="clear" w:color="auto" w:fill="FFFFFF"/>
              </w:rPr>
              <w:t>Б) получение гетерозиса                                         Г) массовый отбор</w:t>
            </w:r>
            <w:r w:rsidRPr="00D35300">
              <w:rPr>
                <w:rStyle w:val="apple-converted-space"/>
                <w:sz w:val="20"/>
                <w:szCs w:val="20"/>
                <w:shd w:val="clear" w:color="auto" w:fill="FFFFFF"/>
              </w:rPr>
              <w:t> </w:t>
            </w:r>
          </w:p>
        </w:tc>
        <w:tc>
          <w:tcPr>
            <w:tcW w:w="1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F214F9" w14:textId="77777777" w:rsidR="0024548B" w:rsidRPr="00D35300" w:rsidRDefault="0024548B" w:rsidP="0024548B">
            <w:pPr>
              <w:jc w:val="center"/>
              <w:rPr>
                <w:b/>
              </w:rPr>
            </w:pPr>
            <w:r w:rsidRPr="00D35300">
              <w:rPr>
                <w:b/>
              </w:rPr>
              <w:t>1</w:t>
            </w:r>
          </w:p>
        </w:tc>
      </w:tr>
      <w:tr w:rsidR="00D35300" w:rsidRPr="00D35300" w14:paraId="63834C60" w14:textId="77777777" w:rsidTr="0024548B">
        <w:trPr>
          <w:trHeight w:val="739"/>
        </w:trPr>
        <w:tc>
          <w:tcPr>
            <w:tcW w:w="8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F236C7" w14:textId="77777777" w:rsidR="0024548B" w:rsidRPr="00D35300" w:rsidRDefault="0024548B" w:rsidP="0024548B">
            <w:pPr>
              <w:jc w:val="center"/>
              <w:rPr>
                <w:b/>
              </w:rPr>
            </w:pPr>
            <w:r w:rsidRPr="00D35300">
              <w:rPr>
                <w:b/>
              </w:rPr>
              <w:t>11</w:t>
            </w:r>
          </w:p>
        </w:tc>
        <w:tc>
          <w:tcPr>
            <w:tcW w:w="86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2C3228" w14:textId="77777777" w:rsidR="0024548B" w:rsidRPr="00D35300" w:rsidRDefault="0024548B" w:rsidP="0024548B">
            <w:pPr>
              <w:rPr>
                <w:sz w:val="20"/>
                <w:szCs w:val="20"/>
              </w:rPr>
            </w:pPr>
            <w:r w:rsidRPr="00D35300">
              <w:rPr>
                <w:b/>
                <w:sz w:val="20"/>
                <w:szCs w:val="20"/>
                <w:shd w:val="clear" w:color="auto" w:fill="FFFFFF"/>
              </w:rPr>
              <w:t>В селекции растений и животных используется метод</w:t>
            </w:r>
            <w:r w:rsidRPr="00D35300">
              <w:rPr>
                <w:rStyle w:val="apple-converted-space"/>
                <w:sz w:val="20"/>
                <w:szCs w:val="20"/>
                <w:shd w:val="clear" w:color="auto" w:fill="FFFFFF"/>
              </w:rPr>
              <w:t> </w:t>
            </w:r>
            <w:r w:rsidRPr="00D35300">
              <w:rPr>
                <w:sz w:val="20"/>
                <w:szCs w:val="20"/>
              </w:rPr>
              <w:br/>
            </w:r>
            <w:r w:rsidRPr="00D35300">
              <w:rPr>
                <w:sz w:val="20"/>
                <w:szCs w:val="20"/>
                <w:shd w:val="clear" w:color="auto" w:fill="FFFFFF"/>
              </w:rPr>
              <w:t>А) определения качества производителей по потомству  В) гибридизация</w:t>
            </w:r>
            <w:r w:rsidRPr="00D35300">
              <w:rPr>
                <w:rStyle w:val="apple-converted-space"/>
                <w:sz w:val="20"/>
                <w:szCs w:val="20"/>
                <w:shd w:val="clear" w:color="auto" w:fill="FFFFFF"/>
              </w:rPr>
              <w:t> </w:t>
            </w:r>
            <w:r w:rsidRPr="00D35300">
              <w:rPr>
                <w:sz w:val="20"/>
                <w:szCs w:val="20"/>
              </w:rPr>
              <w:br/>
            </w:r>
            <w:r w:rsidRPr="00D35300">
              <w:rPr>
                <w:sz w:val="20"/>
                <w:szCs w:val="20"/>
                <w:shd w:val="clear" w:color="auto" w:fill="FFFFFF"/>
              </w:rPr>
              <w:t>Б) получении полиплоидов                                    Г) самоопыления</w:t>
            </w:r>
          </w:p>
        </w:tc>
        <w:tc>
          <w:tcPr>
            <w:tcW w:w="11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8CF568" w14:textId="77777777" w:rsidR="0024548B" w:rsidRPr="00D35300" w:rsidRDefault="0024548B" w:rsidP="0024548B">
            <w:pPr>
              <w:jc w:val="center"/>
              <w:rPr>
                <w:b/>
              </w:rPr>
            </w:pPr>
            <w:r w:rsidRPr="00D35300">
              <w:rPr>
                <w:b/>
              </w:rPr>
              <w:t>1</w:t>
            </w:r>
          </w:p>
          <w:p w14:paraId="55AF7E8E" w14:textId="77777777" w:rsidR="0024548B" w:rsidRPr="00D35300" w:rsidRDefault="0024548B" w:rsidP="0024548B">
            <w:pPr>
              <w:jc w:val="center"/>
              <w:rPr>
                <w:b/>
              </w:rPr>
            </w:pPr>
          </w:p>
          <w:p w14:paraId="4896FD61" w14:textId="77777777" w:rsidR="0024548B" w:rsidRPr="00D35300" w:rsidRDefault="0024548B" w:rsidP="0024548B">
            <w:pPr>
              <w:rPr>
                <w:b/>
              </w:rPr>
            </w:pPr>
          </w:p>
        </w:tc>
      </w:tr>
      <w:tr w:rsidR="00D35300" w:rsidRPr="00D35300" w14:paraId="54F91F25" w14:textId="77777777" w:rsidTr="0024548B">
        <w:tc>
          <w:tcPr>
            <w:tcW w:w="8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15EC6C" w14:textId="77777777" w:rsidR="0024548B" w:rsidRPr="00D35300" w:rsidRDefault="0024548B" w:rsidP="0024548B">
            <w:pPr>
              <w:jc w:val="center"/>
              <w:rPr>
                <w:b/>
              </w:rPr>
            </w:pPr>
            <w:r w:rsidRPr="00D35300">
              <w:rPr>
                <w:b/>
              </w:rPr>
              <w:t>12</w:t>
            </w:r>
          </w:p>
        </w:tc>
        <w:tc>
          <w:tcPr>
            <w:tcW w:w="86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1BB424" w14:textId="77777777" w:rsidR="0024548B" w:rsidRPr="00D35300" w:rsidRDefault="0024548B" w:rsidP="0024548B">
            <w:pPr>
              <w:tabs>
                <w:tab w:val="left" w:pos="284"/>
              </w:tabs>
              <w:rPr>
                <w:sz w:val="20"/>
                <w:szCs w:val="20"/>
                <w:shd w:val="clear" w:color="auto" w:fill="FFFFFF"/>
              </w:rPr>
            </w:pPr>
            <w:r w:rsidRPr="00D35300">
              <w:rPr>
                <w:b/>
                <w:sz w:val="20"/>
                <w:szCs w:val="20"/>
                <w:shd w:val="clear" w:color="auto" w:fill="FFFFFF"/>
              </w:rPr>
              <w:t>В селекции животных обычно не используется</w:t>
            </w:r>
            <w:r w:rsidRPr="00D35300">
              <w:rPr>
                <w:rStyle w:val="apple-converted-space"/>
                <w:sz w:val="20"/>
                <w:szCs w:val="20"/>
                <w:shd w:val="clear" w:color="auto" w:fill="FFFFFF"/>
              </w:rPr>
              <w:t> </w:t>
            </w:r>
            <w:r w:rsidRPr="00D35300">
              <w:rPr>
                <w:sz w:val="20"/>
                <w:szCs w:val="20"/>
              </w:rPr>
              <w:br/>
            </w:r>
            <w:r w:rsidRPr="00D35300">
              <w:rPr>
                <w:sz w:val="20"/>
                <w:szCs w:val="20"/>
                <w:shd w:val="clear" w:color="auto" w:fill="FFFFFF"/>
              </w:rPr>
              <w:t>А) гибридизация                                                     В) массовый отбор</w:t>
            </w:r>
          </w:p>
          <w:p w14:paraId="0CDA98CE" w14:textId="77777777" w:rsidR="0024548B" w:rsidRPr="00D35300" w:rsidRDefault="0024548B" w:rsidP="0024548B">
            <w:pPr>
              <w:tabs>
                <w:tab w:val="left" w:pos="284"/>
              </w:tabs>
              <w:rPr>
                <w:b/>
                <w:sz w:val="20"/>
                <w:szCs w:val="20"/>
              </w:rPr>
            </w:pPr>
            <w:r w:rsidRPr="00D35300">
              <w:rPr>
                <w:sz w:val="20"/>
                <w:szCs w:val="20"/>
                <w:shd w:val="clear" w:color="auto" w:fill="FFFFFF"/>
              </w:rPr>
              <w:t>Б) индивидуальный отбор                                      Г) получение полиплоидов</w:t>
            </w:r>
            <w:r w:rsidRPr="00D35300">
              <w:rPr>
                <w:rStyle w:val="apple-converted-space"/>
                <w:sz w:val="20"/>
                <w:szCs w:val="20"/>
                <w:shd w:val="clear" w:color="auto" w:fill="FFFFFF"/>
              </w:rPr>
              <w:t> </w:t>
            </w:r>
          </w:p>
        </w:tc>
        <w:tc>
          <w:tcPr>
            <w:tcW w:w="1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24D481" w14:textId="77777777" w:rsidR="0024548B" w:rsidRPr="00D35300" w:rsidRDefault="0024548B" w:rsidP="0024548B">
            <w:pPr>
              <w:jc w:val="center"/>
              <w:rPr>
                <w:b/>
              </w:rPr>
            </w:pPr>
            <w:r w:rsidRPr="00D35300">
              <w:rPr>
                <w:b/>
              </w:rPr>
              <w:t>1</w:t>
            </w:r>
          </w:p>
        </w:tc>
      </w:tr>
      <w:tr w:rsidR="00D35300" w:rsidRPr="00D35300" w14:paraId="726E4ABC" w14:textId="77777777" w:rsidTr="0024548B">
        <w:tc>
          <w:tcPr>
            <w:tcW w:w="1068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2CB6D0" w14:textId="77777777" w:rsidR="0024548B" w:rsidRPr="00D35300" w:rsidRDefault="0024548B" w:rsidP="0024548B">
            <w:pPr>
              <w:jc w:val="center"/>
              <w:rPr>
                <w:b/>
              </w:rPr>
            </w:pPr>
            <w:r w:rsidRPr="00D35300">
              <w:rPr>
                <w:b/>
              </w:rPr>
              <w:t>Дополните предложения:</w:t>
            </w:r>
          </w:p>
        </w:tc>
      </w:tr>
      <w:tr w:rsidR="00D35300" w:rsidRPr="00D35300" w14:paraId="3E0A15C3" w14:textId="77777777" w:rsidTr="0024548B">
        <w:tc>
          <w:tcPr>
            <w:tcW w:w="8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361432" w14:textId="77777777" w:rsidR="0024548B" w:rsidRPr="00D35300" w:rsidRDefault="0024548B" w:rsidP="0024548B">
            <w:pPr>
              <w:jc w:val="center"/>
              <w:rPr>
                <w:b/>
              </w:rPr>
            </w:pPr>
            <w:r w:rsidRPr="00D35300">
              <w:rPr>
                <w:b/>
              </w:rPr>
              <w:t>13</w:t>
            </w:r>
          </w:p>
        </w:tc>
        <w:tc>
          <w:tcPr>
            <w:tcW w:w="86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B18C6C" w14:textId="77777777" w:rsidR="0024548B" w:rsidRPr="00D35300" w:rsidRDefault="0024548B" w:rsidP="0024548B">
            <w:pPr>
              <w:shd w:val="clear" w:color="auto" w:fill="FFFFFF"/>
              <w:spacing w:before="100" w:beforeAutospacing="1" w:after="100" w:afterAutospacing="1"/>
              <w:rPr>
                <w:rFonts w:eastAsia="Times New Roman"/>
                <w:sz w:val="20"/>
                <w:szCs w:val="20"/>
              </w:rPr>
            </w:pPr>
            <w:r w:rsidRPr="00D35300">
              <w:rPr>
                <w:rFonts w:eastAsia="Times New Roman"/>
                <w:sz w:val="20"/>
                <w:szCs w:val="20"/>
              </w:rPr>
              <w:t>Искусственно созданная человеком совокупность особей животных одного вида,  характеризующаяся         определенными         наследственными особенностями  -……....................</w:t>
            </w:r>
          </w:p>
        </w:tc>
        <w:tc>
          <w:tcPr>
            <w:tcW w:w="11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64BEEF" w14:textId="77777777" w:rsidR="0024548B" w:rsidRPr="00D35300" w:rsidRDefault="0024548B" w:rsidP="0024548B">
            <w:pPr>
              <w:jc w:val="center"/>
              <w:rPr>
                <w:b/>
              </w:rPr>
            </w:pPr>
            <w:r w:rsidRPr="00D35300">
              <w:rPr>
                <w:b/>
              </w:rPr>
              <w:t>2</w:t>
            </w:r>
          </w:p>
          <w:p w14:paraId="2AFDBD67" w14:textId="77777777" w:rsidR="0024548B" w:rsidRPr="00D35300" w:rsidRDefault="0024548B" w:rsidP="0024548B">
            <w:pPr>
              <w:jc w:val="center"/>
              <w:rPr>
                <w:b/>
              </w:rPr>
            </w:pPr>
          </w:p>
          <w:p w14:paraId="6357E571" w14:textId="77777777" w:rsidR="0024548B" w:rsidRPr="00D35300" w:rsidRDefault="0024548B" w:rsidP="0024548B">
            <w:pPr>
              <w:rPr>
                <w:b/>
              </w:rPr>
            </w:pPr>
          </w:p>
        </w:tc>
      </w:tr>
      <w:tr w:rsidR="00D35300" w:rsidRPr="00D35300" w14:paraId="7A3D031A" w14:textId="77777777" w:rsidTr="0024548B">
        <w:trPr>
          <w:trHeight w:val="703"/>
        </w:trPr>
        <w:tc>
          <w:tcPr>
            <w:tcW w:w="8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F1C165" w14:textId="77777777" w:rsidR="0024548B" w:rsidRPr="00D35300" w:rsidRDefault="0024548B" w:rsidP="0024548B">
            <w:pPr>
              <w:jc w:val="center"/>
              <w:rPr>
                <w:b/>
              </w:rPr>
            </w:pPr>
            <w:r w:rsidRPr="00D35300">
              <w:rPr>
                <w:b/>
              </w:rPr>
              <w:t>14</w:t>
            </w:r>
          </w:p>
        </w:tc>
        <w:tc>
          <w:tcPr>
            <w:tcW w:w="86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94F438" w14:textId="77777777" w:rsidR="0024548B" w:rsidRPr="00D35300" w:rsidRDefault="0024548B" w:rsidP="0024548B">
            <w:pPr>
              <w:spacing w:before="100" w:beforeAutospacing="1" w:after="100" w:afterAutospacing="1"/>
              <w:rPr>
                <w:rFonts w:eastAsia="Times New Roman"/>
                <w:sz w:val="20"/>
                <w:szCs w:val="20"/>
              </w:rPr>
            </w:pPr>
            <w:r w:rsidRPr="00D35300">
              <w:rPr>
                <w:rFonts w:eastAsia="Times New Roman"/>
                <w:sz w:val="20"/>
                <w:szCs w:val="20"/>
              </w:rPr>
              <w:t>Контролируемый человеком процесс возникновения мутаций, успешно применяемый в селекции растений и микроорганизмов ………………….…</w:t>
            </w:r>
          </w:p>
        </w:tc>
        <w:tc>
          <w:tcPr>
            <w:tcW w:w="11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69C87B" w14:textId="77777777" w:rsidR="0024548B" w:rsidRPr="00D35300" w:rsidRDefault="0024548B" w:rsidP="0024548B">
            <w:pPr>
              <w:jc w:val="center"/>
              <w:rPr>
                <w:b/>
              </w:rPr>
            </w:pPr>
            <w:r w:rsidRPr="00D35300">
              <w:rPr>
                <w:b/>
              </w:rPr>
              <w:t>2</w:t>
            </w:r>
          </w:p>
        </w:tc>
      </w:tr>
      <w:tr w:rsidR="00D35300" w:rsidRPr="00D35300" w14:paraId="1CF80D64" w14:textId="77777777" w:rsidTr="0024548B">
        <w:trPr>
          <w:trHeight w:val="842"/>
        </w:trPr>
        <w:tc>
          <w:tcPr>
            <w:tcW w:w="8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ACF648" w14:textId="77777777" w:rsidR="0024548B" w:rsidRPr="00D35300" w:rsidRDefault="0024548B" w:rsidP="0024548B">
            <w:pPr>
              <w:jc w:val="center"/>
              <w:rPr>
                <w:b/>
              </w:rPr>
            </w:pPr>
            <w:r w:rsidRPr="00D35300">
              <w:rPr>
                <w:b/>
              </w:rPr>
              <w:t>15</w:t>
            </w:r>
          </w:p>
        </w:tc>
        <w:tc>
          <w:tcPr>
            <w:tcW w:w="86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70E91F" w14:textId="77777777" w:rsidR="0024548B" w:rsidRPr="00D35300" w:rsidRDefault="0024548B" w:rsidP="0024548B">
            <w:pPr>
              <w:spacing w:before="100" w:beforeAutospacing="1" w:after="100" w:afterAutospacing="1"/>
              <w:rPr>
                <w:rFonts w:eastAsia="Times New Roman"/>
                <w:sz w:val="20"/>
                <w:szCs w:val="20"/>
              </w:rPr>
            </w:pPr>
            <w:r w:rsidRPr="00D35300">
              <w:rPr>
                <w:rFonts w:eastAsia="Times New Roman"/>
                <w:sz w:val="20"/>
                <w:szCs w:val="20"/>
              </w:rPr>
              <w:t>Главная движущая сила в образовании новых пород животных и сортов растений, приспособленных к интересам человека - ………………...</w:t>
            </w:r>
          </w:p>
        </w:tc>
        <w:tc>
          <w:tcPr>
            <w:tcW w:w="11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AC1040" w14:textId="77777777" w:rsidR="0024548B" w:rsidRPr="00D35300" w:rsidRDefault="0024548B" w:rsidP="0024548B">
            <w:pPr>
              <w:jc w:val="center"/>
              <w:rPr>
                <w:b/>
              </w:rPr>
            </w:pPr>
            <w:r w:rsidRPr="00D35300">
              <w:rPr>
                <w:b/>
              </w:rPr>
              <w:t>2</w:t>
            </w:r>
          </w:p>
        </w:tc>
      </w:tr>
    </w:tbl>
    <w:p w14:paraId="73267A42" w14:textId="77777777" w:rsidR="0024548B" w:rsidRPr="00D35300" w:rsidRDefault="0024548B" w:rsidP="0024548B">
      <w:pPr>
        <w:jc w:val="center"/>
        <w:rPr>
          <w:b/>
          <w:sz w:val="26"/>
          <w:szCs w:val="26"/>
        </w:rPr>
      </w:pPr>
    </w:p>
    <w:p w14:paraId="47445FB8" w14:textId="29FD5764" w:rsidR="0024548B" w:rsidRPr="00D35300" w:rsidRDefault="0024548B" w:rsidP="0024548B">
      <w:pPr>
        <w:tabs>
          <w:tab w:val="left" w:pos="6930"/>
        </w:tabs>
        <w:jc w:val="center"/>
        <w:rPr>
          <w:b/>
          <w:sz w:val="24"/>
          <w:szCs w:val="24"/>
        </w:rPr>
      </w:pPr>
      <w:r w:rsidRPr="00D35300">
        <w:rPr>
          <w:b/>
          <w:sz w:val="24"/>
          <w:szCs w:val="24"/>
        </w:rPr>
        <w:t>Вариант - 2</w:t>
      </w:r>
    </w:p>
    <w:tbl>
      <w:tblPr>
        <w:tblStyle w:val="af"/>
        <w:tblW w:w="0" w:type="auto"/>
        <w:tblLook w:val="04A0" w:firstRow="1" w:lastRow="0" w:firstColumn="1" w:lastColumn="0" w:noHBand="0" w:noVBand="1"/>
      </w:tblPr>
      <w:tblGrid>
        <w:gridCol w:w="864"/>
        <w:gridCol w:w="8494"/>
        <w:gridCol w:w="1098"/>
      </w:tblGrid>
      <w:tr w:rsidR="00D35300" w:rsidRPr="00D35300" w14:paraId="4F48B98F" w14:textId="77777777" w:rsidTr="0024548B">
        <w:tc>
          <w:tcPr>
            <w:tcW w:w="8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18FE4C" w14:textId="77777777" w:rsidR="0024548B" w:rsidRPr="00D35300" w:rsidRDefault="0024548B" w:rsidP="0024548B">
            <w:pPr>
              <w:jc w:val="center"/>
              <w:rPr>
                <w:b/>
              </w:rPr>
            </w:pPr>
            <w:r w:rsidRPr="00D35300">
              <w:rPr>
                <w:b/>
              </w:rPr>
              <w:t>№ п/п</w:t>
            </w:r>
          </w:p>
        </w:tc>
        <w:tc>
          <w:tcPr>
            <w:tcW w:w="86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E06507" w14:textId="77777777" w:rsidR="0024548B" w:rsidRPr="00D35300" w:rsidRDefault="0024548B" w:rsidP="0024548B">
            <w:pPr>
              <w:jc w:val="center"/>
              <w:rPr>
                <w:b/>
              </w:rPr>
            </w:pPr>
            <w:r w:rsidRPr="00D35300">
              <w:rPr>
                <w:b/>
              </w:rPr>
              <w:t>Задание</w:t>
            </w:r>
          </w:p>
        </w:tc>
        <w:tc>
          <w:tcPr>
            <w:tcW w:w="1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9098F5" w14:textId="77777777" w:rsidR="0024548B" w:rsidRPr="00D35300" w:rsidRDefault="0024548B" w:rsidP="0024548B">
            <w:pPr>
              <w:jc w:val="center"/>
              <w:rPr>
                <w:b/>
              </w:rPr>
            </w:pPr>
            <w:r w:rsidRPr="00D35300">
              <w:rPr>
                <w:b/>
              </w:rPr>
              <w:t>Балл</w:t>
            </w:r>
          </w:p>
        </w:tc>
      </w:tr>
      <w:tr w:rsidR="00D35300" w:rsidRPr="00D35300" w14:paraId="743F7E20" w14:textId="77777777" w:rsidTr="0024548B">
        <w:tc>
          <w:tcPr>
            <w:tcW w:w="8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037286" w14:textId="77777777" w:rsidR="0024548B" w:rsidRPr="00D35300" w:rsidRDefault="0024548B" w:rsidP="0024548B">
            <w:pPr>
              <w:jc w:val="center"/>
              <w:rPr>
                <w:b/>
              </w:rPr>
            </w:pPr>
            <w:r w:rsidRPr="00D35300">
              <w:rPr>
                <w:b/>
              </w:rPr>
              <w:t>1</w:t>
            </w:r>
          </w:p>
        </w:tc>
        <w:tc>
          <w:tcPr>
            <w:tcW w:w="86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4D54C7" w14:textId="77777777" w:rsidR="0024548B" w:rsidRPr="00D35300" w:rsidRDefault="0024548B" w:rsidP="0024548B">
            <w:pPr>
              <w:tabs>
                <w:tab w:val="left" w:pos="284"/>
              </w:tabs>
              <w:rPr>
                <w:sz w:val="20"/>
                <w:szCs w:val="20"/>
                <w:shd w:val="clear" w:color="auto" w:fill="FFFFFF"/>
              </w:rPr>
            </w:pPr>
            <w:r w:rsidRPr="00D35300">
              <w:rPr>
                <w:b/>
                <w:sz w:val="20"/>
                <w:szCs w:val="20"/>
                <w:shd w:val="clear" w:color="auto" w:fill="FFFFFF"/>
              </w:rPr>
              <w:t>В селекции микроорганизмов широко используется</w:t>
            </w:r>
            <w:r w:rsidRPr="00D35300">
              <w:rPr>
                <w:rStyle w:val="apple-converted-space"/>
                <w:b/>
                <w:sz w:val="20"/>
                <w:szCs w:val="20"/>
                <w:shd w:val="clear" w:color="auto" w:fill="FFFFFF"/>
              </w:rPr>
              <w:t> </w:t>
            </w:r>
            <w:r w:rsidRPr="00D35300">
              <w:rPr>
                <w:b/>
                <w:sz w:val="20"/>
                <w:szCs w:val="20"/>
              </w:rPr>
              <w:br/>
            </w:r>
            <w:r w:rsidRPr="00D35300">
              <w:rPr>
                <w:sz w:val="20"/>
                <w:szCs w:val="20"/>
                <w:shd w:val="clear" w:color="auto" w:fill="FFFFFF"/>
              </w:rPr>
              <w:t>А) экспериментальный мутагенез                          В) стихийный отбор</w:t>
            </w:r>
          </w:p>
          <w:p w14:paraId="48B9FE74" w14:textId="77777777" w:rsidR="0024548B" w:rsidRPr="00D35300" w:rsidRDefault="0024548B" w:rsidP="0024548B">
            <w:pPr>
              <w:rPr>
                <w:sz w:val="20"/>
                <w:szCs w:val="20"/>
              </w:rPr>
            </w:pPr>
            <w:r w:rsidRPr="00D35300">
              <w:rPr>
                <w:sz w:val="20"/>
                <w:szCs w:val="20"/>
                <w:shd w:val="clear" w:color="auto" w:fill="FFFFFF"/>
              </w:rPr>
              <w:t>Б) получение гетерозиса                                          Г) самоопыление</w:t>
            </w:r>
            <w:r w:rsidRPr="00D35300">
              <w:rPr>
                <w:rStyle w:val="apple-converted-space"/>
                <w:sz w:val="20"/>
                <w:szCs w:val="20"/>
                <w:shd w:val="clear" w:color="auto" w:fill="FFFFFF"/>
              </w:rPr>
              <w:t> </w:t>
            </w:r>
            <w:r w:rsidRPr="00D35300">
              <w:rPr>
                <w:b/>
                <w:sz w:val="20"/>
                <w:szCs w:val="20"/>
              </w:rPr>
              <w:t xml:space="preserve"> </w:t>
            </w:r>
          </w:p>
          <w:p w14:paraId="22638FC5" w14:textId="77777777" w:rsidR="0024548B" w:rsidRPr="00D35300" w:rsidRDefault="0024548B" w:rsidP="0024548B">
            <w:pPr>
              <w:rPr>
                <w:sz w:val="20"/>
                <w:szCs w:val="20"/>
              </w:rPr>
            </w:pPr>
          </w:p>
        </w:tc>
        <w:tc>
          <w:tcPr>
            <w:tcW w:w="1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8F4B10" w14:textId="77777777" w:rsidR="0024548B" w:rsidRPr="00D35300" w:rsidRDefault="0024548B" w:rsidP="0024548B">
            <w:pPr>
              <w:jc w:val="center"/>
              <w:rPr>
                <w:b/>
              </w:rPr>
            </w:pPr>
            <w:r w:rsidRPr="00D35300">
              <w:rPr>
                <w:b/>
              </w:rPr>
              <w:t>1</w:t>
            </w:r>
          </w:p>
        </w:tc>
      </w:tr>
      <w:tr w:rsidR="00D35300" w:rsidRPr="00D35300" w14:paraId="22295578" w14:textId="77777777" w:rsidTr="0024548B">
        <w:tc>
          <w:tcPr>
            <w:tcW w:w="8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D67F3F" w14:textId="77777777" w:rsidR="0024548B" w:rsidRPr="00D35300" w:rsidRDefault="0024548B" w:rsidP="0024548B">
            <w:pPr>
              <w:jc w:val="center"/>
              <w:rPr>
                <w:b/>
              </w:rPr>
            </w:pPr>
            <w:r w:rsidRPr="00D35300">
              <w:rPr>
                <w:b/>
              </w:rPr>
              <w:t>2</w:t>
            </w:r>
          </w:p>
        </w:tc>
        <w:tc>
          <w:tcPr>
            <w:tcW w:w="86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DC63D6" w14:textId="77777777" w:rsidR="0024548B" w:rsidRPr="00D35300" w:rsidRDefault="0024548B" w:rsidP="0024548B">
            <w:pPr>
              <w:rPr>
                <w:sz w:val="20"/>
                <w:szCs w:val="20"/>
                <w:shd w:val="clear" w:color="auto" w:fill="FFFFFF"/>
              </w:rPr>
            </w:pPr>
            <w:r w:rsidRPr="00D35300">
              <w:rPr>
                <w:b/>
                <w:sz w:val="20"/>
                <w:szCs w:val="20"/>
                <w:shd w:val="clear" w:color="auto" w:fill="FFFFFF"/>
              </w:rPr>
              <w:t>Направление биотехнологии, основанное на культивировании клеток и тканей высших организмов — растений и животных, называется</w:t>
            </w:r>
            <w:r w:rsidRPr="00D35300">
              <w:rPr>
                <w:rStyle w:val="apple-converted-space"/>
                <w:b/>
                <w:sz w:val="20"/>
                <w:szCs w:val="20"/>
                <w:shd w:val="clear" w:color="auto" w:fill="FFFFFF"/>
              </w:rPr>
              <w:t> </w:t>
            </w:r>
            <w:r w:rsidRPr="00D35300">
              <w:rPr>
                <w:b/>
                <w:sz w:val="20"/>
                <w:szCs w:val="20"/>
              </w:rPr>
              <w:br/>
            </w:r>
            <w:r w:rsidRPr="00D35300">
              <w:rPr>
                <w:sz w:val="20"/>
                <w:szCs w:val="20"/>
                <w:shd w:val="clear" w:color="auto" w:fill="FFFFFF"/>
              </w:rPr>
              <w:t>А) методом выведения микроорганизмов, синтезирующих разные вещества</w:t>
            </w:r>
          </w:p>
          <w:p w14:paraId="56EEDB50" w14:textId="77777777" w:rsidR="0024548B" w:rsidRPr="00D35300" w:rsidRDefault="0024548B" w:rsidP="0024548B">
            <w:pPr>
              <w:rPr>
                <w:sz w:val="20"/>
                <w:szCs w:val="20"/>
              </w:rPr>
            </w:pPr>
            <w:r w:rsidRPr="00D35300">
              <w:rPr>
                <w:sz w:val="20"/>
                <w:szCs w:val="20"/>
                <w:shd w:val="clear" w:color="auto" w:fill="FFFFFF"/>
              </w:rPr>
              <w:t>Б) микробиологическим синтезом</w:t>
            </w:r>
            <w:r w:rsidRPr="00D35300">
              <w:rPr>
                <w:rStyle w:val="apple-converted-space"/>
                <w:sz w:val="20"/>
                <w:szCs w:val="20"/>
                <w:shd w:val="clear" w:color="auto" w:fill="FFFFFF"/>
              </w:rPr>
              <w:t> </w:t>
            </w:r>
            <w:r w:rsidRPr="00D35300">
              <w:rPr>
                <w:sz w:val="20"/>
                <w:szCs w:val="20"/>
              </w:rPr>
              <w:br/>
            </w:r>
            <w:r w:rsidRPr="00D35300">
              <w:rPr>
                <w:sz w:val="20"/>
                <w:szCs w:val="20"/>
                <w:shd w:val="clear" w:color="auto" w:fill="FFFFFF"/>
              </w:rPr>
              <w:t>В) клеточной инженерией</w:t>
            </w:r>
            <w:r w:rsidRPr="00D35300">
              <w:rPr>
                <w:rStyle w:val="apple-converted-space"/>
                <w:sz w:val="20"/>
                <w:szCs w:val="20"/>
                <w:shd w:val="clear" w:color="auto" w:fill="FFFFFF"/>
              </w:rPr>
              <w:t> </w:t>
            </w:r>
            <w:r w:rsidRPr="00D35300">
              <w:rPr>
                <w:sz w:val="20"/>
                <w:szCs w:val="20"/>
              </w:rPr>
              <w:br/>
            </w:r>
            <w:r w:rsidRPr="00D35300">
              <w:rPr>
                <w:sz w:val="20"/>
                <w:szCs w:val="20"/>
                <w:shd w:val="clear" w:color="auto" w:fill="FFFFFF"/>
              </w:rPr>
              <w:t>Г) генной инженерией</w:t>
            </w:r>
            <w:r w:rsidRPr="00D35300">
              <w:rPr>
                <w:rStyle w:val="apple-converted-space"/>
                <w:sz w:val="20"/>
                <w:szCs w:val="20"/>
                <w:shd w:val="clear" w:color="auto" w:fill="FFFFFF"/>
              </w:rPr>
              <w:t> </w:t>
            </w:r>
          </w:p>
        </w:tc>
        <w:tc>
          <w:tcPr>
            <w:tcW w:w="1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606C59" w14:textId="77777777" w:rsidR="0024548B" w:rsidRPr="00D35300" w:rsidRDefault="0024548B" w:rsidP="0024548B">
            <w:pPr>
              <w:jc w:val="center"/>
              <w:rPr>
                <w:b/>
              </w:rPr>
            </w:pPr>
            <w:r w:rsidRPr="00D35300">
              <w:rPr>
                <w:b/>
              </w:rPr>
              <w:t>1</w:t>
            </w:r>
          </w:p>
        </w:tc>
      </w:tr>
      <w:tr w:rsidR="00D35300" w:rsidRPr="00D35300" w14:paraId="11CC69D1" w14:textId="77777777" w:rsidTr="0024548B">
        <w:tc>
          <w:tcPr>
            <w:tcW w:w="8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C0ACD8" w14:textId="77777777" w:rsidR="0024548B" w:rsidRPr="00D35300" w:rsidRDefault="0024548B" w:rsidP="0024548B">
            <w:pPr>
              <w:jc w:val="center"/>
              <w:rPr>
                <w:b/>
              </w:rPr>
            </w:pPr>
            <w:r w:rsidRPr="00D35300">
              <w:rPr>
                <w:b/>
              </w:rPr>
              <w:t>3</w:t>
            </w:r>
          </w:p>
        </w:tc>
        <w:tc>
          <w:tcPr>
            <w:tcW w:w="86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B3A28D" w14:textId="77777777" w:rsidR="0024548B" w:rsidRPr="00D35300" w:rsidRDefault="0024548B" w:rsidP="0024548B">
            <w:pPr>
              <w:rPr>
                <w:sz w:val="20"/>
                <w:szCs w:val="20"/>
              </w:rPr>
            </w:pPr>
            <w:r w:rsidRPr="00D35300">
              <w:rPr>
                <w:b/>
                <w:sz w:val="20"/>
                <w:szCs w:val="20"/>
                <w:shd w:val="clear" w:color="auto" w:fill="FFFFFF"/>
              </w:rPr>
              <w:t>Метод слияния клеток, позволяющий получить гибриды между видами, не скрещивающимися в природе, называется</w:t>
            </w:r>
            <w:r w:rsidRPr="00D35300">
              <w:rPr>
                <w:rStyle w:val="apple-converted-space"/>
                <w:sz w:val="20"/>
                <w:szCs w:val="20"/>
                <w:shd w:val="clear" w:color="auto" w:fill="FFFFFF"/>
              </w:rPr>
              <w:t> </w:t>
            </w:r>
            <w:r w:rsidRPr="00D35300">
              <w:rPr>
                <w:sz w:val="20"/>
                <w:szCs w:val="20"/>
              </w:rPr>
              <w:br/>
            </w:r>
            <w:r w:rsidRPr="00D35300">
              <w:rPr>
                <w:sz w:val="20"/>
                <w:szCs w:val="20"/>
                <w:shd w:val="clear" w:color="auto" w:fill="FFFFFF"/>
              </w:rPr>
              <w:t>А) микробиологическим синтезом                         В) генной инженерией</w:t>
            </w:r>
            <w:r w:rsidRPr="00D35300">
              <w:rPr>
                <w:rStyle w:val="apple-converted-space"/>
                <w:sz w:val="20"/>
                <w:szCs w:val="20"/>
                <w:shd w:val="clear" w:color="auto" w:fill="FFFFFF"/>
              </w:rPr>
              <w:t> </w:t>
            </w:r>
            <w:r w:rsidRPr="00D35300">
              <w:rPr>
                <w:sz w:val="20"/>
                <w:szCs w:val="20"/>
              </w:rPr>
              <w:br/>
            </w:r>
            <w:r w:rsidRPr="00D35300">
              <w:rPr>
                <w:sz w:val="20"/>
                <w:szCs w:val="20"/>
                <w:shd w:val="clear" w:color="auto" w:fill="FFFFFF"/>
              </w:rPr>
              <w:t>Б) биотехнологией                                                    Г)  методом гибридизации соматических клеток</w:t>
            </w:r>
            <w:r w:rsidRPr="00D35300">
              <w:rPr>
                <w:rStyle w:val="apple-converted-space"/>
                <w:sz w:val="20"/>
                <w:szCs w:val="20"/>
                <w:shd w:val="clear" w:color="auto" w:fill="FFFFFF"/>
              </w:rPr>
              <w:t> </w:t>
            </w:r>
          </w:p>
        </w:tc>
        <w:tc>
          <w:tcPr>
            <w:tcW w:w="1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6FCB06" w14:textId="77777777" w:rsidR="0024548B" w:rsidRPr="00D35300" w:rsidRDefault="0024548B" w:rsidP="0024548B">
            <w:pPr>
              <w:jc w:val="center"/>
              <w:rPr>
                <w:b/>
              </w:rPr>
            </w:pPr>
            <w:r w:rsidRPr="00D35300">
              <w:rPr>
                <w:b/>
              </w:rPr>
              <w:t>1</w:t>
            </w:r>
          </w:p>
        </w:tc>
      </w:tr>
      <w:tr w:rsidR="00D35300" w:rsidRPr="00D35300" w14:paraId="164F421D" w14:textId="77777777" w:rsidTr="0024548B">
        <w:tc>
          <w:tcPr>
            <w:tcW w:w="8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043916" w14:textId="77777777" w:rsidR="0024548B" w:rsidRPr="00D35300" w:rsidRDefault="0024548B" w:rsidP="0024548B">
            <w:pPr>
              <w:jc w:val="center"/>
              <w:rPr>
                <w:b/>
              </w:rPr>
            </w:pPr>
            <w:r w:rsidRPr="00D35300">
              <w:rPr>
                <w:b/>
              </w:rPr>
              <w:t>4</w:t>
            </w:r>
          </w:p>
        </w:tc>
        <w:tc>
          <w:tcPr>
            <w:tcW w:w="86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0EE9BE" w14:textId="77777777" w:rsidR="0024548B" w:rsidRPr="00D35300" w:rsidRDefault="0024548B" w:rsidP="0024548B">
            <w:pPr>
              <w:rPr>
                <w:sz w:val="20"/>
                <w:szCs w:val="20"/>
                <w:shd w:val="clear" w:color="auto" w:fill="FFFFFF"/>
              </w:rPr>
            </w:pPr>
            <w:r w:rsidRPr="00D35300">
              <w:rPr>
                <w:b/>
                <w:sz w:val="20"/>
                <w:szCs w:val="20"/>
                <w:shd w:val="clear" w:color="auto" w:fill="FFFFFF"/>
              </w:rPr>
              <w:t>Метод выращивания клеток на специальных питательных средах называется методом</w:t>
            </w:r>
            <w:r w:rsidRPr="00D35300">
              <w:rPr>
                <w:rStyle w:val="apple-converted-space"/>
                <w:sz w:val="20"/>
                <w:szCs w:val="20"/>
                <w:shd w:val="clear" w:color="auto" w:fill="FFFFFF"/>
              </w:rPr>
              <w:t> </w:t>
            </w:r>
            <w:r w:rsidRPr="00D35300">
              <w:rPr>
                <w:sz w:val="20"/>
                <w:szCs w:val="20"/>
              </w:rPr>
              <w:br/>
            </w:r>
            <w:r w:rsidRPr="00D35300">
              <w:rPr>
                <w:sz w:val="20"/>
                <w:szCs w:val="20"/>
                <w:shd w:val="clear" w:color="auto" w:fill="FFFFFF"/>
              </w:rPr>
              <w:t>А) гибридизации соматических клеток                  В) культивирования клеток и тканей</w:t>
            </w:r>
          </w:p>
          <w:p w14:paraId="3A29F551" w14:textId="77777777" w:rsidR="0024548B" w:rsidRPr="00D35300" w:rsidRDefault="0024548B" w:rsidP="0024548B">
            <w:pPr>
              <w:rPr>
                <w:b/>
                <w:sz w:val="20"/>
                <w:szCs w:val="20"/>
              </w:rPr>
            </w:pPr>
            <w:r w:rsidRPr="00D35300">
              <w:rPr>
                <w:sz w:val="20"/>
                <w:szCs w:val="20"/>
                <w:shd w:val="clear" w:color="auto" w:fill="FFFFFF"/>
              </w:rPr>
              <w:t>Б) искусственного изменения генотипа</w:t>
            </w:r>
            <w:r w:rsidRPr="00D35300">
              <w:rPr>
                <w:rStyle w:val="apple-converted-space"/>
                <w:sz w:val="20"/>
                <w:szCs w:val="20"/>
                <w:shd w:val="clear" w:color="auto" w:fill="FFFFFF"/>
              </w:rPr>
              <w:t> </w:t>
            </w:r>
            <w:r w:rsidRPr="00D35300">
              <w:rPr>
                <w:sz w:val="20"/>
                <w:szCs w:val="20"/>
              </w:rPr>
              <w:t xml:space="preserve">                </w:t>
            </w:r>
            <w:r w:rsidRPr="00D35300">
              <w:rPr>
                <w:sz w:val="20"/>
                <w:szCs w:val="20"/>
                <w:shd w:val="clear" w:color="auto" w:fill="FFFFFF"/>
              </w:rPr>
              <w:t>Г) гетерозиса</w:t>
            </w:r>
            <w:r w:rsidRPr="00D35300">
              <w:rPr>
                <w:rStyle w:val="apple-converted-space"/>
                <w:sz w:val="20"/>
                <w:szCs w:val="20"/>
                <w:shd w:val="clear" w:color="auto" w:fill="FFFFFF"/>
              </w:rPr>
              <w:t> </w:t>
            </w:r>
          </w:p>
        </w:tc>
        <w:tc>
          <w:tcPr>
            <w:tcW w:w="1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B4EF5A" w14:textId="77777777" w:rsidR="0024548B" w:rsidRPr="00D35300" w:rsidRDefault="0024548B" w:rsidP="0024548B">
            <w:pPr>
              <w:jc w:val="center"/>
              <w:rPr>
                <w:b/>
              </w:rPr>
            </w:pPr>
            <w:r w:rsidRPr="00D35300">
              <w:rPr>
                <w:b/>
              </w:rPr>
              <w:t>1</w:t>
            </w:r>
          </w:p>
        </w:tc>
      </w:tr>
      <w:tr w:rsidR="00D35300" w:rsidRPr="00D35300" w14:paraId="51776973" w14:textId="77777777" w:rsidTr="0024548B">
        <w:tc>
          <w:tcPr>
            <w:tcW w:w="8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A81418" w14:textId="77777777" w:rsidR="0024548B" w:rsidRPr="00D35300" w:rsidRDefault="0024548B" w:rsidP="0024548B">
            <w:pPr>
              <w:jc w:val="center"/>
              <w:rPr>
                <w:b/>
              </w:rPr>
            </w:pPr>
            <w:r w:rsidRPr="00D35300">
              <w:rPr>
                <w:b/>
              </w:rPr>
              <w:t>5</w:t>
            </w:r>
          </w:p>
        </w:tc>
        <w:tc>
          <w:tcPr>
            <w:tcW w:w="86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17DA73" w14:textId="77777777" w:rsidR="0024548B" w:rsidRPr="00D35300" w:rsidRDefault="0024548B" w:rsidP="0024548B">
            <w:pPr>
              <w:rPr>
                <w:sz w:val="20"/>
                <w:szCs w:val="20"/>
                <w:shd w:val="clear" w:color="auto" w:fill="FFFFFF"/>
              </w:rPr>
            </w:pPr>
            <w:r w:rsidRPr="00D35300">
              <w:rPr>
                <w:b/>
                <w:sz w:val="20"/>
                <w:szCs w:val="20"/>
                <w:shd w:val="clear" w:color="auto" w:fill="FFFFFF"/>
              </w:rPr>
              <w:t>Исследованиями по перестройке генотипа занимается</w:t>
            </w:r>
            <w:r w:rsidRPr="00D35300">
              <w:rPr>
                <w:rStyle w:val="apple-converted-space"/>
                <w:b/>
                <w:sz w:val="20"/>
                <w:szCs w:val="20"/>
                <w:shd w:val="clear" w:color="auto" w:fill="FFFFFF"/>
              </w:rPr>
              <w:t> </w:t>
            </w:r>
            <w:r w:rsidRPr="00D35300">
              <w:rPr>
                <w:b/>
                <w:sz w:val="20"/>
                <w:szCs w:val="20"/>
              </w:rPr>
              <w:br/>
            </w:r>
            <w:r w:rsidRPr="00D35300">
              <w:rPr>
                <w:sz w:val="20"/>
                <w:szCs w:val="20"/>
                <w:shd w:val="clear" w:color="auto" w:fill="FFFFFF"/>
              </w:rPr>
              <w:t>А) клеточная инженерия                                          В) микробиологический синтез</w:t>
            </w:r>
          </w:p>
          <w:p w14:paraId="6E243FD2" w14:textId="77777777" w:rsidR="0024548B" w:rsidRPr="00D35300" w:rsidRDefault="0024548B" w:rsidP="0024548B">
            <w:pPr>
              <w:rPr>
                <w:b/>
                <w:sz w:val="20"/>
                <w:szCs w:val="20"/>
              </w:rPr>
            </w:pPr>
            <w:r w:rsidRPr="00D35300">
              <w:rPr>
                <w:sz w:val="20"/>
                <w:szCs w:val="20"/>
                <w:shd w:val="clear" w:color="auto" w:fill="FFFFFF"/>
              </w:rPr>
              <w:t>Б) генная инженерия</w:t>
            </w:r>
            <w:r w:rsidRPr="00D35300">
              <w:rPr>
                <w:rStyle w:val="apple-converted-space"/>
                <w:sz w:val="20"/>
                <w:szCs w:val="20"/>
                <w:shd w:val="clear" w:color="auto" w:fill="FFFFFF"/>
              </w:rPr>
              <w:t> </w:t>
            </w:r>
            <w:r w:rsidRPr="00D35300">
              <w:rPr>
                <w:sz w:val="20"/>
                <w:szCs w:val="20"/>
                <w:shd w:val="clear" w:color="auto" w:fill="FFFFFF"/>
              </w:rPr>
              <w:t xml:space="preserve">                                                Г) метод культивирования клеток и тканей</w:t>
            </w:r>
            <w:r w:rsidRPr="00D35300">
              <w:rPr>
                <w:rStyle w:val="apple-converted-space"/>
                <w:sz w:val="20"/>
                <w:szCs w:val="20"/>
                <w:shd w:val="clear" w:color="auto" w:fill="FFFFFF"/>
              </w:rPr>
              <w:t> </w:t>
            </w:r>
          </w:p>
        </w:tc>
        <w:tc>
          <w:tcPr>
            <w:tcW w:w="1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B15784" w14:textId="77777777" w:rsidR="0024548B" w:rsidRPr="00D35300" w:rsidRDefault="0024548B" w:rsidP="0024548B">
            <w:pPr>
              <w:jc w:val="center"/>
              <w:rPr>
                <w:b/>
              </w:rPr>
            </w:pPr>
            <w:r w:rsidRPr="00D35300">
              <w:rPr>
                <w:b/>
              </w:rPr>
              <w:t>1</w:t>
            </w:r>
          </w:p>
        </w:tc>
      </w:tr>
      <w:tr w:rsidR="00D35300" w:rsidRPr="00D35300" w14:paraId="279FC054" w14:textId="77777777" w:rsidTr="0024548B">
        <w:tc>
          <w:tcPr>
            <w:tcW w:w="8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153C6A" w14:textId="77777777" w:rsidR="0024548B" w:rsidRPr="00D35300" w:rsidRDefault="0024548B" w:rsidP="0024548B">
            <w:pPr>
              <w:jc w:val="center"/>
              <w:rPr>
                <w:b/>
              </w:rPr>
            </w:pPr>
            <w:r w:rsidRPr="00D35300">
              <w:rPr>
                <w:b/>
              </w:rPr>
              <w:t>6</w:t>
            </w:r>
          </w:p>
        </w:tc>
        <w:tc>
          <w:tcPr>
            <w:tcW w:w="86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BB8DF7" w14:textId="77777777" w:rsidR="0024548B" w:rsidRPr="00D35300" w:rsidRDefault="0024548B" w:rsidP="0024548B">
            <w:pPr>
              <w:rPr>
                <w:sz w:val="20"/>
                <w:szCs w:val="20"/>
                <w:shd w:val="clear" w:color="auto" w:fill="FFFFFF"/>
              </w:rPr>
            </w:pPr>
            <w:r w:rsidRPr="00D35300">
              <w:rPr>
                <w:b/>
                <w:sz w:val="20"/>
                <w:szCs w:val="20"/>
                <w:shd w:val="clear" w:color="auto" w:fill="FFFFFF"/>
              </w:rPr>
              <w:t>Наука об использовании биологических объектов в народном хозяйстве называется</w:t>
            </w:r>
            <w:r w:rsidRPr="00D35300">
              <w:rPr>
                <w:rStyle w:val="apple-converted-space"/>
                <w:b/>
                <w:sz w:val="20"/>
                <w:szCs w:val="20"/>
                <w:shd w:val="clear" w:color="auto" w:fill="FFFFFF"/>
              </w:rPr>
              <w:t> </w:t>
            </w:r>
            <w:r w:rsidRPr="00D35300">
              <w:rPr>
                <w:b/>
                <w:sz w:val="20"/>
                <w:szCs w:val="20"/>
              </w:rPr>
              <w:br/>
            </w:r>
            <w:r w:rsidRPr="00D35300">
              <w:rPr>
                <w:sz w:val="20"/>
                <w:szCs w:val="20"/>
                <w:shd w:val="clear" w:color="auto" w:fill="FFFFFF"/>
              </w:rPr>
              <w:t>А — биофизикой                                                       В — биохимией</w:t>
            </w:r>
          </w:p>
          <w:p w14:paraId="50422674" w14:textId="77777777" w:rsidR="0024548B" w:rsidRPr="00D35300" w:rsidRDefault="0024548B" w:rsidP="0024548B">
            <w:pPr>
              <w:rPr>
                <w:b/>
                <w:sz w:val="20"/>
                <w:szCs w:val="20"/>
              </w:rPr>
            </w:pPr>
            <w:r w:rsidRPr="00D35300">
              <w:rPr>
                <w:sz w:val="20"/>
                <w:szCs w:val="20"/>
                <w:shd w:val="clear" w:color="auto" w:fill="FFFFFF"/>
              </w:rPr>
              <w:t>Б — генетикой                                                            Г — биотехнологией</w:t>
            </w:r>
          </w:p>
        </w:tc>
        <w:tc>
          <w:tcPr>
            <w:tcW w:w="1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CA154C" w14:textId="77777777" w:rsidR="0024548B" w:rsidRPr="00D35300" w:rsidRDefault="0024548B" w:rsidP="0024548B">
            <w:pPr>
              <w:jc w:val="center"/>
              <w:rPr>
                <w:b/>
              </w:rPr>
            </w:pPr>
            <w:r w:rsidRPr="00D35300">
              <w:rPr>
                <w:b/>
              </w:rPr>
              <w:t>1</w:t>
            </w:r>
          </w:p>
        </w:tc>
      </w:tr>
      <w:tr w:rsidR="00D35300" w:rsidRPr="00D35300" w14:paraId="35955EC1" w14:textId="77777777" w:rsidTr="0024548B">
        <w:tc>
          <w:tcPr>
            <w:tcW w:w="8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A22770" w14:textId="77777777" w:rsidR="0024548B" w:rsidRPr="00D35300" w:rsidRDefault="0024548B" w:rsidP="0024548B">
            <w:pPr>
              <w:jc w:val="center"/>
              <w:rPr>
                <w:b/>
              </w:rPr>
            </w:pPr>
            <w:r w:rsidRPr="00D35300">
              <w:rPr>
                <w:b/>
              </w:rPr>
              <w:t>7</w:t>
            </w:r>
          </w:p>
        </w:tc>
        <w:tc>
          <w:tcPr>
            <w:tcW w:w="86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CFD420" w14:textId="77777777" w:rsidR="0024548B" w:rsidRPr="00D35300" w:rsidRDefault="0024548B" w:rsidP="0024548B">
            <w:pPr>
              <w:pStyle w:val="ae"/>
              <w:shd w:val="clear" w:color="auto" w:fill="FFFFFF"/>
              <w:spacing w:before="0" w:beforeAutospacing="0" w:after="0" w:afterAutospacing="0" w:line="270" w:lineRule="atLeast"/>
              <w:rPr>
                <w:b/>
                <w:sz w:val="20"/>
                <w:szCs w:val="20"/>
              </w:rPr>
            </w:pPr>
            <w:r w:rsidRPr="00D35300">
              <w:rPr>
                <w:b/>
                <w:sz w:val="20"/>
                <w:szCs w:val="20"/>
              </w:rPr>
              <w:t>Ученый, открывший центры многообразия и происхождения культурных растений</w:t>
            </w:r>
          </w:p>
          <w:p w14:paraId="11097A56" w14:textId="77777777" w:rsidR="0024548B" w:rsidRPr="00D35300" w:rsidRDefault="0024548B" w:rsidP="0024548B">
            <w:pPr>
              <w:pStyle w:val="ae"/>
              <w:shd w:val="clear" w:color="auto" w:fill="FFFFFF"/>
              <w:spacing w:before="0" w:beforeAutospacing="0" w:after="0" w:afterAutospacing="0" w:line="270" w:lineRule="atLeast"/>
              <w:rPr>
                <w:sz w:val="20"/>
                <w:szCs w:val="20"/>
              </w:rPr>
            </w:pPr>
            <w:r w:rsidRPr="00D35300">
              <w:rPr>
                <w:sz w:val="20"/>
                <w:szCs w:val="20"/>
              </w:rPr>
              <w:t>А) И. В. Мичурин                                                     В) И. И. Вавилов</w:t>
            </w:r>
          </w:p>
          <w:p w14:paraId="33A6FD40" w14:textId="77777777" w:rsidR="0024548B" w:rsidRPr="00D35300" w:rsidRDefault="0024548B" w:rsidP="0024548B">
            <w:pPr>
              <w:pStyle w:val="ae"/>
              <w:shd w:val="clear" w:color="auto" w:fill="FFFFFF"/>
              <w:spacing w:before="0" w:beforeAutospacing="0" w:after="0" w:afterAutospacing="0" w:line="270" w:lineRule="atLeast"/>
              <w:rPr>
                <w:sz w:val="20"/>
                <w:szCs w:val="20"/>
              </w:rPr>
            </w:pPr>
            <w:r w:rsidRPr="00D35300">
              <w:rPr>
                <w:sz w:val="20"/>
                <w:szCs w:val="20"/>
              </w:rPr>
              <w:t>Б) Н. В. Цицин</w:t>
            </w:r>
          </w:p>
          <w:p w14:paraId="284E4915" w14:textId="77777777" w:rsidR="0024548B" w:rsidRPr="00D35300" w:rsidRDefault="0024548B" w:rsidP="0024548B">
            <w:pPr>
              <w:pStyle w:val="ae"/>
              <w:shd w:val="clear" w:color="auto" w:fill="FFFFFF"/>
              <w:spacing w:before="0" w:beforeAutospacing="0" w:after="0" w:afterAutospacing="0" w:line="270" w:lineRule="atLeast"/>
              <w:rPr>
                <w:sz w:val="20"/>
                <w:szCs w:val="20"/>
              </w:rPr>
            </w:pPr>
          </w:p>
        </w:tc>
        <w:tc>
          <w:tcPr>
            <w:tcW w:w="1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567362" w14:textId="77777777" w:rsidR="0024548B" w:rsidRPr="00D35300" w:rsidRDefault="0024548B" w:rsidP="0024548B">
            <w:pPr>
              <w:jc w:val="center"/>
              <w:rPr>
                <w:b/>
              </w:rPr>
            </w:pPr>
            <w:r w:rsidRPr="00D35300">
              <w:rPr>
                <w:b/>
              </w:rPr>
              <w:t>1</w:t>
            </w:r>
          </w:p>
        </w:tc>
      </w:tr>
      <w:tr w:rsidR="00D35300" w:rsidRPr="00D35300" w14:paraId="01C454C1" w14:textId="77777777" w:rsidTr="0024548B">
        <w:tc>
          <w:tcPr>
            <w:tcW w:w="8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60D806" w14:textId="77777777" w:rsidR="0024548B" w:rsidRPr="00D35300" w:rsidRDefault="0024548B" w:rsidP="0024548B">
            <w:pPr>
              <w:jc w:val="center"/>
              <w:rPr>
                <w:b/>
              </w:rPr>
            </w:pPr>
            <w:r w:rsidRPr="00D35300">
              <w:rPr>
                <w:b/>
              </w:rPr>
              <w:t>8</w:t>
            </w:r>
          </w:p>
        </w:tc>
        <w:tc>
          <w:tcPr>
            <w:tcW w:w="86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4C23B7" w14:textId="77777777" w:rsidR="0024548B" w:rsidRPr="00D35300" w:rsidRDefault="0024548B" w:rsidP="0024548B">
            <w:pPr>
              <w:pStyle w:val="ae"/>
              <w:shd w:val="clear" w:color="auto" w:fill="FFFFFF"/>
              <w:spacing w:before="0" w:beforeAutospacing="0" w:after="0" w:afterAutospacing="0" w:line="270" w:lineRule="atLeast"/>
              <w:rPr>
                <w:b/>
                <w:sz w:val="20"/>
                <w:szCs w:val="20"/>
              </w:rPr>
            </w:pPr>
            <w:r w:rsidRPr="00D35300">
              <w:rPr>
                <w:b/>
                <w:sz w:val="20"/>
                <w:szCs w:val="20"/>
              </w:rPr>
              <w:t>Сколько известно центров многообразия и происхождения культурных растений</w:t>
            </w:r>
          </w:p>
          <w:p w14:paraId="1802EC8A" w14:textId="77777777" w:rsidR="0024548B" w:rsidRPr="00D35300" w:rsidRDefault="0024548B" w:rsidP="0024548B">
            <w:pPr>
              <w:pStyle w:val="ae"/>
              <w:shd w:val="clear" w:color="auto" w:fill="FFFFFF"/>
              <w:spacing w:before="0" w:beforeAutospacing="0" w:after="0" w:afterAutospacing="0" w:line="270" w:lineRule="atLeast"/>
              <w:rPr>
                <w:sz w:val="20"/>
                <w:szCs w:val="20"/>
              </w:rPr>
            </w:pPr>
            <w:r w:rsidRPr="00D35300">
              <w:rPr>
                <w:sz w:val="20"/>
                <w:szCs w:val="20"/>
              </w:rPr>
              <w:t>А) 5                                                        Б) 6                                                     В) 7</w:t>
            </w:r>
          </w:p>
        </w:tc>
        <w:tc>
          <w:tcPr>
            <w:tcW w:w="1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39216E" w14:textId="77777777" w:rsidR="0024548B" w:rsidRPr="00D35300" w:rsidRDefault="0024548B" w:rsidP="0024548B">
            <w:pPr>
              <w:jc w:val="center"/>
              <w:rPr>
                <w:b/>
              </w:rPr>
            </w:pPr>
            <w:r w:rsidRPr="00D35300">
              <w:rPr>
                <w:b/>
              </w:rPr>
              <w:t>1</w:t>
            </w:r>
          </w:p>
        </w:tc>
      </w:tr>
      <w:tr w:rsidR="00D35300" w:rsidRPr="00D35300" w14:paraId="30666088" w14:textId="77777777" w:rsidTr="0024548B">
        <w:tc>
          <w:tcPr>
            <w:tcW w:w="8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F410C8" w14:textId="77777777" w:rsidR="0024548B" w:rsidRPr="00D35300" w:rsidRDefault="0024548B" w:rsidP="0024548B">
            <w:pPr>
              <w:jc w:val="center"/>
              <w:rPr>
                <w:b/>
              </w:rPr>
            </w:pPr>
            <w:r w:rsidRPr="00D35300">
              <w:rPr>
                <w:b/>
              </w:rPr>
              <w:t>9</w:t>
            </w:r>
          </w:p>
        </w:tc>
        <w:tc>
          <w:tcPr>
            <w:tcW w:w="86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34A9FE" w14:textId="77777777" w:rsidR="0024548B" w:rsidRPr="00D35300" w:rsidRDefault="0024548B" w:rsidP="0024548B">
            <w:pPr>
              <w:tabs>
                <w:tab w:val="left" w:pos="284"/>
              </w:tabs>
              <w:rPr>
                <w:b/>
                <w:sz w:val="20"/>
                <w:szCs w:val="20"/>
              </w:rPr>
            </w:pPr>
            <w:r w:rsidRPr="00D35300">
              <w:rPr>
                <w:b/>
                <w:sz w:val="20"/>
                <w:szCs w:val="20"/>
              </w:rPr>
              <w:t>В основе одомашнивания животных и растений лежит</w:t>
            </w:r>
          </w:p>
          <w:p w14:paraId="706A3DE0" w14:textId="77777777" w:rsidR="0024548B" w:rsidRPr="00D35300" w:rsidRDefault="0024548B" w:rsidP="0024548B">
            <w:pPr>
              <w:tabs>
                <w:tab w:val="left" w:pos="284"/>
              </w:tabs>
              <w:rPr>
                <w:sz w:val="20"/>
                <w:szCs w:val="20"/>
              </w:rPr>
            </w:pPr>
            <w:r w:rsidRPr="00D35300">
              <w:rPr>
                <w:sz w:val="20"/>
                <w:szCs w:val="20"/>
              </w:rPr>
              <w:t>А) приручение                                                          В) естественный отбор</w:t>
            </w:r>
          </w:p>
          <w:p w14:paraId="36D4BAF4" w14:textId="77777777" w:rsidR="0024548B" w:rsidRPr="00D35300" w:rsidRDefault="0024548B" w:rsidP="0024548B">
            <w:pPr>
              <w:tabs>
                <w:tab w:val="left" w:pos="284"/>
              </w:tabs>
              <w:rPr>
                <w:sz w:val="20"/>
                <w:szCs w:val="20"/>
              </w:rPr>
            </w:pPr>
            <w:r w:rsidRPr="00D35300">
              <w:rPr>
                <w:sz w:val="20"/>
                <w:szCs w:val="20"/>
              </w:rPr>
              <w:t>Б) методический отбор                                            Г) искусственный отбор</w:t>
            </w:r>
          </w:p>
        </w:tc>
        <w:tc>
          <w:tcPr>
            <w:tcW w:w="1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14F0CB" w14:textId="77777777" w:rsidR="0024548B" w:rsidRPr="00D35300" w:rsidRDefault="0024548B" w:rsidP="0024548B">
            <w:pPr>
              <w:jc w:val="center"/>
              <w:rPr>
                <w:b/>
              </w:rPr>
            </w:pPr>
            <w:r w:rsidRPr="00D35300">
              <w:rPr>
                <w:b/>
              </w:rPr>
              <w:t>1</w:t>
            </w:r>
          </w:p>
        </w:tc>
      </w:tr>
      <w:tr w:rsidR="00D35300" w:rsidRPr="00D35300" w14:paraId="2A85787E" w14:textId="77777777" w:rsidTr="0024548B">
        <w:tc>
          <w:tcPr>
            <w:tcW w:w="8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921181" w14:textId="77777777" w:rsidR="0024548B" w:rsidRPr="00D35300" w:rsidRDefault="0024548B" w:rsidP="0024548B">
            <w:pPr>
              <w:jc w:val="center"/>
              <w:rPr>
                <w:b/>
              </w:rPr>
            </w:pPr>
            <w:r w:rsidRPr="00D35300">
              <w:rPr>
                <w:b/>
              </w:rPr>
              <w:t>10</w:t>
            </w:r>
          </w:p>
        </w:tc>
        <w:tc>
          <w:tcPr>
            <w:tcW w:w="86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B66260" w14:textId="77777777" w:rsidR="0024548B" w:rsidRPr="00D35300" w:rsidRDefault="0024548B" w:rsidP="0024548B">
            <w:pPr>
              <w:tabs>
                <w:tab w:val="left" w:pos="284"/>
              </w:tabs>
              <w:rPr>
                <w:b/>
                <w:sz w:val="20"/>
                <w:szCs w:val="20"/>
              </w:rPr>
            </w:pPr>
            <w:r w:rsidRPr="00D35300">
              <w:rPr>
                <w:b/>
                <w:sz w:val="20"/>
                <w:szCs w:val="20"/>
              </w:rPr>
              <w:t>Розы, сходные внешне и генетически, искусственно выведенные селекционерами, образуют</w:t>
            </w:r>
          </w:p>
          <w:p w14:paraId="27E8AE8E" w14:textId="77777777" w:rsidR="0024548B" w:rsidRPr="00D35300" w:rsidRDefault="0024548B" w:rsidP="0024548B">
            <w:pPr>
              <w:tabs>
                <w:tab w:val="left" w:pos="284"/>
              </w:tabs>
              <w:rPr>
                <w:sz w:val="20"/>
                <w:szCs w:val="20"/>
              </w:rPr>
            </w:pPr>
            <w:r w:rsidRPr="00D35300">
              <w:rPr>
                <w:sz w:val="20"/>
                <w:szCs w:val="20"/>
              </w:rPr>
              <w:t>А) Породу                                                                 В) вид</w:t>
            </w:r>
          </w:p>
          <w:p w14:paraId="247D4179" w14:textId="77777777" w:rsidR="0024548B" w:rsidRPr="00D35300" w:rsidRDefault="0024548B" w:rsidP="0024548B">
            <w:pPr>
              <w:tabs>
                <w:tab w:val="left" w:pos="284"/>
              </w:tabs>
              <w:rPr>
                <w:sz w:val="20"/>
                <w:szCs w:val="20"/>
              </w:rPr>
            </w:pPr>
            <w:r w:rsidRPr="00D35300">
              <w:rPr>
                <w:sz w:val="20"/>
                <w:szCs w:val="20"/>
              </w:rPr>
              <w:t>Б) сорт                                                                       Г) разновидность</w:t>
            </w:r>
          </w:p>
        </w:tc>
        <w:tc>
          <w:tcPr>
            <w:tcW w:w="1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458829" w14:textId="77777777" w:rsidR="0024548B" w:rsidRPr="00D35300" w:rsidRDefault="0024548B" w:rsidP="0024548B">
            <w:pPr>
              <w:jc w:val="center"/>
              <w:rPr>
                <w:b/>
              </w:rPr>
            </w:pPr>
            <w:r w:rsidRPr="00D35300">
              <w:rPr>
                <w:b/>
              </w:rPr>
              <w:t>1</w:t>
            </w:r>
          </w:p>
        </w:tc>
      </w:tr>
      <w:tr w:rsidR="00D35300" w:rsidRPr="00D35300" w14:paraId="5834B549" w14:textId="77777777" w:rsidTr="0024548B">
        <w:trPr>
          <w:trHeight w:val="653"/>
        </w:trPr>
        <w:tc>
          <w:tcPr>
            <w:tcW w:w="8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6C4D51" w14:textId="77777777" w:rsidR="0024548B" w:rsidRPr="00D35300" w:rsidRDefault="0024548B" w:rsidP="0024548B">
            <w:pPr>
              <w:jc w:val="center"/>
              <w:rPr>
                <w:b/>
              </w:rPr>
            </w:pPr>
            <w:r w:rsidRPr="00D35300">
              <w:rPr>
                <w:b/>
              </w:rPr>
              <w:t>11</w:t>
            </w:r>
          </w:p>
        </w:tc>
        <w:tc>
          <w:tcPr>
            <w:tcW w:w="86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DF0A93" w14:textId="77777777" w:rsidR="0024548B" w:rsidRPr="00D35300" w:rsidRDefault="0024548B" w:rsidP="0024548B">
            <w:pPr>
              <w:rPr>
                <w:b/>
                <w:sz w:val="20"/>
                <w:szCs w:val="20"/>
              </w:rPr>
            </w:pPr>
            <w:r w:rsidRPr="00D35300">
              <w:rPr>
                <w:b/>
                <w:sz w:val="20"/>
                <w:szCs w:val="20"/>
              </w:rPr>
              <w:t>Польза гетерозиса заключается в</w:t>
            </w:r>
          </w:p>
          <w:p w14:paraId="6DA55D53" w14:textId="77777777" w:rsidR="0024548B" w:rsidRPr="00D35300" w:rsidRDefault="0024548B" w:rsidP="0024548B">
            <w:pPr>
              <w:rPr>
                <w:sz w:val="20"/>
                <w:szCs w:val="20"/>
              </w:rPr>
            </w:pPr>
            <w:r w:rsidRPr="00D35300">
              <w:rPr>
                <w:sz w:val="20"/>
                <w:szCs w:val="20"/>
              </w:rPr>
              <w:t>А) появлении чистых линий                                   В) преодолении нескрещиваемости гибридов</w:t>
            </w:r>
          </w:p>
          <w:p w14:paraId="7BFA34A1" w14:textId="77777777" w:rsidR="0024548B" w:rsidRPr="00D35300" w:rsidRDefault="0024548B" w:rsidP="0024548B">
            <w:pPr>
              <w:rPr>
                <w:sz w:val="20"/>
                <w:szCs w:val="20"/>
              </w:rPr>
            </w:pPr>
            <w:r w:rsidRPr="00D35300">
              <w:rPr>
                <w:sz w:val="20"/>
                <w:szCs w:val="20"/>
              </w:rPr>
              <w:t>Б) увеличении урожайности                                   Г) повышении плодовитости гибридов</w:t>
            </w:r>
          </w:p>
        </w:tc>
        <w:tc>
          <w:tcPr>
            <w:tcW w:w="11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C211E1" w14:textId="77777777" w:rsidR="0024548B" w:rsidRPr="00D35300" w:rsidRDefault="0024548B" w:rsidP="0024548B">
            <w:pPr>
              <w:jc w:val="center"/>
              <w:rPr>
                <w:b/>
              </w:rPr>
            </w:pPr>
            <w:r w:rsidRPr="00D35300">
              <w:rPr>
                <w:b/>
              </w:rPr>
              <w:t>1</w:t>
            </w:r>
          </w:p>
        </w:tc>
      </w:tr>
      <w:tr w:rsidR="00D35300" w:rsidRPr="00D35300" w14:paraId="7BF521BF" w14:textId="77777777" w:rsidTr="0024548B">
        <w:trPr>
          <w:trHeight w:val="791"/>
        </w:trPr>
        <w:tc>
          <w:tcPr>
            <w:tcW w:w="8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1B9579" w14:textId="77777777" w:rsidR="0024548B" w:rsidRPr="00D35300" w:rsidRDefault="0024548B" w:rsidP="0024548B">
            <w:pPr>
              <w:jc w:val="center"/>
              <w:rPr>
                <w:b/>
              </w:rPr>
            </w:pPr>
            <w:r w:rsidRPr="00D35300">
              <w:rPr>
                <w:b/>
              </w:rPr>
              <w:t>12</w:t>
            </w:r>
          </w:p>
        </w:tc>
        <w:tc>
          <w:tcPr>
            <w:tcW w:w="86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4228A3" w14:textId="77777777" w:rsidR="0024548B" w:rsidRPr="00D35300" w:rsidRDefault="0024548B" w:rsidP="0024548B">
            <w:pPr>
              <w:shd w:val="clear" w:color="auto" w:fill="FFFFFF"/>
              <w:tabs>
                <w:tab w:val="left" w:pos="480"/>
              </w:tabs>
              <w:spacing w:before="274"/>
              <w:rPr>
                <w:sz w:val="20"/>
                <w:szCs w:val="20"/>
              </w:rPr>
            </w:pPr>
            <w:r w:rsidRPr="00D35300">
              <w:rPr>
                <w:sz w:val="20"/>
                <w:szCs w:val="20"/>
              </w:rPr>
              <w:t>Искусственный отбор в отличие от естественного:</w:t>
            </w:r>
          </w:p>
          <w:p w14:paraId="2F1DBB6D" w14:textId="77777777" w:rsidR="0024548B" w:rsidRPr="00D35300" w:rsidRDefault="0024548B" w:rsidP="0024548B">
            <w:pPr>
              <w:rPr>
                <w:sz w:val="20"/>
                <w:szCs w:val="20"/>
              </w:rPr>
            </w:pPr>
            <w:r w:rsidRPr="00D35300">
              <w:rPr>
                <w:sz w:val="20"/>
                <w:szCs w:val="20"/>
              </w:rPr>
              <w:t xml:space="preserve">А) более древний                                                     В) проводится факторами окружающей среды                </w:t>
            </w:r>
          </w:p>
          <w:p w14:paraId="22ABFFA5" w14:textId="77777777" w:rsidR="0024548B" w:rsidRPr="00D35300" w:rsidRDefault="0024548B" w:rsidP="0024548B">
            <w:pPr>
              <w:rPr>
                <w:sz w:val="20"/>
                <w:szCs w:val="20"/>
              </w:rPr>
            </w:pPr>
            <w:r w:rsidRPr="00D35300">
              <w:rPr>
                <w:sz w:val="20"/>
                <w:szCs w:val="20"/>
              </w:rPr>
              <w:t xml:space="preserve">Б) сохраняет особей с признаками, полезными для организма      Г) проводится человеком            </w:t>
            </w:r>
          </w:p>
        </w:tc>
        <w:tc>
          <w:tcPr>
            <w:tcW w:w="1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7B1583" w14:textId="77777777" w:rsidR="0024548B" w:rsidRPr="00D35300" w:rsidRDefault="0024548B" w:rsidP="0024548B">
            <w:pPr>
              <w:jc w:val="center"/>
              <w:rPr>
                <w:b/>
              </w:rPr>
            </w:pPr>
            <w:r w:rsidRPr="00D35300">
              <w:rPr>
                <w:b/>
              </w:rPr>
              <w:t>1</w:t>
            </w:r>
          </w:p>
        </w:tc>
      </w:tr>
      <w:tr w:rsidR="00D35300" w:rsidRPr="00D35300" w14:paraId="10DE738E" w14:textId="77777777" w:rsidTr="0024548B">
        <w:tc>
          <w:tcPr>
            <w:tcW w:w="1068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1C9074" w14:textId="77777777" w:rsidR="0024548B" w:rsidRPr="00D35300" w:rsidRDefault="0024548B" w:rsidP="0024548B">
            <w:pPr>
              <w:jc w:val="center"/>
              <w:rPr>
                <w:b/>
              </w:rPr>
            </w:pPr>
            <w:r w:rsidRPr="00D35300">
              <w:rPr>
                <w:b/>
              </w:rPr>
              <w:t>Дополните предложения:</w:t>
            </w:r>
          </w:p>
        </w:tc>
      </w:tr>
      <w:tr w:rsidR="00D35300" w:rsidRPr="00D35300" w14:paraId="723452F4" w14:textId="77777777" w:rsidTr="0024548B">
        <w:trPr>
          <w:trHeight w:val="837"/>
        </w:trPr>
        <w:tc>
          <w:tcPr>
            <w:tcW w:w="8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03D804" w14:textId="77777777" w:rsidR="0024548B" w:rsidRPr="00D35300" w:rsidRDefault="0024548B" w:rsidP="0024548B">
            <w:pPr>
              <w:jc w:val="center"/>
              <w:rPr>
                <w:b/>
              </w:rPr>
            </w:pPr>
            <w:r w:rsidRPr="00D35300">
              <w:rPr>
                <w:b/>
              </w:rPr>
              <w:t>13</w:t>
            </w:r>
          </w:p>
        </w:tc>
        <w:tc>
          <w:tcPr>
            <w:tcW w:w="86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82EB97" w14:textId="77777777" w:rsidR="0024548B" w:rsidRPr="00D35300" w:rsidRDefault="0024548B" w:rsidP="0024548B">
            <w:pPr>
              <w:spacing w:before="100" w:beforeAutospacing="1" w:after="100" w:afterAutospacing="1"/>
              <w:rPr>
                <w:rFonts w:eastAsia="Times New Roman"/>
                <w:sz w:val="20"/>
                <w:szCs w:val="20"/>
              </w:rPr>
            </w:pPr>
            <w:r w:rsidRPr="00D35300">
              <w:rPr>
                <w:rFonts w:eastAsia="Times New Roman"/>
                <w:sz w:val="20"/>
                <w:szCs w:val="20"/>
              </w:rPr>
              <w:t> Главная движущая сила в образовании новых пород животных и сортов растений, </w:t>
            </w:r>
          </w:p>
          <w:p w14:paraId="7894ED66" w14:textId="77777777" w:rsidR="0024548B" w:rsidRPr="00D35300" w:rsidRDefault="0024548B" w:rsidP="0024548B">
            <w:pPr>
              <w:spacing w:before="100" w:beforeAutospacing="1" w:after="100" w:afterAutospacing="1"/>
              <w:rPr>
                <w:rFonts w:eastAsia="Times New Roman"/>
                <w:sz w:val="20"/>
                <w:szCs w:val="20"/>
              </w:rPr>
            </w:pPr>
            <w:r w:rsidRPr="00D35300">
              <w:rPr>
                <w:rFonts w:eastAsia="Times New Roman"/>
                <w:sz w:val="20"/>
                <w:szCs w:val="20"/>
              </w:rPr>
              <w:t>приспособленных к интересам человека - …...............................</w:t>
            </w:r>
          </w:p>
        </w:tc>
        <w:tc>
          <w:tcPr>
            <w:tcW w:w="11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645154" w14:textId="77777777" w:rsidR="0024548B" w:rsidRPr="00D35300" w:rsidRDefault="0024548B" w:rsidP="0024548B">
            <w:pPr>
              <w:jc w:val="center"/>
              <w:rPr>
                <w:b/>
              </w:rPr>
            </w:pPr>
            <w:r w:rsidRPr="00D35300">
              <w:rPr>
                <w:b/>
              </w:rPr>
              <w:t>2</w:t>
            </w:r>
          </w:p>
          <w:p w14:paraId="1790ACF4" w14:textId="77777777" w:rsidR="0024548B" w:rsidRPr="00D35300" w:rsidRDefault="0024548B" w:rsidP="0024548B">
            <w:pPr>
              <w:jc w:val="center"/>
              <w:rPr>
                <w:b/>
              </w:rPr>
            </w:pPr>
          </w:p>
          <w:p w14:paraId="2447D147" w14:textId="77777777" w:rsidR="0024548B" w:rsidRPr="00D35300" w:rsidRDefault="0024548B" w:rsidP="0024548B">
            <w:pPr>
              <w:rPr>
                <w:b/>
              </w:rPr>
            </w:pPr>
          </w:p>
        </w:tc>
      </w:tr>
      <w:tr w:rsidR="00D35300" w:rsidRPr="00D35300" w14:paraId="77498622" w14:textId="77777777" w:rsidTr="0024548B">
        <w:trPr>
          <w:trHeight w:val="410"/>
        </w:trPr>
        <w:tc>
          <w:tcPr>
            <w:tcW w:w="8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5F4364" w14:textId="77777777" w:rsidR="0024548B" w:rsidRPr="00D35300" w:rsidRDefault="0024548B" w:rsidP="0024548B">
            <w:pPr>
              <w:jc w:val="center"/>
              <w:rPr>
                <w:b/>
              </w:rPr>
            </w:pPr>
            <w:r w:rsidRPr="00D35300">
              <w:rPr>
                <w:b/>
              </w:rPr>
              <w:t>14</w:t>
            </w:r>
          </w:p>
        </w:tc>
        <w:tc>
          <w:tcPr>
            <w:tcW w:w="86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A92AC5" w14:textId="77777777" w:rsidR="0024548B" w:rsidRPr="00D35300" w:rsidRDefault="0024548B" w:rsidP="0024548B">
            <w:pPr>
              <w:spacing w:before="100" w:beforeAutospacing="1" w:after="100" w:afterAutospacing="1"/>
              <w:rPr>
                <w:rFonts w:eastAsia="Times New Roman"/>
                <w:sz w:val="20"/>
                <w:szCs w:val="20"/>
              </w:rPr>
            </w:pPr>
            <w:r w:rsidRPr="00D35300">
              <w:rPr>
                <w:sz w:val="20"/>
                <w:szCs w:val="20"/>
                <w:shd w:val="clear" w:color="auto" w:fill="F8F8F8"/>
              </w:rPr>
              <w:t>Наука о выведении новых групп живых организмов ………………………….</w:t>
            </w:r>
          </w:p>
        </w:tc>
        <w:tc>
          <w:tcPr>
            <w:tcW w:w="11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DAA06E" w14:textId="77777777" w:rsidR="0024548B" w:rsidRPr="00D35300" w:rsidRDefault="0024548B" w:rsidP="0024548B">
            <w:pPr>
              <w:jc w:val="center"/>
              <w:rPr>
                <w:b/>
              </w:rPr>
            </w:pPr>
            <w:r w:rsidRPr="00D35300">
              <w:rPr>
                <w:b/>
              </w:rPr>
              <w:t>2</w:t>
            </w:r>
          </w:p>
        </w:tc>
      </w:tr>
      <w:tr w:rsidR="00D35300" w:rsidRPr="00D35300" w14:paraId="005D169A" w14:textId="77777777" w:rsidTr="0024548B">
        <w:trPr>
          <w:trHeight w:val="546"/>
        </w:trPr>
        <w:tc>
          <w:tcPr>
            <w:tcW w:w="8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ABAF06" w14:textId="77777777" w:rsidR="0024548B" w:rsidRPr="00D35300" w:rsidRDefault="0024548B" w:rsidP="0024548B">
            <w:pPr>
              <w:jc w:val="center"/>
              <w:rPr>
                <w:b/>
              </w:rPr>
            </w:pPr>
            <w:r w:rsidRPr="00D35300">
              <w:rPr>
                <w:b/>
              </w:rPr>
              <w:t>15</w:t>
            </w:r>
          </w:p>
        </w:tc>
        <w:tc>
          <w:tcPr>
            <w:tcW w:w="86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666FF2" w14:textId="77777777" w:rsidR="0024548B" w:rsidRPr="00D35300" w:rsidRDefault="0024548B" w:rsidP="0024548B">
            <w:pPr>
              <w:spacing w:before="100" w:beforeAutospacing="1" w:after="100" w:afterAutospacing="1"/>
              <w:rPr>
                <w:rFonts w:eastAsia="Times New Roman"/>
                <w:sz w:val="20"/>
                <w:szCs w:val="20"/>
              </w:rPr>
            </w:pPr>
            <w:r w:rsidRPr="00D35300">
              <w:rPr>
                <w:rStyle w:val="apple-converted-space"/>
                <w:sz w:val="20"/>
                <w:szCs w:val="20"/>
                <w:shd w:val="clear" w:color="auto" w:fill="F8F8F8"/>
              </w:rPr>
              <w:t> </w:t>
            </w:r>
            <w:r w:rsidRPr="00D35300">
              <w:rPr>
                <w:sz w:val="20"/>
                <w:szCs w:val="20"/>
                <w:shd w:val="clear" w:color="auto" w:fill="F8F8F8"/>
              </w:rPr>
              <w:t>Явление, при котором происходит многократное увели</w:t>
            </w:r>
            <w:r w:rsidRPr="00D35300">
              <w:rPr>
                <w:sz w:val="20"/>
                <w:szCs w:val="20"/>
                <w:shd w:val="clear" w:color="auto" w:fill="F8F8F8"/>
              </w:rPr>
              <w:softHyphen/>
              <w:t>чение количества хромосом в геноме, называется …………………………….....</w:t>
            </w:r>
          </w:p>
        </w:tc>
        <w:tc>
          <w:tcPr>
            <w:tcW w:w="11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E14691" w14:textId="77777777" w:rsidR="0024548B" w:rsidRPr="00D35300" w:rsidRDefault="0024548B" w:rsidP="0024548B">
            <w:pPr>
              <w:jc w:val="center"/>
              <w:rPr>
                <w:b/>
              </w:rPr>
            </w:pPr>
            <w:r w:rsidRPr="00D35300">
              <w:rPr>
                <w:b/>
              </w:rPr>
              <w:t>2</w:t>
            </w:r>
          </w:p>
        </w:tc>
      </w:tr>
    </w:tbl>
    <w:p w14:paraId="0E38B10B" w14:textId="77777777" w:rsidR="0024548B" w:rsidRPr="00D35300" w:rsidRDefault="0024548B" w:rsidP="0024548B"/>
    <w:p w14:paraId="62A24AD5" w14:textId="770E62C7" w:rsidR="0024548B" w:rsidRPr="00D35300" w:rsidRDefault="0024548B" w:rsidP="0024548B">
      <w:pPr>
        <w:tabs>
          <w:tab w:val="left" w:pos="6930"/>
        </w:tabs>
        <w:jc w:val="center"/>
        <w:rPr>
          <w:b/>
        </w:rPr>
      </w:pPr>
      <w:r w:rsidRPr="00D35300">
        <w:rPr>
          <w:b/>
        </w:rPr>
        <w:t>Вариант - 3</w:t>
      </w:r>
    </w:p>
    <w:tbl>
      <w:tblPr>
        <w:tblStyle w:val="af"/>
        <w:tblW w:w="9573" w:type="dxa"/>
        <w:tblInd w:w="-222" w:type="dxa"/>
        <w:tblLayout w:type="fixed"/>
        <w:tblLook w:val="04A0" w:firstRow="1" w:lastRow="0" w:firstColumn="1" w:lastColumn="0" w:noHBand="0" w:noVBand="1"/>
      </w:tblPr>
      <w:tblGrid>
        <w:gridCol w:w="870"/>
        <w:gridCol w:w="219"/>
        <w:gridCol w:w="7492"/>
        <w:gridCol w:w="58"/>
        <w:gridCol w:w="934"/>
      </w:tblGrid>
      <w:tr w:rsidR="0024548B" w:rsidRPr="00D35300" w14:paraId="4D3C416D" w14:textId="77777777" w:rsidTr="0024548B">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1DCB56" w14:textId="77777777" w:rsidR="0024548B" w:rsidRPr="00D35300" w:rsidRDefault="0024548B" w:rsidP="0024548B">
            <w:pPr>
              <w:jc w:val="center"/>
              <w:rPr>
                <w:b/>
              </w:rPr>
            </w:pPr>
            <w:r w:rsidRPr="00D35300">
              <w:rPr>
                <w:b/>
              </w:rPr>
              <w:t>№ п/п</w:t>
            </w:r>
          </w:p>
        </w:tc>
        <w:tc>
          <w:tcPr>
            <w:tcW w:w="776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0E62AF" w14:textId="77777777" w:rsidR="0024548B" w:rsidRPr="00D35300" w:rsidRDefault="0024548B" w:rsidP="0024548B">
            <w:pPr>
              <w:jc w:val="center"/>
              <w:rPr>
                <w:b/>
              </w:rPr>
            </w:pPr>
            <w:r w:rsidRPr="00D35300">
              <w:rPr>
                <w:b/>
              </w:rPr>
              <w:t>Задание</w:t>
            </w:r>
          </w:p>
        </w:tc>
        <w:tc>
          <w:tcPr>
            <w:tcW w:w="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EC8F24" w14:textId="77777777" w:rsidR="0024548B" w:rsidRPr="00D35300" w:rsidRDefault="0024548B" w:rsidP="0024548B">
            <w:pPr>
              <w:jc w:val="center"/>
              <w:rPr>
                <w:b/>
              </w:rPr>
            </w:pPr>
            <w:r w:rsidRPr="00D35300">
              <w:rPr>
                <w:b/>
              </w:rPr>
              <w:t>Балл</w:t>
            </w:r>
          </w:p>
        </w:tc>
      </w:tr>
      <w:tr w:rsidR="0024548B" w:rsidRPr="00D35300" w14:paraId="4667A235" w14:textId="77777777" w:rsidTr="0024548B">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A6DB46" w14:textId="77777777" w:rsidR="0024548B" w:rsidRPr="00D35300" w:rsidRDefault="0024548B" w:rsidP="0024548B">
            <w:pPr>
              <w:jc w:val="center"/>
              <w:rPr>
                <w:b/>
              </w:rPr>
            </w:pPr>
            <w:r w:rsidRPr="00D35300">
              <w:rPr>
                <w:b/>
              </w:rPr>
              <w:t>1</w:t>
            </w:r>
          </w:p>
        </w:tc>
        <w:tc>
          <w:tcPr>
            <w:tcW w:w="776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36DCC0" w14:textId="77777777" w:rsidR="0024548B" w:rsidRPr="00D35300" w:rsidRDefault="0024548B" w:rsidP="0024548B">
            <w:pPr>
              <w:rPr>
                <w:b/>
                <w:sz w:val="20"/>
                <w:szCs w:val="20"/>
              </w:rPr>
            </w:pPr>
            <w:r w:rsidRPr="00D35300">
              <w:rPr>
                <w:b/>
                <w:sz w:val="20"/>
                <w:szCs w:val="20"/>
              </w:rPr>
              <w:t>Великий селекционер И.В. Мичурин занимался выведением</w:t>
            </w:r>
          </w:p>
          <w:p w14:paraId="32BFA72A" w14:textId="77777777" w:rsidR="0024548B" w:rsidRPr="00D35300" w:rsidRDefault="0024548B" w:rsidP="0024548B">
            <w:pPr>
              <w:rPr>
                <w:sz w:val="20"/>
                <w:szCs w:val="20"/>
              </w:rPr>
            </w:pPr>
            <w:r w:rsidRPr="00D35300">
              <w:rPr>
                <w:sz w:val="20"/>
                <w:szCs w:val="20"/>
              </w:rPr>
              <w:t>А) пород                                                               В) грибов</w:t>
            </w:r>
          </w:p>
          <w:p w14:paraId="7D7CC202" w14:textId="77777777" w:rsidR="0024548B" w:rsidRPr="00D35300" w:rsidRDefault="0024548B" w:rsidP="0024548B">
            <w:pPr>
              <w:rPr>
                <w:sz w:val="20"/>
                <w:szCs w:val="20"/>
              </w:rPr>
            </w:pPr>
            <w:r w:rsidRPr="00D35300">
              <w:rPr>
                <w:sz w:val="20"/>
                <w:szCs w:val="20"/>
              </w:rPr>
              <w:t>Б) штаммов                                                          Г) сортов</w:t>
            </w:r>
          </w:p>
        </w:tc>
        <w:tc>
          <w:tcPr>
            <w:tcW w:w="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2BB911" w14:textId="77777777" w:rsidR="0024548B" w:rsidRPr="00D35300" w:rsidRDefault="0024548B" w:rsidP="0024548B">
            <w:pPr>
              <w:jc w:val="center"/>
              <w:rPr>
                <w:b/>
              </w:rPr>
            </w:pPr>
            <w:r w:rsidRPr="00D35300">
              <w:rPr>
                <w:b/>
              </w:rPr>
              <w:t>1</w:t>
            </w:r>
          </w:p>
        </w:tc>
      </w:tr>
      <w:tr w:rsidR="0024548B" w:rsidRPr="00D35300" w14:paraId="1AC07A77" w14:textId="77777777" w:rsidTr="0024548B">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C6ADB6" w14:textId="77777777" w:rsidR="0024548B" w:rsidRPr="00D35300" w:rsidRDefault="0024548B" w:rsidP="0024548B">
            <w:pPr>
              <w:jc w:val="center"/>
              <w:rPr>
                <w:b/>
              </w:rPr>
            </w:pPr>
            <w:r w:rsidRPr="00D35300">
              <w:rPr>
                <w:b/>
              </w:rPr>
              <w:t>2</w:t>
            </w:r>
          </w:p>
        </w:tc>
        <w:tc>
          <w:tcPr>
            <w:tcW w:w="776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02EC85" w14:textId="77777777" w:rsidR="0024548B" w:rsidRPr="00D35300" w:rsidRDefault="0024548B" w:rsidP="0024548B">
            <w:pPr>
              <w:rPr>
                <w:b/>
                <w:sz w:val="20"/>
                <w:szCs w:val="20"/>
              </w:rPr>
            </w:pPr>
            <w:r w:rsidRPr="00D35300">
              <w:rPr>
                <w:b/>
                <w:sz w:val="20"/>
                <w:szCs w:val="20"/>
              </w:rPr>
              <w:t>Гибрид пшеницы с рожью – тритикале – был получен методом</w:t>
            </w:r>
          </w:p>
          <w:p w14:paraId="58387625" w14:textId="77777777" w:rsidR="0024548B" w:rsidRPr="00D35300" w:rsidRDefault="0024548B" w:rsidP="0024548B">
            <w:pPr>
              <w:rPr>
                <w:sz w:val="20"/>
                <w:szCs w:val="20"/>
              </w:rPr>
            </w:pPr>
            <w:r w:rsidRPr="00D35300">
              <w:rPr>
                <w:sz w:val="20"/>
                <w:szCs w:val="20"/>
              </w:rPr>
              <w:t>А) близкородственного скрещивания               В) искусственного мутагенеза</w:t>
            </w:r>
          </w:p>
          <w:p w14:paraId="09193C64" w14:textId="77777777" w:rsidR="0024548B" w:rsidRPr="00D35300" w:rsidRDefault="0024548B" w:rsidP="0024548B">
            <w:pPr>
              <w:rPr>
                <w:sz w:val="20"/>
                <w:szCs w:val="20"/>
              </w:rPr>
            </w:pPr>
            <w:r w:rsidRPr="00D35300">
              <w:rPr>
                <w:sz w:val="20"/>
                <w:szCs w:val="20"/>
              </w:rPr>
              <w:t>Б) отдаленной гибридизации                             Г) межсортового скрещивания</w:t>
            </w:r>
          </w:p>
        </w:tc>
        <w:tc>
          <w:tcPr>
            <w:tcW w:w="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2E7EBA" w14:textId="77777777" w:rsidR="0024548B" w:rsidRPr="00D35300" w:rsidRDefault="0024548B" w:rsidP="0024548B">
            <w:pPr>
              <w:jc w:val="center"/>
              <w:rPr>
                <w:b/>
              </w:rPr>
            </w:pPr>
            <w:r w:rsidRPr="00D35300">
              <w:rPr>
                <w:b/>
              </w:rPr>
              <w:t>1</w:t>
            </w:r>
          </w:p>
        </w:tc>
      </w:tr>
      <w:tr w:rsidR="0024548B" w:rsidRPr="00D35300" w14:paraId="67293ECD" w14:textId="77777777" w:rsidTr="0024548B">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26F95A" w14:textId="77777777" w:rsidR="0024548B" w:rsidRPr="00D35300" w:rsidRDefault="0024548B" w:rsidP="0024548B">
            <w:pPr>
              <w:jc w:val="center"/>
              <w:rPr>
                <w:b/>
              </w:rPr>
            </w:pPr>
            <w:r w:rsidRPr="00D35300">
              <w:rPr>
                <w:b/>
              </w:rPr>
              <w:t>3</w:t>
            </w:r>
          </w:p>
        </w:tc>
        <w:tc>
          <w:tcPr>
            <w:tcW w:w="776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38CE89" w14:textId="77777777" w:rsidR="0024548B" w:rsidRPr="00D35300" w:rsidRDefault="0024548B" w:rsidP="0024548B">
            <w:pPr>
              <w:rPr>
                <w:b/>
                <w:sz w:val="20"/>
                <w:szCs w:val="20"/>
              </w:rPr>
            </w:pPr>
            <w:r w:rsidRPr="00D35300">
              <w:rPr>
                <w:b/>
                <w:sz w:val="20"/>
                <w:szCs w:val="20"/>
              </w:rPr>
              <w:t>В селекции животных отдаленную гибридизацию в основном применяют для</w:t>
            </w:r>
          </w:p>
          <w:p w14:paraId="55581344" w14:textId="77777777" w:rsidR="0024548B" w:rsidRPr="00D35300" w:rsidRDefault="0024548B" w:rsidP="0024548B">
            <w:pPr>
              <w:rPr>
                <w:sz w:val="20"/>
                <w:szCs w:val="20"/>
              </w:rPr>
            </w:pPr>
            <w:r w:rsidRPr="00D35300">
              <w:rPr>
                <w:sz w:val="20"/>
                <w:szCs w:val="20"/>
              </w:rPr>
              <w:t>А) получения плодовитых межвидовых гибридов</w:t>
            </w:r>
          </w:p>
          <w:p w14:paraId="2EE80C11" w14:textId="77777777" w:rsidR="0024548B" w:rsidRPr="00D35300" w:rsidRDefault="0024548B" w:rsidP="0024548B">
            <w:pPr>
              <w:rPr>
                <w:sz w:val="20"/>
                <w:szCs w:val="20"/>
              </w:rPr>
            </w:pPr>
            <w:r w:rsidRPr="00D35300">
              <w:rPr>
                <w:sz w:val="20"/>
                <w:szCs w:val="20"/>
              </w:rPr>
              <w:t>Б) преодоления бесплодия у межвидовых гибридов</w:t>
            </w:r>
          </w:p>
          <w:p w14:paraId="1723C564" w14:textId="77777777" w:rsidR="0024548B" w:rsidRPr="00D35300" w:rsidRDefault="0024548B" w:rsidP="0024548B">
            <w:pPr>
              <w:rPr>
                <w:sz w:val="20"/>
                <w:szCs w:val="20"/>
              </w:rPr>
            </w:pPr>
            <w:r w:rsidRPr="00D35300">
              <w:rPr>
                <w:sz w:val="20"/>
                <w:szCs w:val="20"/>
              </w:rPr>
              <w:t>В)повышения плодовитости у существующих пород</w:t>
            </w:r>
          </w:p>
          <w:p w14:paraId="52583F4E" w14:textId="77777777" w:rsidR="0024548B" w:rsidRPr="00D35300" w:rsidRDefault="0024548B" w:rsidP="0024548B">
            <w:pPr>
              <w:rPr>
                <w:sz w:val="20"/>
                <w:szCs w:val="20"/>
              </w:rPr>
            </w:pPr>
            <w:r w:rsidRPr="00D35300">
              <w:rPr>
                <w:sz w:val="20"/>
                <w:szCs w:val="20"/>
              </w:rPr>
              <w:t>Г) получения эффекта гетерозиса у бесплодных видов</w:t>
            </w:r>
          </w:p>
        </w:tc>
        <w:tc>
          <w:tcPr>
            <w:tcW w:w="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817319" w14:textId="77777777" w:rsidR="0024548B" w:rsidRPr="00D35300" w:rsidRDefault="0024548B" w:rsidP="0024548B">
            <w:pPr>
              <w:jc w:val="center"/>
              <w:rPr>
                <w:b/>
              </w:rPr>
            </w:pPr>
            <w:r w:rsidRPr="00D35300">
              <w:rPr>
                <w:b/>
              </w:rPr>
              <w:t>1</w:t>
            </w:r>
          </w:p>
        </w:tc>
      </w:tr>
      <w:tr w:rsidR="0024548B" w:rsidRPr="00D35300" w14:paraId="40956206" w14:textId="77777777" w:rsidTr="0024548B">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5B2B92" w14:textId="77777777" w:rsidR="0024548B" w:rsidRPr="00D35300" w:rsidRDefault="0024548B" w:rsidP="0024548B">
            <w:pPr>
              <w:jc w:val="center"/>
              <w:rPr>
                <w:b/>
              </w:rPr>
            </w:pPr>
            <w:r w:rsidRPr="00D35300">
              <w:rPr>
                <w:b/>
              </w:rPr>
              <w:t>4</w:t>
            </w:r>
          </w:p>
        </w:tc>
        <w:tc>
          <w:tcPr>
            <w:tcW w:w="776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A34580" w14:textId="77777777" w:rsidR="0024548B" w:rsidRPr="00D35300" w:rsidRDefault="0024548B" w:rsidP="0024548B">
            <w:pPr>
              <w:rPr>
                <w:b/>
                <w:sz w:val="20"/>
                <w:szCs w:val="20"/>
              </w:rPr>
            </w:pPr>
            <w:r w:rsidRPr="00D35300">
              <w:rPr>
                <w:b/>
                <w:sz w:val="20"/>
                <w:szCs w:val="20"/>
              </w:rPr>
              <w:t>В селекции растений много высокопродуктивных сортов плодовых деревьев и кустарников вывел</w:t>
            </w:r>
          </w:p>
          <w:p w14:paraId="1AAE0197" w14:textId="77777777" w:rsidR="0024548B" w:rsidRPr="00D35300" w:rsidRDefault="0024548B" w:rsidP="0024548B">
            <w:pPr>
              <w:rPr>
                <w:sz w:val="20"/>
                <w:szCs w:val="20"/>
              </w:rPr>
            </w:pPr>
            <w:r w:rsidRPr="00D35300">
              <w:rPr>
                <w:sz w:val="20"/>
                <w:szCs w:val="20"/>
              </w:rPr>
              <w:t>А) В.Н. Ремесло                                                  В) Н.И. Вавилов</w:t>
            </w:r>
          </w:p>
          <w:p w14:paraId="207FB947" w14:textId="77777777" w:rsidR="0024548B" w:rsidRPr="00D35300" w:rsidRDefault="0024548B" w:rsidP="0024548B">
            <w:pPr>
              <w:rPr>
                <w:sz w:val="20"/>
                <w:szCs w:val="20"/>
              </w:rPr>
            </w:pPr>
            <w:r w:rsidRPr="00D35300">
              <w:rPr>
                <w:sz w:val="20"/>
                <w:szCs w:val="20"/>
              </w:rPr>
              <w:t>Б) И.В. Мичурин                                                 Г) П.П. Лукьяненко</w:t>
            </w:r>
          </w:p>
        </w:tc>
        <w:tc>
          <w:tcPr>
            <w:tcW w:w="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F38DD7" w14:textId="77777777" w:rsidR="0024548B" w:rsidRPr="00D35300" w:rsidRDefault="0024548B" w:rsidP="0024548B">
            <w:pPr>
              <w:jc w:val="center"/>
              <w:rPr>
                <w:b/>
              </w:rPr>
            </w:pPr>
            <w:r w:rsidRPr="00D35300">
              <w:rPr>
                <w:b/>
              </w:rPr>
              <w:t>1</w:t>
            </w:r>
          </w:p>
        </w:tc>
      </w:tr>
      <w:tr w:rsidR="0024548B" w:rsidRPr="00D35300" w14:paraId="23FD299A" w14:textId="77777777" w:rsidTr="0024548B">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DE4FC1" w14:textId="77777777" w:rsidR="0024548B" w:rsidRPr="00D35300" w:rsidRDefault="0024548B" w:rsidP="0024548B">
            <w:pPr>
              <w:jc w:val="center"/>
              <w:rPr>
                <w:b/>
              </w:rPr>
            </w:pPr>
            <w:r w:rsidRPr="00D35300">
              <w:rPr>
                <w:b/>
              </w:rPr>
              <w:t>5</w:t>
            </w:r>
          </w:p>
        </w:tc>
        <w:tc>
          <w:tcPr>
            <w:tcW w:w="776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A67535" w14:textId="77777777" w:rsidR="0024548B" w:rsidRPr="00D35300" w:rsidRDefault="0024548B" w:rsidP="0024548B">
            <w:pPr>
              <w:rPr>
                <w:b/>
                <w:sz w:val="20"/>
                <w:szCs w:val="20"/>
              </w:rPr>
            </w:pPr>
            <w:r w:rsidRPr="00D35300">
              <w:rPr>
                <w:b/>
                <w:sz w:val="20"/>
                <w:szCs w:val="20"/>
              </w:rPr>
              <w:t>Полиплоидию активно применяют в селекции:</w:t>
            </w:r>
          </w:p>
          <w:p w14:paraId="50EB40C7" w14:textId="77777777" w:rsidR="0024548B" w:rsidRPr="00D35300" w:rsidRDefault="0024548B" w:rsidP="0024548B">
            <w:pPr>
              <w:rPr>
                <w:sz w:val="20"/>
                <w:szCs w:val="20"/>
              </w:rPr>
            </w:pPr>
            <w:r w:rsidRPr="00D35300">
              <w:rPr>
                <w:sz w:val="20"/>
                <w:szCs w:val="20"/>
              </w:rPr>
              <w:t>А) растений                                                          В) животных</w:t>
            </w:r>
          </w:p>
          <w:p w14:paraId="6C20F9EB" w14:textId="77777777" w:rsidR="0024548B" w:rsidRPr="00D35300" w:rsidRDefault="0024548B" w:rsidP="0024548B">
            <w:pPr>
              <w:rPr>
                <w:b/>
                <w:sz w:val="20"/>
                <w:szCs w:val="20"/>
              </w:rPr>
            </w:pPr>
            <w:r w:rsidRPr="00D35300">
              <w:rPr>
                <w:sz w:val="20"/>
                <w:szCs w:val="20"/>
              </w:rPr>
              <w:t>Б) бактерий                                                           Г) вирусов</w:t>
            </w:r>
          </w:p>
        </w:tc>
        <w:tc>
          <w:tcPr>
            <w:tcW w:w="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208E3A" w14:textId="77777777" w:rsidR="0024548B" w:rsidRPr="00D35300" w:rsidRDefault="0024548B" w:rsidP="0024548B">
            <w:pPr>
              <w:jc w:val="center"/>
              <w:rPr>
                <w:b/>
              </w:rPr>
            </w:pPr>
            <w:r w:rsidRPr="00D35300">
              <w:rPr>
                <w:b/>
              </w:rPr>
              <w:t>1</w:t>
            </w:r>
          </w:p>
        </w:tc>
      </w:tr>
      <w:tr w:rsidR="0024548B" w:rsidRPr="00D35300" w14:paraId="44BB82B9" w14:textId="77777777" w:rsidTr="0024548B">
        <w:trPr>
          <w:trHeight w:val="590"/>
        </w:trPr>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31CD51" w14:textId="77777777" w:rsidR="0024548B" w:rsidRPr="00D35300" w:rsidRDefault="0024548B" w:rsidP="0024548B">
            <w:pPr>
              <w:jc w:val="center"/>
              <w:rPr>
                <w:b/>
              </w:rPr>
            </w:pPr>
            <w:r w:rsidRPr="00D35300">
              <w:rPr>
                <w:b/>
              </w:rPr>
              <w:t>6</w:t>
            </w:r>
          </w:p>
        </w:tc>
        <w:tc>
          <w:tcPr>
            <w:tcW w:w="776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9E6423" w14:textId="77777777" w:rsidR="0024548B" w:rsidRPr="00D35300" w:rsidRDefault="0024548B" w:rsidP="0024548B">
            <w:pPr>
              <w:pStyle w:val="ae"/>
              <w:shd w:val="clear" w:color="auto" w:fill="FFFFFF"/>
              <w:spacing w:before="0" w:beforeAutospacing="0" w:after="150" w:afterAutospacing="0"/>
              <w:rPr>
                <w:b/>
                <w:sz w:val="20"/>
                <w:szCs w:val="20"/>
              </w:rPr>
            </w:pPr>
            <w:r w:rsidRPr="00D35300">
              <w:rPr>
                <w:b/>
                <w:sz w:val="20"/>
                <w:szCs w:val="20"/>
              </w:rPr>
              <w:t xml:space="preserve">Биотехнология основана на:                                                                                                                                                  </w:t>
            </w:r>
            <w:r w:rsidRPr="00D35300">
              <w:rPr>
                <w:rStyle w:val="af9"/>
                <w:sz w:val="20"/>
                <w:szCs w:val="20"/>
              </w:rPr>
              <w:t>А) изменении генетического аппарата клеток В) создании искусственных моделей клеток</w:t>
            </w:r>
            <w:r w:rsidRPr="00D35300">
              <w:rPr>
                <w:b/>
                <w:sz w:val="20"/>
                <w:szCs w:val="20"/>
              </w:rPr>
              <w:t xml:space="preserve">                                            </w:t>
            </w:r>
            <w:r w:rsidRPr="00D35300">
              <w:rPr>
                <w:rStyle w:val="af9"/>
                <w:sz w:val="20"/>
                <w:szCs w:val="20"/>
              </w:rPr>
              <w:t>Б)  воздействии на клетки мутагена                  Г) клонировании клеток</w:t>
            </w:r>
          </w:p>
        </w:tc>
        <w:tc>
          <w:tcPr>
            <w:tcW w:w="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743FAC" w14:textId="77777777" w:rsidR="0024548B" w:rsidRPr="00D35300" w:rsidRDefault="0024548B" w:rsidP="0024548B">
            <w:pPr>
              <w:jc w:val="center"/>
              <w:rPr>
                <w:b/>
              </w:rPr>
            </w:pPr>
            <w:r w:rsidRPr="00D35300">
              <w:rPr>
                <w:b/>
              </w:rPr>
              <w:t>1</w:t>
            </w:r>
          </w:p>
        </w:tc>
      </w:tr>
      <w:tr w:rsidR="0024548B" w:rsidRPr="00D35300" w14:paraId="561A2F82" w14:textId="77777777" w:rsidTr="0024548B">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92D9DB" w14:textId="77777777" w:rsidR="0024548B" w:rsidRPr="00D35300" w:rsidRDefault="0024548B" w:rsidP="0024548B">
            <w:pPr>
              <w:jc w:val="center"/>
              <w:rPr>
                <w:b/>
              </w:rPr>
            </w:pPr>
            <w:r w:rsidRPr="00D35300">
              <w:rPr>
                <w:b/>
              </w:rPr>
              <w:t>7</w:t>
            </w:r>
          </w:p>
        </w:tc>
        <w:tc>
          <w:tcPr>
            <w:tcW w:w="776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BCA0EA" w14:textId="77777777" w:rsidR="0024548B" w:rsidRPr="00D35300" w:rsidRDefault="0024548B" w:rsidP="0024548B">
            <w:pPr>
              <w:shd w:val="clear" w:color="auto" w:fill="FFFFFF"/>
              <w:tabs>
                <w:tab w:val="left" w:pos="480"/>
              </w:tabs>
              <w:spacing w:before="269"/>
              <w:rPr>
                <w:b/>
                <w:sz w:val="20"/>
                <w:szCs w:val="20"/>
              </w:rPr>
            </w:pPr>
            <w:r w:rsidRPr="00D35300">
              <w:rPr>
                <w:b/>
                <w:sz w:val="20"/>
                <w:szCs w:val="20"/>
              </w:rPr>
              <w:t>Совокупность особей, искусственно созданную человеком, характеризующуюся</w:t>
            </w:r>
            <w:r w:rsidRPr="00D35300">
              <w:rPr>
                <w:b/>
                <w:sz w:val="20"/>
                <w:szCs w:val="20"/>
              </w:rPr>
              <w:br/>
              <w:t>определенными наследственными особенностями - продуктивностью, морфологическими</w:t>
            </w:r>
            <w:r w:rsidRPr="00D35300">
              <w:rPr>
                <w:b/>
                <w:sz w:val="20"/>
                <w:szCs w:val="20"/>
              </w:rPr>
              <w:br/>
              <w:t xml:space="preserve">и физиологическими признаками, называют:                                                                                                                   </w:t>
            </w:r>
            <w:r w:rsidRPr="00D35300">
              <w:rPr>
                <w:sz w:val="20"/>
                <w:szCs w:val="20"/>
              </w:rPr>
              <w:t>А</w:t>
            </w:r>
            <w:r w:rsidRPr="00D35300">
              <w:rPr>
                <w:spacing w:val="-2"/>
                <w:sz w:val="20"/>
                <w:szCs w:val="20"/>
              </w:rPr>
              <w:t>) видом</w:t>
            </w:r>
            <w:r w:rsidRPr="00D35300">
              <w:rPr>
                <w:sz w:val="20"/>
                <w:szCs w:val="20"/>
              </w:rPr>
              <w:tab/>
              <w:t xml:space="preserve">                                                               </w:t>
            </w:r>
            <w:r w:rsidRPr="00D35300">
              <w:rPr>
                <w:spacing w:val="-2"/>
                <w:sz w:val="20"/>
                <w:szCs w:val="20"/>
              </w:rPr>
              <w:t>В) типом</w:t>
            </w:r>
            <w:r w:rsidRPr="00D35300">
              <w:rPr>
                <w:sz w:val="20"/>
                <w:szCs w:val="20"/>
              </w:rPr>
              <w:tab/>
            </w:r>
            <w:r w:rsidRPr="00D35300">
              <w:rPr>
                <w:b/>
                <w:sz w:val="20"/>
                <w:szCs w:val="20"/>
              </w:rPr>
              <w:t xml:space="preserve">                                                                                                        </w:t>
            </w:r>
            <w:r w:rsidRPr="00D35300">
              <w:rPr>
                <w:spacing w:val="-3"/>
                <w:sz w:val="20"/>
                <w:szCs w:val="20"/>
              </w:rPr>
              <w:t>Б)  популяцией</w:t>
            </w:r>
            <w:r w:rsidRPr="00D35300">
              <w:rPr>
                <w:sz w:val="20"/>
                <w:szCs w:val="20"/>
              </w:rPr>
              <w:tab/>
              <w:t xml:space="preserve">                                                Г) породой, сортом</w:t>
            </w:r>
          </w:p>
        </w:tc>
        <w:tc>
          <w:tcPr>
            <w:tcW w:w="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76229A" w14:textId="77777777" w:rsidR="0024548B" w:rsidRPr="00D35300" w:rsidRDefault="0024548B" w:rsidP="0024548B">
            <w:pPr>
              <w:jc w:val="center"/>
              <w:rPr>
                <w:b/>
              </w:rPr>
            </w:pPr>
            <w:r w:rsidRPr="00D35300">
              <w:rPr>
                <w:b/>
              </w:rPr>
              <w:t>1</w:t>
            </w:r>
          </w:p>
        </w:tc>
      </w:tr>
      <w:tr w:rsidR="0024548B" w:rsidRPr="00D35300" w14:paraId="50BA353D" w14:textId="77777777" w:rsidTr="0024548B">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9D6598" w14:textId="77777777" w:rsidR="0024548B" w:rsidRPr="00D35300" w:rsidRDefault="0024548B" w:rsidP="0024548B">
            <w:pPr>
              <w:jc w:val="center"/>
              <w:rPr>
                <w:b/>
              </w:rPr>
            </w:pPr>
            <w:r w:rsidRPr="00D35300">
              <w:rPr>
                <w:b/>
              </w:rPr>
              <w:t>8</w:t>
            </w:r>
          </w:p>
        </w:tc>
        <w:tc>
          <w:tcPr>
            <w:tcW w:w="776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4F4A1E" w14:textId="77777777" w:rsidR="0024548B" w:rsidRPr="00D35300" w:rsidRDefault="0024548B" w:rsidP="0024548B">
            <w:pPr>
              <w:pStyle w:val="ae"/>
              <w:rPr>
                <w:sz w:val="20"/>
                <w:szCs w:val="20"/>
              </w:rPr>
            </w:pPr>
            <w:r w:rsidRPr="00D35300">
              <w:rPr>
                <w:b/>
                <w:sz w:val="20"/>
                <w:szCs w:val="20"/>
              </w:rPr>
              <w:t>Использование искусственного мутагенеза в селекции обусловлено необходимостью:</w:t>
            </w:r>
            <w:r w:rsidRPr="00D35300">
              <w:rPr>
                <w:sz w:val="20"/>
                <w:szCs w:val="20"/>
              </w:rPr>
              <w:t xml:space="preserve">                                             А)  повышения частоты мутаций у организмов;</w:t>
            </w:r>
            <w:r w:rsidRPr="00D35300">
              <w:rPr>
                <w:sz w:val="20"/>
                <w:szCs w:val="20"/>
              </w:rPr>
              <w:br/>
              <w:t>Б)  перевода рецессивных мутаций в гетерозиготное состояние;</w:t>
            </w:r>
            <w:r w:rsidRPr="00D35300">
              <w:rPr>
                <w:sz w:val="20"/>
                <w:szCs w:val="20"/>
              </w:rPr>
              <w:br/>
              <w:t>В) уменьшения частоты мутаций у организмов;                                                                                                                        Г) повышения гомозиготности особей</w:t>
            </w:r>
          </w:p>
        </w:tc>
        <w:tc>
          <w:tcPr>
            <w:tcW w:w="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DB28D4" w14:textId="77777777" w:rsidR="0024548B" w:rsidRPr="00D35300" w:rsidRDefault="0024548B" w:rsidP="0024548B">
            <w:pPr>
              <w:jc w:val="center"/>
              <w:rPr>
                <w:b/>
              </w:rPr>
            </w:pPr>
            <w:r w:rsidRPr="00D35300">
              <w:rPr>
                <w:b/>
              </w:rPr>
              <w:t>1</w:t>
            </w:r>
          </w:p>
        </w:tc>
      </w:tr>
      <w:tr w:rsidR="0024548B" w:rsidRPr="00D35300" w14:paraId="5BC50242" w14:textId="77777777" w:rsidTr="0024548B">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99587A" w14:textId="77777777" w:rsidR="0024548B" w:rsidRPr="00D35300" w:rsidRDefault="0024548B" w:rsidP="0024548B">
            <w:pPr>
              <w:jc w:val="center"/>
              <w:rPr>
                <w:b/>
              </w:rPr>
            </w:pPr>
            <w:r w:rsidRPr="00D35300">
              <w:rPr>
                <w:b/>
              </w:rPr>
              <w:t>9</w:t>
            </w:r>
          </w:p>
        </w:tc>
        <w:tc>
          <w:tcPr>
            <w:tcW w:w="776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E408B4" w14:textId="77777777" w:rsidR="0024548B" w:rsidRPr="00D35300" w:rsidRDefault="0024548B" w:rsidP="0024548B">
            <w:pPr>
              <w:tabs>
                <w:tab w:val="left" w:pos="284"/>
              </w:tabs>
              <w:rPr>
                <w:b/>
                <w:sz w:val="20"/>
                <w:szCs w:val="20"/>
              </w:rPr>
            </w:pPr>
            <w:r w:rsidRPr="00D35300">
              <w:rPr>
                <w:b/>
                <w:sz w:val="20"/>
                <w:szCs w:val="20"/>
              </w:rPr>
              <w:t>Гетерозис – это</w:t>
            </w:r>
          </w:p>
          <w:p w14:paraId="0A2EA6B4" w14:textId="77777777" w:rsidR="0024548B" w:rsidRPr="00D35300" w:rsidRDefault="0024548B" w:rsidP="0024548B">
            <w:pPr>
              <w:tabs>
                <w:tab w:val="left" w:pos="284"/>
              </w:tabs>
              <w:rPr>
                <w:sz w:val="20"/>
                <w:szCs w:val="20"/>
              </w:rPr>
            </w:pPr>
            <w:r w:rsidRPr="00D35300">
              <w:rPr>
                <w:sz w:val="20"/>
                <w:szCs w:val="20"/>
              </w:rPr>
              <w:t>А) кратное геному увеличение хромосомного набора</w:t>
            </w:r>
          </w:p>
          <w:p w14:paraId="3ABDFB8B" w14:textId="77777777" w:rsidR="0024548B" w:rsidRPr="00D35300" w:rsidRDefault="0024548B" w:rsidP="0024548B">
            <w:pPr>
              <w:tabs>
                <w:tab w:val="left" w:pos="284"/>
              </w:tabs>
              <w:rPr>
                <w:sz w:val="20"/>
                <w:szCs w:val="20"/>
              </w:rPr>
            </w:pPr>
            <w:r w:rsidRPr="00D35300">
              <w:rPr>
                <w:sz w:val="20"/>
                <w:szCs w:val="20"/>
              </w:rPr>
              <w:t>Б) отдаленная гибридизация</w:t>
            </w:r>
          </w:p>
          <w:p w14:paraId="2567C729" w14:textId="77777777" w:rsidR="0024548B" w:rsidRPr="00D35300" w:rsidRDefault="0024548B" w:rsidP="0024548B">
            <w:pPr>
              <w:tabs>
                <w:tab w:val="left" w:pos="284"/>
              </w:tabs>
              <w:rPr>
                <w:sz w:val="20"/>
                <w:szCs w:val="20"/>
              </w:rPr>
            </w:pPr>
            <w:r w:rsidRPr="00D35300">
              <w:rPr>
                <w:sz w:val="20"/>
                <w:szCs w:val="20"/>
              </w:rPr>
              <w:t>В) депрессия, которая происходит при самоопылении перекрестноопыляемых растений</w:t>
            </w:r>
          </w:p>
          <w:p w14:paraId="19502432" w14:textId="77777777" w:rsidR="0024548B" w:rsidRPr="00D35300" w:rsidRDefault="0024548B" w:rsidP="0024548B">
            <w:pPr>
              <w:tabs>
                <w:tab w:val="left" w:pos="284"/>
              </w:tabs>
              <w:rPr>
                <w:sz w:val="20"/>
                <w:szCs w:val="20"/>
              </w:rPr>
            </w:pPr>
            <w:r w:rsidRPr="00D35300">
              <w:rPr>
                <w:sz w:val="20"/>
                <w:szCs w:val="20"/>
              </w:rPr>
              <w:t>Г) повышенная урожайность и жизнестойкость гибридов разных линий</w:t>
            </w:r>
          </w:p>
        </w:tc>
        <w:tc>
          <w:tcPr>
            <w:tcW w:w="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8963C3" w14:textId="77777777" w:rsidR="0024548B" w:rsidRPr="00D35300" w:rsidRDefault="0024548B" w:rsidP="0024548B">
            <w:pPr>
              <w:jc w:val="center"/>
              <w:rPr>
                <w:b/>
              </w:rPr>
            </w:pPr>
            <w:r w:rsidRPr="00D35300">
              <w:rPr>
                <w:b/>
              </w:rPr>
              <w:t>1</w:t>
            </w:r>
          </w:p>
        </w:tc>
      </w:tr>
      <w:tr w:rsidR="0024548B" w:rsidRPr="00D35300" w14:paraId="68B1CCDE" w14:textId="77777777" w:rsidTr="0024548B">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F496B0" w14:textId="77777777" w:rsidR="0024548B" w:rsidRPr="00D35300" w:rsidRDefault="0024548B" w:rsidP="0024548B">
            <w:pPr>
              <w:jc w:val="center"/>
              <w:rPr>
                <w:b/>
              </w:rPr>
            </w:pPr>
            <w:r w:rsidRPr="00D35300">
              <w:rPr>
                <w:b/>
              </w:rPr>
              <w:t>10</w:t>
            </w:r>
          </w:p>
        </w:tc>
        <w:tc>
          <w:tcPr>
            <w:tcW w:w="776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45A950" w14:textId="77777777" w:rsidR="0024548B" w:rsidRPr="00D35300" w:rsidRDefault="0024548B" w:rsidP="0024548B">
            <w:pPr>
              <w:jc w:val="both"/>
              <w:rPr>
                <w:rFonts w:eastAsia="Times New Roman"/>
                <w:b/>
                <w:sz w:val="20"/>
                <w:szCs w:val="20"/>
              </w:rPr>
            </w:pPr>
            <w:r w:rsidRPr="00D35300">
              <w:rPr>
                <w:rFonts w:eastAsia="Times New Roman"/>
                <w:b/>
                <w:sz w:val="20"/>
                <w:szCs w:val="20"/>
              </w:rPr>
              <w:t>Селекционеры используют методы клеточной инженерии с целью получения</w:t>
            </w:r>
          </w:p>
          <w:p w14:paraId="6C7D57EC" w14:textId="77777777" w:rsidR="0024548B" w:rsidRPr="00D35300" w:rsidRDefault="0024548B" w:rsidP="0024548B">
            <w:pPr>
              <w:jc w:val="both"/>
              <w:rPr>
                <w:rFonts w:eastAsia="Times New Roman"/>
                <w:sz w:val="20"/>
                <w:szCs w:val="20"/>
              </w:rPr>
            </w:pPr>
            <w:r w:rsidRPr="00D35300">
              <w:rPr>
                <w:rFonts w:eastAsia="Times New Roman"/>
                <w:sz w:val="20"/>
                <w:szCs w:val="20"/>
              </w:rPr>
              <w:t>А) эффективных лекарственных препаратов         </w:t>
            </w:r>
          </w:p>
          <w:p w14:paraId="1FA2EE39" w14:textId="77777777" w:rsidR="0024548B" w:rsidRPr="00D35300" w:rsidRDefault="0024548B" w:rsidP="0024548B">
            <w:pPr>
              <w:jc w:val="both"/>
              <w:rPr>
                <w:rFonts w:eastAsia="Times New Roman"/>
                <w:sz w:val="20"/>
                <w:szCs w:val="20"/>
              </w:rPr>
            </w:pPr>
            <w:r w:rsidRPr="00D35300">
              <w:rPr>
                <w:rFonts w:eastAsia="Times New Roman"/>
                <w:sz w:val="20"/>
                <w:szCs w:val="20"/>
              </w:rPr>
              <w:t xml:space="preserve">Б) гибридных клеток и выращивания из них организмов </w:t>
            </w:r>
          </w:p>
          <w:p w14:paraId="4899D35A" w14:textId="77777777" w:rsidR="0024548B" w:rsidRPr="00D35300" w:rsidRDefault="0024548B" w:rsidP="0024548B">
            <w:pPr>
              <w:jc w:val="both"/>
              <w:rPr>
                <w:rFonts w:eastAsia="Times New Roman"/>
                <w:sz w:val="20"/>
                <w:szCs w:val="20"/>
              </w:rPr>
            </w:pPr>
            <w:r w:rsidRPr="00D35300">
              <w:rPr>
                <w:rFonts w:eastAsia="Times New Roman"/>
                <w:sz w:val="20"/>
                <w:szCs w:val="20"/>
              </w:rPr>
              <w:t xml:space="preserve">В) кормового белка для питания животных                </w:t>
            </w:r>
          </w:p>
          <w:p w14:paraId="504E0AF2" w14:textId="77777777" w:rsidR="0024548B" w:rsidRPr="00D35300" w:rsidRDefault="0024548B" w:rsidP="0024548B">
            <w:pPr>
              <w:jc w:val="both"/>
              <w:rPr>
                <w:rFonts w:eastAsia="Times New Roman"/>
                <w:sz w:val="20"/>
                <w:szCs w:val="20"/>
              </w:rPr>
            </w:pPr>
            <w:r w:rsidRPr="00D35300">
              <w:rPr>
                <w:rFonts w:eastAsia="Times New Roman"/>
                <w:sz w:val="20"/>
                <w:szCs w:val="20"/>
              </w:rPr>
              <w:t>Г) пищевых добавок для питания животных</w:t>
            </w:r>
          </w:p>
        </w:tc>
        <w:tc>
          <w:tcPr>
            <w:tcW w:w="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06CB4A" w14:textId="77777777" w:rsidR="0024548B" w:rsidRPr="00D35300" w:rsidRDefault="0024548B" w:rsidP="0024548B">
            <w:pPr>
              <w:jc w:val="center"/>
              <w:rPr>
                <w:b/>
              </w:rPr>
            </w:pPr>
            <w:r w:rsidRPr="00D35300">
              <w:rPr>
                <w:b/>
              </w:rPr>
              <w:t>1</w:t>
            </w:r>
          </w:p>
        </w:tc>
      </w:tr>
      <w:tr w:rsidR="0024548B" w:rsidRPr="00D35300" w14:paraId="0350499D" w14:textId="77777777" w:rsidTr="0024548B">
        <w:trPr>
          <w:trHeight w:val="653"/>
        </w:trPr>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0D4B93" w14:textId="77777777" w:rsidR="0024548B" w:rsidRPr="00D35300" w:rsidRDefault="0024548B" w:rsidP="0024548B">
            <w:pPr>
              <w:jc w:val="center"/>
              <w:rPr>
                <w:b/>
              </w:rPr>
            </w:pPr>
            <w:r w:rsidRPr="00D35300">
              <w:rPr>
                <w:b/>
              </w:rPr>
              <w:t>11</w:t>
            </w:r>
          </w:p>
        </w:tc>
        <w:tc>
          <w:tcPr>
            <w:tcW w:w="776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19019A" w14:textId="77777777" w:rsidR="0024548B" w:rsidRPr="00D35300" w:rsidRDefault="0024548B" w:rsidP="0024548B">
            <w:pPr>
              <w:jc w:val="both"/>
              <w:rPr>
                <w:rFonts w:eastAsia="Times New Roman"/>
                <w:b/>
                <w:sz w:val="20"/>
                <w:szCs w:val="20"/>
              </w:rPr>
            </w:pPr>
            <w:r w:rsidRPr="00D35300">
              <w:rPr>
                <w:rFonts w:eastAsia="Times New Roman"/>
                <w:b/>
                <w:sz w:val="20"/>
                <w:szCs w:val="20"/>
              </w:rPr>
              <w:t>Укажите метод, который используется в селекции животных</w:t>
            </w:r>
          </w:p>
          <w:p w14:paraId="375F1117" w14:textId="77777777" w:rsidR="0024548B" w:rsidRPr="00D35300" w:rsidRDefault="0024548B" w:rsidP="0024548B">
            <w:pPr>
              <w:jc w:val="both"/>
              <w:rPr>
                <w:rFonts w:eastAsia="Times New Roman"/>
                <w:sz w:val="20"/>
                <w:szCs w:val="20"/>
              </w:rPr>
            </w:pPr>
            <w:r w:rsidRPr="00D35300">
              <w:rPr>
                <w:rFonts w:eastAsia="Times New Roman"/>
                <w:sz w:val="20"/>
                <w:szCs w:val="20"/>
              </w:rPr>
              <w:t>А) полиплоидия                                                   В) культуры тканей</w:t>
            </w:r>
          </w:p>
          <w:p w14:paraId="551F7646" w14:textId="77777777" w:rsidR="0024548B" w:rsidRPr="00D35300" w:rsidRDefault="0024548B" w:rsidP="0024548B">
            <w:pPr>
              <w:jc w:val="both"/>
              <w:rPr>
                <w:rFonts w:eastAsia="Times New Roman"/>
                <w:sz w:val="20"/>
                <w:szCs w:val="20"/>
              </w:rPr>
            </w:pPr>
            <w:r w:rsidRPr="00D35300">
              <w:rPr>
                <w:rFonts w:eastAsia="Times New Roman"/>
                <w:sz w:val="20"/>
                <w:szCs w:val="20"/>
              </w:rPr>
              <w:t>Б) близкородственная гибридизация                 Г) вегетативное размножение</w:t>
            </w:r>
          </w:p>
        </w:tc>
        <w:tc>
          <w:tcPr>
            <w:tcW w:w="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093558" w14:textId="77777777" w:rsidR="0024548B" w:rsidRPr="00D35300" w:rsidRDefault="0024548B" w:rsidP="0024548B">
            <w:pPr>
              <w:jc w:val="center"/>
              <w:rPr>
                <w:b/>
              </w:rPr>
            </w:pPr>
            <w:r w:rsidRPr="00D35300">
              <w:rPr>
                <w:b/>
              </w:rPr>
              <w:t>1</w:t>
            </w:r>
          </w:p>
        </w:tc>
      </w:tr>
      <w:tr w:rsidR="0024548B" w:rsidRPr="00D35300" w14:paraId="5035B23D" w14:textId="77777777" w:rsidTr="0024548B">
        <w:trPr>
          <w:trHeight w:val="552"/>
        </w:trPr>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24BAF1" w14:textId="77777777" w:rsidR="0024548B" w:rsidRPr="00D35300" w:rsidRDefault="0024548B" w:rsidP="0024548B">
            <w:pPr>
              <w:jc w:val="center"/>
              <w:rPr>
                <w:b/>
              </w:rPr>
            </w:pPr>
            <w:r w:rsidRPr="00D35300">
              <w:rPr>
                <w:b/>
              </w:rPr>
              <w:t>12</w:t>
            </w:r>
          </w:p>
        </w:tc>
        <w:tc>
          <w:tcPr>
            <w:tcW w:w="776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247E28" w14:textId="77777777" w:rsidR="0024548B" w:rsidRPr="00D35300" w:rsidRDefault="0024548B" w:rsidP="0024548B">
            <w:pPr>
              <w:rPr>
                <w:b/>
                <w:sz w:val="20"/>
                <w:szCs w:val="20"/>
              </w:rPr>
            </w:pPr>
            <w:r w:rsidRPr="00D35300">
              <w:rPr>
                <w:b/>
                <w:sz w:val="20"/>
                <w:szCs w:val="20"/>
              </w:rPr>
              <w:t xml:space="preserve">Преодоление бесплодия у отдаленных гибридов возможно с помощью </w:t>
            </w:r>
          </w:p>
          <w:p w14:paraId="49087D67" w14:textId="77777777" w:rsidR="0024548B" w:rsidRPr="00D35300" w:rsidRDefault="0024548B" w:rsidP="0024548B">
            <w:pPr>
              <w:rPr>
                <w:sz w:val="20"/>
                <w:szCs w:val="20"/>
              </w:rPr>
            </w:pPr>
            <w:r w:rsidRPr="00D35300">
              <w:rPr>
                <w:sz w:val="20"/>
                <w:szCs w:val="20"/>
              </w:rPr>
              <w:t>А) полиплоидизации                                  В) гетерозиса</w:t>
            </w:r>
          </w:p>
          <w:p w14:paraId="65BFAD16" w14:textId="77777777" w:rsidR="0024548B" w:rsidRPr="00D35300" w:rsidRDefault="0024548B" w:rsidP="0024548B">
            <w:pPr>
              <w:rPr>
                <w:sz w:val="20"/>
                <w:szCs w:val="20"/>
              </w:rPr>
            </w:pPr>
            <w:r w:rsidRPr="00D35300">
              <w:rPr>
                <w:sz w:val="20"/>
                <w:szCs w:val="20"/>
              </w:rPr>
              <w:t xml:space="preserve">Б) инбридинга                   </w:t>
            </w:r>
          </w:p>
        </w:tc>
        <w:tc>
          <w:tcPr>
            <w:tcW w:w="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600893" w14:textId="77777777" w:rsidR="0024548B" w:rsidRPr="00D35300" w:rsidRDefault="0024548B" w:rsidP="0024548B">
            <w:pPr>
              <w:jc w:val="center"/>
              <w:rPr>
                <w:b/>
              </w:rPr>
            </w:pPr>
            <w:r w:rsidRPr="00D35300">
              <w:rPr>
                <w:b/>
              </w:rPr>
              <w:t>1</w:t>
            </w:r>
          </w:p>
        </w:tc>
      </w:tr>
      <w:tr w:rsidR="0024548B" w:rsidRPr="00D35300" w14:paraId="2273581F" w14:textId="77777777" w:rsidTr="0024548B">
        <w:tc>
          <w:tcPr>
            <w:tcW w:w="957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03A8E6" w14:textId="77777777" w:rsidR="0024548B" w:rsidRPr="00D35300" w:rsidRDefault="0024548B" w:rsidP="0024548B">
            <w:pPr>
              <w:jc w:val="center"/>
              <w:rPr>
                <w:b/>
              </w:rPr>
            </w:pPr>
            <w:r w:rsidRPr="00D35300">
              <w:rPr>
                <w:b/>
              </w:rPr>
              <w:t>Из предложенных высказываний выбрать верные (если они есть):</w:t>
            </w:r>
          </w:p>
        </w:tc>
      </w:tr>
      <w:tr w:rsidR="0024548B" w:rsidRPr="00D35300" w14:paraId="29723200" w14:textId="77777777" w:rsidTr="0024548B">
        <w:trPr>
          <w:trHeight w:val="177"/>
        </w:trPr>
        <w:tc>
          <w:tcPr>
            <w:tcW w:w="10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086B90" w14:textId="77777777" w:rsidR="0024548B" w:rsidRPr="00D35300" w:rsidRDefault="0024548B" w:rsidP="0024548B">
            <w:pPr>
              <w:jc w:val="center"/>
              <w:rPr>
                <w:b/>
              </w:rPr>
            </w:pPr>
            <w:r w:rsidRPr="00D35300">
              <w:rPr>
                <w:b/>
              </w:rPr>
              <w:t>13</w:t>
            </w:r>
          </w:p>
        </w:tc>
        <w:tc>
          <w:tcPr>
            <w:tcW w:w="74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134608" w14:textId="77777777" w:rsidR="0024548B" w:rsidRPr="00D35300" w:rsidRDefault="0024548B" w:rsidP="0024548B">
            <w:pPr>
              <w:jc w:val="both"/>
              <w:rPr>
                <w:rFonts w:eastAsia="Times New Roman"/>
                <w:sz w:val="20"/>
                <w:szCs w:val="18"/>
              </w:rPr>
            </w:pPr>
            <w:r w:rsidRPr="00D35300">
              <w:rPr>
                <w:rFonts w:eastAsia="Times New Roman"/>
                <w:sz w:val="20"/>
                <w:szCs w:val="18"/>
              </w:rPr>
              <w:t>1. Полиплоидию нельзя вызывать искусственно, воздействуя определенным химическим веществом.</w:t>
            </w:r>
          </w:p>
          <w:p w14:paraId="52728F20" w14:textId="77777777" w:rsidR="0024548B" w:rsidRPr="00D35300" w:rsidRDefault="0024548B" w:rsidP="0024548B">
            <w:pPr>
              <w:jc w:val="both"/>
              <w:rPr>
                <w:rFonts w:eastAsia="Times New Roman"/>
                <w:sz w:val="20"/>
                <w:szCs w:val="18"/>
              </w:rPr>
            </w:pPr>
            <w:r w:rsidRPr="00D35300">
              <w:rPr>
                <w:rFonts w:eastAsia="Times New Roman"/>
                <w:sz w:val="20"/>
                <w:szCs w:val="18"/>
              </w:rPr>
              <w:t>2. Гетерозисом называют явление повышения жизнестойкости, жизнеспособности гибридов по сравнению с родительскими формами.</w:t>
            </w:r>
          </w:p>
        </w:tc>
        <w:tc>
          <w:tcPr>
            <w:tcW w:w="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E99FE3" w14:textId="77777777" w:rsidR="0024548B" w:rsidRPr="00D35300" w:rsidRDefault="0024548B" w:rsidP="0024548B">
            <w:pPr>
              <w:jc w:val="center"/>
              <w:rPr>
                <w:b/>
              </w:rPr>
            </w:pPr>
            <w:r w:rsidRPr="00D35300">
              <w:rPr>
                <w:b/>
              </w:rPr>
              <w:t>2</w:t>
            </w:r>
          </w:p>
          <w:p w14:paraId="10A7721A" w14:textId="77777777" w:rsidR="0024548B" w:rsidRPr="00D35300" w:rsidRDefault="0024548B" w:rsidP="0024548B">
            <w:pPr>
              <w:jc w:val="center"/>
              <w:rPr>
                <w:b/>
              </w:rPr>
            </w:pPr>
          </w:p>
          <w:p w14:paraId="02D1107D" w14:textId="77777777" w:rsidR="0024548B" w:rsidRPr="00D35300" w:rsidRDefault="0024548B" w:rsidP="0024548B">
            <w:pPr>
              <w:rPr>
                <w:b/>
              </w:rPr>
            </w:pPr>
          </w:p>
        </w:tc>
      </w:tr>
      <w:tr w:rsidR="0024548B" w:rsidRPr="00D35300" w14:paraId="7C0375E9" w14:textId="77777777" w:rsidTr="0024548B">
        <w:trPr>
          <w:trHeight w:val="356"/>
        </w:trPr>
        <w:tc>
          <w:tcPr>
            <w:tcW w:w="957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F4F263" w14:textId="77777777" w:rsidR="0024548B" w:rsidRPr="00D35300" w:rsidRDefault="0024548B" w:rsidP="0024548B">
            <w:pPr>
              <w:tabs>
                <w:tab w:val="left" w:pos="3315"/>
              </w:tabs>
              <w:jc w:val="center"/>
            </w:pPr>
            <w:r w:rsidRPr="00D35300">
              <w:rPr>
                <w:b/>
              </w:rPr>
              <w:t>Дополните предложения:</w:t>
            </w:r>
          </w:p>
        </w:tc>
      </w:tr>
      <w:tr w:rsidR="0024548B" w:rsidRPr="00D35300" w14:paraId="4A3A3205" w14:textId="77777777" w:rsidTr="0024548B">
        <w:trPr>
          <w:trHeight w:val="464"/>
        </w:trPr>
        <w:tc>
          <w:tcPr>
            <w:tcW w:w="10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CF6375" w14:textId="77777777" w:rsidR="0024548B" w:rsidRPr="00D35300" w:rsidRDefault="0024548B" w:rsidP="0024548B">
            <w:pPr>
              <w:jc w:val="center"/>
              <w:rPr>
                <w:b/>
              </w:rPr>
            </w:pPr>
            <w:r w:rsidRPr="00D35300">
              <w:rPr>
                <w:b/>
              </w:rPr>
              <w:t>14</w:t>
            </w:r>
          </w:p>
        </w:tc>
        <w:tc>
          <w:tcPr>
            <w:tcW w:w="74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274410" w14:textId="77777777" w:rsidR="0024548B" w:rsidRPr="00D35300" w:rsidRDefault="0024548B" w:rsidP="0024548B">
            <w:pPr>
              <w:spacing w:before="100" w:beforeAutospacing="1" w:after="100" w:afterAutospacing="1"/>
              <w:rPr>
                <w:rFonts w:eastAsia="Times New Roman"/>
                <w:sz w:val="20"/>
                <w:szCs w:val="18"/>
              </w:rPr>
            </w:pPr>
            <w:r w:rsidRPr="00D35300">
              <w:rPr>
                <w:sz w:val="20"/>
                <w:szCs w:val="18"/>
                <w:shd w:val="clear" w:color="auto" w:fill="FFFFFF"/>
              </w:rPr>
              <w:t>Контролируемый человеком процесс возникновения мутаций, успешно применяемый в селекции растений и микроорганизмов …………………….…</w:t>
            </w:r>
          </w:p>
        </w:tc>
        <w:tc>
          <w:tcPr>
            <w:tcW w:w="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6AFB5E" w14:textId="77777777" w:rsidR="0024548B" w:rsidRPr="00D35300" w:rsidRDefault="0024548B" w:rsidP="0024548B">
            <w:pPr>
              <w:jc w:val="center"/>
              <w:rPr>
                <w:b/>
              </w:rPr>
            </w:pPr>
            <w:r w:rsidRPr="00D35300">
              <w:rPr>
                <w:b/>
              </w:rPr>
              <w:t>2</w:t>
            </w:r>
          </w:p>
        </w:tc>
      </w:tr>
      <w:tr w:rsidR="0024548B" w:rsidRPr="00D35300" w14:paraId="45F51620" w14:textId="77777777" w:rsidTr="0024548B">
        <w:trPr>
          <w:trHeight w:val="357"/>
        </w:trPr>
        <w:tc>
          <w:tcPr>
            <w:tcW w:w="10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9DC0BC" w14:textId="77777777" w:rsidR="0024548B" w:rsidRPr="00D35300" w:rsidRDefault="0024548B" w:rsidP="0024548B">
            <w:pPr>
              <w:jc w:val="center"/>
              <w:rPr>
                <w:b/>
              </w:rPr>
            </w:pPr>
            <w:r w:rsidRPr="00D35300">
              <w:rPr>
                <w:b/>
              </w:rPr>
              <w:t>15</w:t>
            </w:r>
          </w:p>
        </w:tc>
        <w:tc>
          <w:tcPr>
            <w:tcW w:w="74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F7BABE" w14:textId="77777777" w:rsidR="0024548B" w:rsidRPr="00D35300" w:rsidRDefault="0024548B" w:rsidP="0024548B">
            <w:pPr>
              <w:spacing w:before="100" w:beforeAutospacing="1" w:after="100" w:afterAutospacing="1"/>
              <w:rPr>
                <w:rFonts w:eastAsia="Times New Roman"/>
                <w:sz w:val="20"/>
                <w:szCs w:val="18"/>
              </w:rPr>
            </w:pPr>
            <w:r w:rsidRPr="00D35300">
              <w:rPr>
                <w:sz w:val="20"/>
                <w:szCs w:val="18"/>
                <w:shd w:val="clear" w:color="auto" w:fill="FFFFFF"/>
              </w:rPr>
              <w:t>Искусственно созданная человеком совокупность особей животных одного вида,         характеризующаяся         определенными         наследственными особенностями -…..........................</w:t>
            </w:r>
          </w:p>
        </w:tc>
        <w:tc>
          <w:tcPr>
            <w:tcW w:w="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C4120B" w14:textId="77777777" w:rsidR="0024548B" w:rsidRPr="00D35300" w:rsidRDefault="0024548B" w:rsidP="0024548B">
            <w:pPr>
              <w:jc w:val="center"/>
              <w:rPr>
                <w:b/>
              </w:rPr>
            </w:pPr>
            <w:r w:rsidRPr="00D35300">
              <w:rPr>
                <w:b/>
              </w:rPr>
              <w:t>2</w:t>
            </w:r>
          </w:p>
        </w:tc>
      </w:tr>
    </w:tbl>
    <w:p w14:paraId="1637F77A" w14:textId="25B10977" w:rsidR="0024548B" w:rsidRPr="00D35300" w:rsidRDefault="0024548B" w:rsidP="0024548B">
      <w:pPr>
        <w:tabs>
          <w:tab w:val="left" w:pos="6930"/>
        </w:tabs>
        <w:jc w:val="center"/>
        <w:rPr>
          <w:b/>
        </w:rPr>
      </w:pPr>
      <w:r w:rsidRPr="00D35300">
        <w:rPr>
          <w:b/>
        </w:rPr>
        <w:t>Вариант - 4</w:t>
      </w:r>
    </w:p>
    <w:tbl>
      <w:tblPr>
        <w:tblStyle w:val="af"/>
        <w:tblW w:w="9442" w:type="dxa"/>
        <w:tblInd w:w="-222" w:type="dxa"/>
        <w:tblLayout w:type="fixed"/>
        <w:tblLook w:val="04A0" w:firstRow="1" w:lastRow="0" w:firstColumn="1" w:lastColumn="0" w:noHBand="0" w:noVBand="1"/>
      </w:tblPr>
      <w:tblGrid>
        <w:gridCol w:w="874"/>
        <w:gridCol w:w="219"/>
        <w:gridCol w:w="7488"/>
        <w:gridCol w:w="58"/>
        <w:gridCol w:w="792"/>
        <w:gridCol w:w="11"/>
      </w:tblGrid>
      <w:tr w:rsidR="0024548B" w:rsidRPr="00D35300" w14:paraId="17BBCAD3" w14:textId="77777777" w:rsidTr="0024548B">
        <w:tc>
          <w:tcPr>
            <w:tcW w:w="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1DCD6C" w14:textId="77777777" w:rsidR="0024548B" w:rsidRPr="00D35300" w:rsidRDefault="0024548B" w:rsidP="0024548B">
            <w:pPr>
              <w:jc w:val="center"/>
              <w:rPr>
                <w:b/>
              </w:rPr>
            </w:pPr>
            <w:r w:rsidRPr="00D35300">
              <w:rPr>
                <w:b/>
              </w:rPr>
              <w:t>№ п/п</w:t>
            </w:r>
          </w:p>
        </w:tc>
        <w:tc>
          <w:tcPr>
            <w:tcW w:w="776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5E9ABA" w14:textId="77777777" w:rsidR="0024548B" w:rsidRPr="00D35300" w:rsidRDefault="0024548B" w:rsidP="0024548B">
            <w:pPr>
              <w:jc w:val="center"/>
              <w:rPr>
                <w:b/>
              </w:rPr>
            </w:pPr>
            <w:r w:rsidRPr="00D35300">
              <w:rPr>
                <w:b/>
              </w:rPr>
              <w:t>Задание</w:t>
            </w:r>
          </w:p>
        </w:tc>
        <w:tc>
          <w:tcPr>
            <w:tcW w:w="8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629A07" w14:textId="77777777" w:rsidR="0024548B" w:rsidRPr="00D35300" w:rsidRDefault="0024548B" w:rsidP="0024548B">
            <w:pPr>
              <w:jc w:val="center"/>
              <w:rPr>
                <w:b/>
              </w:rPr>
            </w:pPr>
            <w:r w:rsidRPr="00D35300">
              <w:rPr>
                <w:b/>
              </w:rPr>
              <w:t>Балл</w:t>
            </w:r>
          </w:p>
        </w:tc>
      </w:tr>
      <w:tr w:rsidR="0024548B" w:rsidRPr="00D35300" w14:paraId="52471EEB" w14:textId="77777777" w:rsidTr="0024548B">
        <w:tc>
          <w:tcPr>
            <w:tcW w:w="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60B0AF" w14:textId="77777777" w:rsidR="0024548B" w:rsidRPr="00D35300" w:rsidRDefault="0024548B" w:rsidP="0024548B">
            <w:pPr>
              <w:jc w:val="center"/>
              <w:rPr>
                <w:b/>
              </w:rPr>
            </w:pPr>
            <w:r w:rsidRPr="00D35300">
              <w:rPr>
                <w:b/>
              </w:rPr>
              <w:t>1</w:t>
            </w:r>
          </w:p>
        </w:tc>
        <w:tc>
          <w:tcPr>
            <w:tcW w:w="776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66ED9D" w14:textId="77777777" w:rsidR="0024548B" w:rsidRPr="00D35300" w:rsidRDefault="0024548B" w:rsidP="0024548B">
            <w:pPr>
              <w:tabs>
                <w:tab w:val="left" w:pos="284"/>
              </w:tabs>
              <w:rPr>
                <w:b/>
                <w:sz w:val="20"/>
                <w:szCs w:val="20"/>
              </w:rPr>
            </w:pPr>
            <w:r w:rsidRPr="00D35300">
              <w:rPr>
                <w:b/>
                <w:sz w:val="20"/>
                <w:szCs w:val="20"/>
                <w:shd w:val="clear" w:color="auto" w:fill="FFFFFF"/>
              </w:rPr>
              <w:t>Домашние животные в отличие от растений</w:t>
            </w:r>
            <w:r w:rsidRPr="00D35300">
              <w:rPr>
                <w:rStyle w:val="apple-converted-space"/>
                <w:sz w:val="20"/>
                <w:szCs w:val="20"/>
                <w:shd w:val="clear" w:color="auto" w:fill="FFFFFF"/>
              </w:rPr>
              <w:t> </w:t>
            </w:r>
            <w:r w:rsidRPr="00D35300">
              <w:rPr>
                <w:sz w:val="20"/>
                <w:szCs w:val="20"/>
              </w:rPr>
              <w:br/>
            </w:r>
            <w:r w:rsidRPr="00D35300">
              <w:rPr>
                <w:sz w:val="20"/>
                <w:szCs w:val="20"/>
                <w:shd w:val="clear" w:color="auto" w:fill="FFFFFF"/>
              </w:rPr>
              <w:t>А) имеют многочисленное потомство                   В)дольше живут</w:t>
            </w:r>
            <w:r w:rsidRPr="00D35300">
              <w:rPr>
                <w:rStyle w:val="apple-converted-space"/>
                <w:sz w:val="20"/>
                <w:szCs w:val="20"/>
                <w:shd w:val="clear" w:color="auto" w:fill="FFFFFF"/>
              </w:rPr>
              <w:t> </w:t>
            </w:r>
            <w:r w:rsidRPr="00D35300">
              <w:rPr>
                <w:sz w:val="20"/>
                <w:szCs w:val="20"/>
              </w:rPr>
              <w:br/>
            </w:r>
            <w:r w:rsidRPr="00D35300">
              <w:rPr>
                <w:sz w:val="20"/>
                <w:szCs w:val="20"/>
                <w:shd w:val="clear" w:color="auto" w:fill="FFFFFF"/>
              </w:rPr>
              <w:t>Б) размножаются только половым путем              Г) не нуждаются в уходе</w:t>
            </w:r>
            <w:r w:rsidRPr="00D35300">
              <w:rPr>
                <w:rStyle w:val="apple-converted-space"/>
                <w:sz w:val="20"/>
                <w:szCs w:val="20"/>
                <w:shd w:val="clear" w:color="auto" w:fill="FFFFFF"/>
              </w:rPr>
              <w:t> </w:t>
            </w:r>
          </w:p>
        </w:tc>
        <w:tc>
          <w:tcPr>
            <w:tcW w:w="8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B650D1" w14:textId="77777777" w:rsidR="0024548B" w:rsidRPr="00D35300" w:rsidRDefault="0024548B" w:rsidP="0024548B">
            <w:pPr>
              <w:jc w:val="center"/>
              <w:rPr>
                <w:b/>
              </w:rPr>
            </w:pPr>
            <w:r w:rsidRPr="00D35300">
              <w:rPr>
                <w:b/>
              </w:rPr>
              <w:t>1</w:t>
            </w:r>
          </w:p>
        </w:tc>
      </w:tr>
      <w:tr w:rsidR="0024548B" w:rsidRPr="00D35300" w14:paraId="5A9F9A7A" w14:textId="77777777" w:rsidTr="0024548B">
        <w:tc>
          <w:tcPr>
            <w:tcW w:w="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79F1AB" w14:textId="77777777" w:rsidR="0024548B" w:rsidRPr="00D35300" w:rsidRDefault="0024548B" w:rsidP="0024548B">
            <w:pPr>
              <w:jc w:val="center"/>
              <w:rPr>
                <w:b/>
              </w:rPr>
            </w:pPr>
            <w:r w:rsidRPr="00D35300">
              <w:rPr>
                <w:b/>
              </w:rPr>
              <w:t>2</w:t>
            </w:r>
          </w:p>
        </w:tc>
        <w:tc>
          <w:tcPr>
            <w:tcW w:w="776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38EDDD" w14:textId="77777777" w:rsidR="0024548B" w:rsidRPr="00D35300" w:rsidRDefault="0024548B" w:rsidP="0024548B">
            <w:pPr>
              <w:rPr>
                <w:sz w:val="20"/>
                <w:szCs w:val="20"/>
                <w:shd w:val="clear" w:color="auto" w:fill="FFFFFF"/>
              </w:rPr>
            </w:pPr>
            <w:r w:rsidRPr="00D35300">
              <w:rPr>
                <w:rStyle w:val="apple-converted-space"/>
                <w:rFonts w:ascii="Arial" w:hAnsi="Arial" w:cs="Arial"/>
                <w:sz w:val="20"/>
                <w:szCs w:val="20"/>
                <w:shd w:val="clear" w:color="auto" w:fill="FFFFFF"/>
              </w:rPr>
              <w:t> </w:t>
            </w:r>
            <w:r w:rsidRPr="00D35300">
              <w:rPr>
                <w:b/>
                <w:sz w:val="20"/>
                <w:szCs w:val="20"/>
                <w:shd w:val="clear" w:color="auto" w:fill="FFFFFF"/>
              </w:rPr>
              <w:t>В селекции на делящуюся клетку воздействуют ядами, разрушают веретено деления и удвоившиеся хромосомы не расходятся к полюсам клетки. Это методы получения</w:t>
            </w:r>
            <w:r w:rsidRPr="00D35300">
              <w:rPr>
                <w:rStyle w:val="apple-converted-space"/>
                <w:sz w:val="20"/>
                <w:szCs w:val="20"/>
                <w:shd w:val="clear" w:color="auto" w:fill="FFFFFF"/>
              </w:rPr>
              <w:t> </w:t>
            </w:r>
            <w:r w:rsidRPr="00D35300">
              <w:rPr>
                <w:sz w:val="20"/>
                <w:szCs w:val="20"/>
              </w:rPr>
              <w:br/>
            </w:r>
            <w:r w:rsidRPr="00D35300">
              <w:rPr>
                <w:sz w:val="20"/>
                <w:szCs w:val="20"/>
                <w:shd w:val="clear" w:color="auto" w:fill="FFFFFF"/>
              </w:rPr>
              <w:t>А) полиплоидов                                                        В) гетерозиса</w:t>
            </w:r>
          </w:p>
          <w:p w14:paraId="1509E85E" w14:textId="77777777" w:rsidR="0024548B" w:rsidRPr="00D35300" w:rsidRDefault="0024548B" w:rsidP="0024548B">
            <w:pPr>
              <w:rPr>
                <w:b/>
                <w:sz w:val="20"/>
                <w:szCs w:val="20"/>
              </w:rPr>
            </w:pPr>
            <w:r w:rsidRPr="00D35300">
              <w:rPr>
                <w:sz w:val="20"/>
                <w:szCs w:val="20"/>
                <w:shd w:val="clear" w:color="auto" w:fill="FFFFFF"/>
              </w:rPr>
              <w:t>Б) экспериментального мутагенеза                         Г) отдаленных гибридов</w:t>
            </w:r>
            <w:r w:rsidRPr="00D35300">
              <w:rPr>
                <w:rStyle w:val="apple-converted-space"/>
                <w:sz w:val="20"/>
                <w:szCs w:val="20"/>
                <w:shd w:val="clear" w:color="auto" w:fill="FFFFFF"/>
              </w:rPr>
              <w:t> </w:t>
            </w:r>
          </w:p>
        </w:tc>
        <w:tc>
          <w:tcPr>
            <w:tcW w:w="8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2410A7" w14:textId="77777777" w:rsidR="0024548B" w:rsidRPr="00D35300" w:rsidRDefault="0024548B" w:rsidP="0024548B">
            <w:pPr>
              <w:jc w:val="center"/>
              <w:rPr>
                <w:b/>
              </w:rPr>
            </w:pPr>
            <w:r w:rsidRPr="00D35300">
              <w:rPr>
                <w:b/>
              </w:rPr>
              <w:t>1</w:t>
            </w:r>
          </w:p>
        </w:tc>
      </w:tr>
      <w:tr w:rsidR="0024548B" w:rsidRPr="00D35300" w14:paraId="5DC2BE9A" w14:textId="77777777" w:rsidTr="0024548B">
        <w:tc>
          <w:tcPr>
            <w:tcW w:w="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F622EC" w14:textId="77777777" w:rsidR="0024548B" w:rsidRPr="00D35300" w:rsidRDefault="0024548B" w:rsidP="0024548B">
            <w:pPr>
              <w:jc w:val="center"/>
              <w:rPr>
                <w:b/>
              </w:rPr>
            </w:pPr>
            <w:r w:rsidRPr="00D35300">
              <w:rPr>
                <w:b/>
              </w:rPr>
              <w:t>3</w:t>
            </w:r>
          </w:p>
        </w:tc>
        <w:tc>
          <w:tcPr>
            <w:tcW w:w="776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A68116" w14:textId="77777777" w:rsidR="0024548B" w:rsidRPr="00D35300" w:rsidRDefault="0024548B" w:rsidP="0024548B">
            <w:pPr>
              <w:rPr>
                <w:sz w:val="20"/>
                <w:szCs w:val="20"/>
                <w:shd w:val="clear" w:color="auto" w:fill="FFFFFF"/>
              </w:rPr>
            </w:pPr>
            <w:r w:rsidRPr="00D35300">
              <w:rPr>
                <w:b/>
                <w:sz w:val="20"/>
                <w:szCs w:val="20"/>
                <w:shd w:val="clear" w:color="auto" w:fill="FFFFFF"/>
              </w:rPr>
              <w:t>Исследованиями по перестройке генотипа занимается</w:t>
            </w:r>
            <w:r w:rsidRPr="00D35300">
              <w:rPr>
                <w:rStyle w:val="apple-converted-space"/>
                <w:b/>
                <w:sz w:val="20"/>
                <w:szCs w:val="20"/>
                <w:shd w:val="clear" w:color="auto" w:fill="FFFFFF"/>
              </w:rPr>
              <w:t> </w:t>
            </w:r>
            <w:r w:rsidRPr="00D35300">
              <w:rPr>
                <w:b/>
                <w:sz w:val="20"/>
                <w:szCs w:val="20"/>
              </w:rPr>
              <w:br/>
            </w:r>
            <w:r w:rsidRPr="00D35300">
              <w:rPr>
                <w:sz w:val="20"/>
                <w:szCs w:val="20"/>
                <w:shd w:val="clear" w:color="auto" w:fill="FFFFFF"/>
              </w:rPr>
              <w:t>А) клеточная инженерия                                          В) микробиологический синтез</w:t>
            </w:r>
          </w:p>
          <w:p w14:paraId="26B32287" w14:textId="77777777" w:rsidR="0024548B" w:rsidRPr="00D35300" w:rsidRDefault="0024548B" w:rsidP="0024548B">
            <w:pPr>
              <w:rPr>
                <w:b/>
                <w:sz w:val="20"/>
                <w:szCs w:val="20"/>
              </w:rPr>
            </w:pPr>
            <w:r w:rsidRPr="00D35300">
              <w:rPr>
                <w:sz w:val="20"/>
                <w:szCs w:val="20"/>
                <w:shd w:val="clear" w:color="auto" w:fill="FFFFFF"/>
              </w:rPr>
              <w:t>Б) генная инженерия</w:t>
            </w:r>
            <w:r w:rsidRPr="00D35300">
              <w:rPr>
                <w:rStyle w:val="apple-converted-space"/>
                <w:sz w:val="20"/>
                <w:szCs w:val="20"/>
                <w:shd w:val="clear" w:color="auto" w:fill="FFFFFF"/>
              </w:rPr>
              <w:t> </w:t>
            </w:r>
            <w:r w:rsidRPr="00D35300">
              <w:rPr>
                <w:sz w:val="20"/>
                <w:szCs w:val="20"/>
                <w:shd w:val="clear" w:color="auto" w:fill="FFFFFF"/>
              </w:rPr>
              <w:t xml:space="preserve">                                                Г) метод культивирования клеток и тканей</w:t>
            </w:r>
            <w:r w:rsidRPr="00D35300">
              <w:rPr>
                <w:rStyle w:val="apple-converted-space"/>
                <w:sz w:val="20"/>
                <w:szCs w:val="20"/>
                <w:shd w:val="clear" w:color="auto" w:fill="FFFFFF"/>
              </w:rPr>
              <w:t> </w:t>
            </w:r>
          </w:p>
        </w:tc>
        <w:tc>
          <w:tcPr>
            <w:tcW w:w="8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40607F" w14:textId="77777777" w:rsidR="0024548B" w:rsidRPr="00D35300" w:rsidRDefault="0024548B" w:rsidP="0024548B">
            <w:pPr>
              <w:jc w:val="center"/>
              <w:rPr>
                <w:b/>
              </w:rPr>
            </w:pPr>
            <w:r w:rsidRPr="00D35300">
              <w:rPr>
                <w:b/>
              </w:rPr>
              <w:t>1</w:t>
            </w:r>
          </w:p>
        </w:tc>
      </w:tr>
      <w:tr w:rsidR="0024548B" w:rsidRPr="00D35300" w14:paraId="5BF5BC99" w14:textId="77777777" w:rsidTr="0024548B">
        <w:tc>
          <w:tcPr>
            <w:tcW w:w="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170B51" w14:textId="77777777" w:rsidR="0024548B" w:rsidRPr="00D35300" w:rsidRDefault="0024548B" w:rsidP="0024548B">
            <w:pPr>
              <w:jc w:val="center"/>
              <w:rPr>
                <w:b/>
              </w:rPr>
            </w:pPr>
            <w:r w:rsidRPr="00D35300">
              <w:rPr>
                <w:b/>
              </w:rPr>
              <w:t>4</w:t>
            </w:r>
          </w:p>
        </w:tc>
        <w:tc>
          <w:tcPr>
            <w:tcW w:w="776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19CF14" w14:textId="77777777" w:rsidR="0024548B" w:rsidRPr="00D35300" w:rsidRDefault="0024548B" w:rsidP="0024548B">
            <w:pPr>
              <w:rPr>
                <w:b/>
                <w:sz w:val="18"/>
                <w:szCs w:val="18"/>
              </w:rPr>
            </w:pPr>
            <w:r w:rsidRPr="00D35300">
              <w:rPr>
                <w:b/>
                <w:sz w:val="18"/>
                <w:szCs w:val="18"/>
              </w:rPr>
              <w:t>В селекции растений много высокопродуктивных сортов плодовых деревьев и кустарников вывел</w:t>
            </w:r>
          </w:p>
          <w:p w14:paraId="572A3C5B" w14:textId="77777777" w:rsidR="0024548B" w:rsidRPr="00D35300" w:rsidRDefault="0024548B" w:rsidP="0024548B">
            <w:pPr>
              <w:rPr>
                <w:sz w:val="18"/>
                <w:szCs w:val="18"/>
              </w:rPr>
            </w:pPr>
            <w:r w:rsidRPr="00D35300">
              <w:rPr>
                <w:sz w:val="18"/>
                <w:szCs w:val="18"/>
              </w:rPr>
              <w:t>А) В.Н. Ремесло                                                                 В) Н.И. Вавилов</w:t>
            </w:r>
          </w:p>
          <w:p w14:paraId="0A5A6646" w14:textId="77777777" w:rsidR="0024548B" w:rsidRPr="00D35300" w:rsidRDefault="0024548B" w:rsidP="0024548B">
            <w:pPr>
              <w:rPr>
                <w:sz w:val="18"/>
                <w:szCs w:val="18"/>
              </w:rPr>
            </w:pPr>
            <w:r w:rsidRPr="00D35300">
              <w:rPr>
                <w:sz w:val="18"/>
                <w:szCs w:val="18"/>
              </w:rPr>
              <w:t>Б) И.В. Мичурин                                                                Г) П.П. Лукьяненко</w:t>
            </w:r>
          </w:p>
        </w:tc>
        <w:tc>
          <w:tcPr>
            <w:tcW w:w="8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123E88" w14:textId="77777777" w:rsidR="0024548B" w:rsidRPr="00D35300" w:rsidRDefault="0024548B" w:rsidP="0024548B">
            <w:pPr>
              <w:jc w:val="center"/>
              <w:rPr>
                <w:b/>
              </w:rPr>
            </w:pPr>
            <w:r w:rsidRPr="00D35300">
              <w:rPr>
                <w:b/>
              </w:rPr>
              <w:t>1</w:t>
            </w:r>
          </w:p>
        </w:tc>
      </w:tr>
      <w:tr w:rsidR="0024548B" w:rsidRPr="00D35300" w14:paraId="21D6DE07" w14:textId="77777777" w:rsidTr="0024548B">
        <w:tc>
          <w:tcPr>
            <w:tcW w:w="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512793" w14:textId="77777777" w:rsidR="0024548B" w:rsidRPr="00D35300" w:rsidRDefault="0024548B" w:rsidP="0024548B">
            <w:pPr>
              <w:jc w:val="center"/>
              <w:rPr>
                <w:b/>
              </w:rPr>
            </w:pPr>
            <w:r w:rsidRPr="00D35300">
              <w:rPr>
                <w:b/>
              </w:rPr>
              <w:t>5</w:t>
            </w:r>
          </w:p>
        </w:tc>
        <w:tc>
          <w:tcPr>
            <w:tcW w:w="776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68251E" w14:textId="77777777" w:rsidR="0024548B" w:rsidRPr="00D35300" w:rsidRDefault="0024548B" w:rsidP="0024548B">
            <w:pPr>
              <w:rPr>
                <w:b/>
                <w:sz w:val="20"/>
                <w:szCs w:val="20"/>
              </w:rPr>
            </w:pPr>
            <w:r w:rsidRPr="00D35300">
              <w:rPr>
                <w:b/>
                <w:sz w:val="20"/>
                <w:szCs w:val="20"/>
              </w:rPr>
              <w:t xml:space="preserve">Преодоление бесплодия у отдаленных гибридов возможно с помощью </w:t>
            </w:r>
          </w:p>
          <w:p w14:paraId="0F64CD56" w14:textId="77777777" w:rsidR="0024548B" w:rsidRPr="00D35300" w:rsidRDefault="0024548B" w:rsidP="0024548B">
            <w:pPr>
              <w:rPr>
                <w:sz w:val="20"/>
                <w:szCs w:val="20"/>
              </w:rPr>
            </w:pPr>
            <w:r w:rsidRPr="00D35300">
              <w:rPr>
                <w:sz w:val="20"/>
                <w:szCs w:val="20"/>
              </w:rPr>
              <w:t>А) полиплоидизации                                                В) гетерозиса</w:t>
            </w:r>
          </w:p>
          <w:p w14:paraId="29262320" w14:textId="77777777" w:rsidR="0024548B" w:rsidRPr="00D35300" w:rsidRDefault="0024548B" w:rsidP="0024548B">
            <w:pPr>
              <w:rPr>
                <w:sz w:val="20"/>
                <w:szCs w:val="20"/>
              </w:rPr>
            </w:pPr>
            <w:r w:rsidRPr="00D35300">
              <w:rPr>
                <w:sz w:val="20"/>
                <w:szCs w:val="20"/>
              </w:rPr>
              <w:t xml:space="preserve">Б) инбридинга                   </w:t>
            </w:r>
          </w:p>
        </w:tc>
        <w:tc>
          <w:tcPr>
            <w:tcW w:w="8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1E5605" w14:textId="77777777" w:rsidR="0024548B" w:rsidRPr="00D35300" w:rsidRDefault="0024548B" w:rsidP="0024548B">
            <w:pPr>
              <w:jc w:val="center"/>
              <w:rPr>
                <w:b/>
              </w:rPr>
            </w:pPr>
            <w:r w:rsidRPr="00D35300">
              <w:rPr>
                <w:b/>
              </w:rPr>
              <w:t>1</w:t>
            </w:r>
          </w:p>
        </w:tc>
      </w:tr>
      <w:tr w:rsidR="0024548B" w:rsidRPr="00D35300" w14:paraId="3DC53295" w14:textId="77777777" w:rsidTr="0024548B">
        <w:trPr>
          <w:trHeight w:val="590"/>
        </w:trPr>
        <w:tc>
          <w:tcPr>
            <w:tcW w:w="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106EB6" w14:textId="77777777" w:rsidR="0024548B" w:rsidRPr="00D35300" w:rsidRDefault="0024548B" w:rsidP="0024548B">
            <w:pPr>
              <w:jc w:val="center"/>
              <w:rPr>
                <w:b/>
              </w:rPr>
            </w:pPr>
            <w:r w:rsidRPr="00D35300">
              <w:rPr>
                <w:b/>
              </w:rPr>
              <w:t>6</w:t>
            </w:r>
          </w:p>
        </w:tc>
        <w:tc>
          <w:tcPr>
            <w:tcW w:w="776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74107C" w14:textId="77777777" w:rsidR="0024548B" w:rsidRPr="00D35300" w:rsidRDefault="0024548B" w:rsidP="0024548B">
            <w:pPr>
              <w:tabs>
                <w:tab w:val="left" w:pos="284"/>
              </w:tabs>
              <w:rPr>
                <w:sz w:val="20"/>
                <w:szCs w:val="20"/>
                <w:shd w:val="clear" w:color="auto" w:fill="FFFFFF"/>
              </w:rPr>
            </w:pPr>
            <w:r w:rsidRPr="00D35300">
              <w:rPr>
                <w:b/>
                <w:sz w:val="20"/>
                <w:szCs w:val="20"/>
                <w:shd w:val="clear" w:color="auto" w:fill="FFFFFF"/>
              </w:rPr>
              <w:t>В селекции животных обычно не используется</w:t>
            </w:r>
            <w:r w:rsidRPr="00D35300">
              <w:rPr>
                <w:rStyle w:val="apple-converted-space"/>
                <w:sz w:val="20"/>
                <w:szCs w:val="20"/>
                <w:shd w:val="clear" w:color="auto" w:fill="FFFFFF"/>
              </w:rPr>
              <w:t> </w:t>
            </w:r>
            <w:r w:rsidRPr="00D35300">
              <w:rPr>
                <w:sz w:val="20"/>
                <w:szCs w:val="20"/>
              </w:rPr>
              <w:br/>
            </w:r>
            <w:r w:rsidRPr="00D35300">
              <w:rPr>
                <w:sz w:val="20"/>
                <w:szCs w:val="20"/>
                <w:shd w:val="clear" w:color="auto" w:fill="FFFFFF"/>
              </w:rPr>
              <w:t>А) гибридизация                                                      В) массовый отбор</w:t>
            </w:r>
          </w:p>
          <w:p w14:paraId="0FA9531F" w14:textId="77777777" w:rsidR="0024548B" w:rsidRPr="00D35300" w:rsidRDefault="0024548B" w:rsidP="0024548B">
            <w:pPr>
              <w:tabs>
                <w:tab w:val="left" w:pos="284"/>
              </w:tabs>
              <w:rPr>
                <w:b/>
                <w:sz w:val="20"/>
                <w:szCs w:val="20"/>
              </w:rPr>
            </w:pPr>
            <w:r w:rsidRPr="00D35300">
              <w:rPr>
                <w:sz w:val="20"/>
                <w:szCs w:val="20"/>
                <w:shd w:val="clear" w:color="auto" w:fill="FFFFFF"/>
              </w:rPr>
              <w:t>Б) индивидуальный отбор                                       Г) получение полиплоидов</w:t>
            </w:r>
            <w:r w:rsidRPr="00D35300">
              <w:rPr>
                <w:rStyle w:val="apple-converted-space"/>
                <w:sz w:val="20"/>
                <w:szCs w:val="20"/>
                <w:shd w:val="clear" w:color="auto" w:fill="FFFFFF"/>
              </w:rPr>
              <w:t> </w:t>
            </w:r>
          </w:p>
        </w:tc>
        <w:tc>
          <w:tcPr>
            <w:tcW w:w="8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E67937" w14:textId="77777777" w:rsidR="0024548B" w:rsidRPr="00D35300" w:rsidRDefault="0024548B" w:rsidP="0024548B">
            <w:pPr>
              <w:jc w:val="center"/>
              <w:rPr>
                <w:b/>
              </w:rPr>
            </w:pPr>
            <w:r w:rsidRPr="00D35300">
              <w:rPr>
                <w:b/>
              </w:rPr>
              <w:t>1</w:t>
            </w:r>
          </w:p>
        </w:tc>
      </w:tr>
      <w:tr w:rsidR="0024548B" w:rsidRPr="00D35300" w14:paraId="68D67981" w14:textId="77777777" w:rsidTr="0024548B">
        <w:tc>
          <w:tcPr>
            <w:tcW w:w="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3264DB" w14:textId="77777777" w:rsidR="0024548B" w:rsidRPr="00D35300" w:rsidRDefault="0024548B" w:rsidP="0024548B">
            <w:pPr>
              <w:jc w:val="center"/>
              <w:rPr>
                <w:b/>
              </w:rPr>
            </w:pPr>
            <w:r w:rsidRPr="00D35300">
              <w:rPr>
                <w:b/>
              </w:rPr>
              <w:t>7</w:t>
            </w:r>
          </w:p>
        </w:tc>
        <w:tc>
          <w:tcPr>
            <w:tcW w:w="776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40086" w14:textId="77777777" w:rsidR="0024548B" w:rsidRPr="00D35300" w:rsidRDefault="0024548B" w:rsidP="0024548B">
            <w:pPr>
              <w:pStyle w:val="ae"/>
              <w:shd w:val="clear" w:color="auto" w:fill="FFFFFF"/>
              <w:spacing w:before="0" w:beforeAutospacing="0" w:after="0" w:afterAutospacing="0" w:line="270" w:lineRule="atLeast"/>
              <w:rPr>
                <w:b/>
                <w:sz w:val="20"/>
                <w:szCs w:val="20"/>
              </w:rPr>
            </w:pPr>
            <w:r w:rsidRPr="00D35300">
              <w:rPr>
                <w:b/>
                <w:sz w:val="20"/>
                <w:szCs w:val="20"/>
              </w:rPr>
              <w:t>Ученый, открывший центры многообразия и происхождения культурных растений</w:t>
            </w:r>
          </w:p>
          <w:p w14:paraId="52A4DBC9" w14:textId="77777777" w:rsidR="0024548B" w:rsidRPr="00D35300" w:rsidRDefault="0024548B" w:rsidP="0024548B">
            <w:pPr>
              <w:pStyle w:val="ae"/>
              <w:shd w:val="clear" w:color="auto" w:fill="FFFFFF"/>
              <w:spacing w:before="0" w:beforeAutospacing="0" w:after="0" w:afterAutospacing="0" w:line="270" w:lineRule="atLeast"/>
              <w:rPr>
                <w:sz w:val="20"/>
                <w:szCs w:val="20"/>
              </w:rPr>
            </w:pPr>
            <w:r w:rsidRPr="00D35300">
              <w:rPr>
                <w:sz w:val="20"/>
                <w:szCs w:val="20"/>
              </w:rPr>
              <w:t>А) И. В. Мичурин                                                     В) И. И. Вавилов</w:t>
            </w:r>
          </w:p>
          <w:p w14:paraId="19909653" w14:textId="77777777" w:rsidR="0024548B" w:rsidRPr="00D35300" w:rsidRDefault="0024548B" w:rsidP="0024548B">
            <w:pPr>
              <w:pStyle w:val="ae"/>
              <w:shd w:val="clear" w:color="auto" w:fill="FFFFFF"/>
              <w:spacing w:before="0" w:beforeAutospacing="0" w:after="0" w:afterAutospacing="0" w:line="270" w:lineRule="atLeast"/>
              <w:rPr>
                <w:sz w:val="20"/>
                <w:szCs w:val="20"/>
              </w:rPr>
            </w:pPr>
            <w:r w:rsidRPr="00D35300">
              <w:rPr>
                <w:sz w:val="20"/>
                <w:szCs w:val="20"/>
              </w:rPr>
              <w:t>Б) Н. В. Цицин</w:t>
            </w:r>
          </w:p>
        </w:tc>
        <w:tc>
          <w:tcPr>
            <w:tcW w:w="8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E39BA2" w14:textId="77777777" w:rsidR="0024548B" w:rsidRPr="00D35300" w:rsidRDefault="0024548B" w:rsidP="0024548B">
            <w:pPr>
              <w:jc w:val="center"/>
              <w:rPr>
                <w:b/>
              </w:rPr>
            </w:pPr>
            <w:r w:rsidRPr="00D35300">
              <w:rPr>
                <w:b/>
              </w:rPr>
              <w:t>1</w:t>
            </w:r>
          </w:p>
        </w:tc>
      </w:tr>
      <w:tr w:rsidR="0024548B" w:rsidRPr="00D35300" w14:paraId="171146A3" w14:textId="77777777" w:rsidTr="0024548B">
        <w:tc>
          <w:tcPr>
            <w:tcW w:w="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003A09" w14:textId="77777777" w:rsidR="0024548B" w:rsidRPr="00D35300" w:rsidRDefault="0024548B" w:rsidP="0024548B">
            <w:pPr>
              <w:jc w:val="center"/>
              <w:rPr>
                <w:b/>
              </w:rPr>
            </w:pPr>
            <w:r w:rsidRPr="00D35300">
              <w:rPr>
                <w:b/>
              </w:rPr>
              <w:t>8</w:t>
            </w:r>
          </w:p>
        </w:tc>
        <w:tc>
          <w:tcPr>
            <w:tcW w:w="776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BF1B86" w14:textId="77777777" w:rsidR="0024548B" w:rsidRPr="00D35300" w:rsidRDefault="0024548B" w:rsidP="0024548B">
            <w:pPr>
              <w:jc w:val="both"/>
              <w:rPr>
                <w:b/>
                <w:sz w:val="20"/>
                <w:szCs w:val="20"/>
              </w:rPr>
            </w:pPr>
            <w:r w:rsidRPr="00D35300">
              <w:rPr>
                <w:b/>
                <w:sz w:val="20"/>
                <w:szCs w:val="20"/>
              </w:rPr>
              <w:t>Селекция – процесс …</w:t>
            </w:r>
          </w:p>
          <w:p w14:paraId="748FBC9E" w14:textId="77777777" w:rsidR="0024548B" w:rsidRPr="00D35300" w:rsidRDefault="0024548B" w:rsidP="0024548B">
            <w:pPr>
              <w:jc w:val="both"/>
              <w:rPr>
                <w:sz w:val="20"/>
                <w:szCs w:val="20"/>
              </w:rPr>
            </w:pPr>
            <w:r w:rsidRPr="00D35300">
              <w:rPr>
                <w:sz w:val="20"/>
                <w:szCs w:val="20"/>
              </w:rPr>
              <w:t xml:space="preserve">А) одомашнивания животных  </w:t>
            </w:r>
          </w:p>
          <w:p w14:paraId="4943EA8A" w14:textId="77777777" w:rsidR="0024548B" w:rsidRPr="00D35300" w:rsidRDefault="0024548B" w:rsidP="0024548B">
            <w:pPr>
              <w:jc w:val="both"/>
              <w:rPr>
                <w:sz w:val="20"/>
                <w:szCs w:val="20"/>
              </w:rPr>
            </w:pPr>
            <w:r w:rsidRPr="00D35300">
              <w:rPr>
                <w:sz w:val="20"/>
                <w:szCs w:val="20"/>
              </w:rPr>
              <w:t xml:space="preserve">Б) изменения живых организмов человеком для своих потребностей </w:t>
            </w:r>
          </w:p>
          <w:p w14:paraId="4D8994C3" w14:textId="77777777" w:rsidR="0024548B" w:rsidRPr="00D35300" w:rsidRDefault="0024548B" w:rsidP="0024548B">
            <w:pPr>
              <w:jc w:val="both"/>
              <w:rPr>
                <w:sz w:val="20"/>
                <w:szCs w:val="20"/>
              </w:rPr>
            </w:pPr>
            <w:r w:rsidRPr="00D35300">
              <w:rPr>
                <w:sz w:val="20"/>
                <w:szCs w:val="20"/>
              </w:rPr>
              <w:t>В) изучения многообразия и происхождения культурных растений</w:t>
            </w:r>
          </w:p>
        </w:tc>
        <w:tc>
          <w:tcPr>
            <w:tcW w:w="8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1CD482" w14:textId="77777777" w:rsidR="0024548B" w:rsidRPr="00D35300" w:rsidRDefault="0024548B" w:rsidP="0024548B">
            <w:pPr>
              <w:jc w:val="center"/>
              <w:rPr>
                <w:b/>
              </w:rPr>
            </w:pPr>
            <w:r w:rsidRPr="00D35300">
              <w:rPr>
                <w:b/>
              </w:rPr>
              <w:t>1</w:t>
            </w:r>
          </w:p>
        </w:tc>
      </w:tr>
      <w:tr w:rsidR="0024548B" w:rsidRPr="00D35300" w14:paraId="5464E7CE" w14:textId="77777777" w:rsidTr="0024548B">
        <w:tc>
          <w:tcPr>
            <w:tcW w:w="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CF92AA" w14:textId="77777777" w:rsidR="0024548B" w:rsidRPr="00D35300" w:rsidRDefault="0024548B" w:rsidP="0024548B">
            <w:pPr>
              <w:jc w:val="center"/>
              <w:rPr>
                <w:b/>
              </w:rPr>
            </w:pPr>
            <w:r w:rsidRPr="00D35300">
              <w:rPr>
                <w:b/>
              </w:rPr>
              <w:t>9</w:t>
            </w:r>
          </w:p>
        </w:tc>
        <w:tc>
          <w:tcPr>
            <w:tcW w:w="776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3A471F" w14:textId="77777777" w:rsidR="0024548B" w:rsidRPr="00D35300" w:rsidRDefault="0024548B" w:rsidP="0024548B">
            <w:pPr>
              <w:rPr>
                <w:sz w:val="20"/>
                <w:szCs w:val="20"/>
              </w:rPr>
            </w:pPr>
            <w:r w:rsidRPr="00D35300">
              <w:rPr>
                <w:b/>
                <w:sz w:val="20"/>
                <w:szCs w:val="20"/>
                <w:shd w:val="clear" w:color="auto" w:fill="FFFFFF"/>
              </w:rPr>
              <w:t>Метод слияния клеток, позволяющий получить гибриды между видами, не скрещивающимися в природе, называется</w:t>
            </w:r>
            <w:r w:rsidRPr="00D35300">
              <w:rPr>
                <w:rStyle w:val="apple-converted-space"/>
                <w:sz w:val="20"/>
                <w:szCs w:val="20"/>
                <w:shd w:val="clear" w:color="auto" w:fill="FFFFFF"/>
              </w:rPr>
              <w:t> </w:t>
            </w:r>
            <w:r w:rsidRPr="00D35300">
              <w:rPr>
                <w:sz w:val="20"/>
                <w:szCs w:val="20"/>
              </w:rPr>
              <w:br/>
            </w:r>
            <w:r w:rsidRPr="00D35300">
              <w:rPr>
                <w:sz w:val="20"/>
                <w:szCs w:val="20"/>
                <w:shd w:val="clear" w:color="auto" w:fill="FFFFFF"/>
              </w:rPr>
              <w:t>А) микробиологическим синтезом                         В) генной инженерией</w:t>
            </w:r>
            <w:r w:rsidRPr="00D35300">
              <w:rPr>
                <w:rStyle w:val="apple-converted-space"/>
                <w:sz w:val="20"/>
                <w:szCs w:val="20"/>
                <w:shd w:val="clear" w:color="auto" w:fill="FFFFFF"/>
              </w:rPr>
              <w:t> </w:t>
            </w:r>
            <w:r w:rsidRPr="00D35300">
              <w:rPr>
                <w:sz w:val="20"/>
                <w:szCs w:val="20"/>
              </w:rPr>
              <w:br/>
            </w:r>
            <w:r w:rsidRPr="00D35300">
              <w:rPr>
                <w:sz w:val="20"/>
                <w:szCs w:val="20"/>
                <w:shd w:val="clear" w:color="auto" w:fill="FFFFFF"/>
              </w:rPr>
              <w:t>Б) биотехнологией                                                    Г)  методом гибридизации соматических клеток</w:t>
            </w:r>
            <w:r w:rsidRPr="00D35300">
              <w:rPr>
                <w:rStyle w:val="apple-converted-space"/>
                <w:sz w:val="20"/>
                <w:szCs w:val="20"/>
                <w:shd w:val="clear" w:color="auto" w:fill="FFFFFF"/>
              </w:rPr>
              <w:t> </w:t>
            </w:r>
          </w:p>
        </w:tc>
        <w:tc>
          <w:tcPr>
            <w:tcW w:w="8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C72F0D" w14:textId="77777777" w:rsidR="0024548B" w:rsidRPr="00D35300" w:rsidRDefault="0024548B" w:rsidP="0024548B">
            <w:pPr>
              <w:jc w:val="center"/>
              <w:rPr>
                <w:b/>
              </w:rPr>
            </w:pPr>
            <w:r w:rsidRPr="00D35300">
              <w:rPr>
                <w:b/>
              </w:rPr>
              <w:t>1</w:t>
            </w:r>
          </w:p>
        </w:tc>
      </w:tr>
      <w:tr w:rsidR="0024548B" w:rsidRPr="00D35300" w14:paraId="280C6E4D" w14:textId="77777777" w:rsidTr="0024548B">
        <w:tc>
          <w:tcPr>
            <w:tcW w:w="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1D9AC2" w14:textId="77777777" w:rsidR="0024548B" w:rsidRPr="00D35300" w:rsidRDefault="0024548B" w:rsidP="0024548B">
            <w:pPr>
              <w:jc w:val="center"/>
              <w:rPr>
                <w:b/>
              </w:rPr>
            </w:pPr>
            <w:r w:rsidRPr="00D35300">
              <w:rPr>
                <w:b/>
              </w:rPr>
              <w:t>10</w:t>
            </w:r>
          </w:p>
        </w:tc>
        <w:tc>
          <w:tcPr>
            <w:tcW w:w="776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C6E4EA" w14:textId="77777777" w:rsidR="0024548B" w:rsidRPr="00D35300" w:rsidRDefault="0024548B" w:rsidP="0024548B">
            <w:pPr>
              <w:rPr>
                <w:b/>
                <w:sz w:val="20"/>
                <w:szCs w:val="20"/>
              </w:rPr>
            </w:pPr>
            <w:r w:rsidRPr="00D35300">
              <w:rPr>
                <w:b/>
                <w:sz w:val="20"/>
                <w:szCs w:val="20"/>
              </w:rPr>
              <w:t>Польза гетерозиса заключается в</w:t>
            </w:r>
          </w:p>
          <w:p w14:paraId="39488FB8" w14:textId="77777777" w:rsidR="0024548B" w:rsidRPr="00D35300" w:rsidRDefault="0024548B" w:rsidP="0024548B">
            <w:pPr>
              <w:rPr>
                <w:sz w:val="20"/>
                <w:szCs w:val="20"/>
              </w:rPr>
            </w:pPr>
            <w:r w:rsidRPr="00D35300">
              <w:rPr>
                <w:sz w:val="20"/>
                <w:szCs w:val="20"/>
              </w:rPr>
              <w:t>А) появлении чистых линий                                   В) преодолении нескрещиваемости гибридов</w:t>
            </w:r>
          </w:p>
          <w:p w14:paraId="2FBE4DDA" w14:textId="77777777" w:rsidR="0024548B" w:rsidRPr="00D35300" w:rsidRDefault="0024548B" w:rsidP="0024548B">
            <w:pPr>
              <w:rPr>
                <w:sz w:val="20"/>
                <w:szCs w:val="20"/>
              </w:rPr>
            </w:pPr>
            <w:r w:rsidRPr="00D35300">
              <w:rPr>
                <w:sz w:val="20"/>
                <w:szCs w:val="20"/>
              </w:rPr>
              <w:t>Б) увеличении урожайности                                    Г) повышении плодовитости гибридов</w:t>
            </w:r>
          </w:p>
        </w:tc>
        <w:tc>
          <w:tcPr>
            <w:tcW w:w="8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BD6D07" w14:textId="77777777" w:rsidR="0024548B" w:rsidRPr="00D35300" w:rsidRDefault="0024548B" w:rsidP="0024548B">
            <w:pPr>
              <w:jc w:val="center"/>
              <w:rPr>
                <w:b/>
              </w:rPr>
            </w:pPr>
            <w:r w:rsidRPr="00D35300">
              <w:rPr>
                <w:b/>
              </w:rPr>
              <w:t>1</w:t>
            </w:r>
          </w:p>
        </w:tc>
      </w:tr>
      <w:tr w:rsidR="0024548B" w:rsidRPr="00D35300" w14:paraId="674645CD" w14:textId="77777777" w:rsidTr="0024548B">
        <w:trPr>
          <w:trHeight w:val="653"/>
        </w:trPr>
        <w:tc>
          <w:tcPr>
            <w:tcW w:w="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F041C2" w14:textId="77777777" w:rsidR="0024548B" w:rsidRPr="00D35300" w:rsidRDefault="0024548B" w:rsidP="0024548B">
            <w:pPr>
              <w:jc w:val="center"/>
              <w:rPr>
                <w:b/>
              </w:rPr>
            </w:pPr>
            <w:r w:rsidRPr="00D35300">
              <w:rPr>
                <w:b/>
              </w:rPr>
              <w:t>11</w:t>
            </w:r>
          </w:p>
        </w:tc>
        <w:tc>
          <w:tcPr>
            <w:tcW w:w="776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179BC0" w14:textId="77777777" w:rsidR="0024548B" w:rsidRPr="00D35300" w:rsidRDefault="0024548B" w:rsidP="0024548B">
            <w:pPr>
              <w:rPr>
                <w:b/>
                <w:sz w:val="18"/>
                <w:szCs w:val="18"/>
              </w:rPr>
            </w:pPr>
            <w:r w:rsidRPr="00D35300">
              <w:rPr>
                <w:b/>
                <w:sz w:val="18"/>
                <w:szCs w:val="18"/>
              </w:rPr>
              <w:t>Гибрид пшеницы с рожью – тритикале – был получен методом</w:t>
            </w:r>
          </w:p>
          <w:p w14:paraId="07BEDA5D" w14:textId="77777777" w:rsidR="0024548B" w:rsidRPr="00D35300" w:rsidRDefault="0024548B" w:rsidP="0024548B">
            <w:pPr>
              <w:rPr>
                <w:sz w:val="18"/>
                <w:szCs w:val="18"/>
              </w:rPr>
            </w:pPr>
            <w:r w:rsidRPr="00D35300">
              <w:rPr>
                <w:sz w:val="18"/>
                <w:szCs w:val="18"/>
              </w:rPr>
              <w:t>А) близкородственного скрещивания                             В) искусственного мутагенеза</w:t>
            </w:r>
          </w:p>
          <w:p w14:paraId="3FCBCB72" w14:textId="77777777" w:rsidR="0024548B" w:rsidRPr="00D35300" w:rsidRDefault="0024548B" w:rsidP="0024548B">
            <w:pPr>
              <w:rPr>
                <w:sz w:val="18"/>
                <w:szCs w:val="18"/>
              </w:rPr>
            </w:pPr>
            <w:r w:rsidRPr="00D35300">
              <w:rPr>
                <w:sz w:val="18"/>
                <w:szCs w:val="18"/>
              </w:rPr>
              <w:t>Б) отдаленной гибридизации                                            Г) межсортового скрещивания</w:t>
            </w:r>
          </w:p>
        </w:tc>
        <w:tc>
          <w:tcPr>
            <w:tcW w:w="8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48ADF5" w14:textId="77777777" w:rsidR="0024548B" w:rsidRPr="00D35300" w:rsidRDefault="0024548B" w:rsidP="0024548B">
            <w:pPr>
              <w:jc w:val="center"/>
              <w:rPr>
                <w:b/>
              </w:rPr>
            </w:pPr>
            <w:r w:rsidRPr="00D35300">
              <w:rPr>
                <w:b/>
              </w:rPr>
              <w:t>1</w:t>
            </w:r>
          </w:p>
        </w:tc>
      </w:tr>
      <w:tr w:rsidR="0024548B" w:rsidRPr="00D35300" w14:paraId="782DD082" w14:textId="77777777" w:rsidTr="0024548B">
        <w:trPr>
          <w:trHeight w:val="552"/>
        </w:trPr>
        <w:tc>
          <w:tcPr>
            <w:tcW w:w="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F0B35A" w14:textId="77777777" w:rsidR="0024548B" w:rsidRPr="00D35300" w:rsidRDefault="0024548B" w:rsidP="0024548B">
            <w:pPr>
              <w:jc w:val="center"/>
              <w:rPr>
                <w:b/>
              </w:rPr>
            </w:pPr>
            <w:r w:rsidRPr="00D35300">
              <w:rPr>
                <w:b/>
              </w:rPr>
              <w:t>12</w:t>
            </w:r>
          </w:p>
        </w:tc>
        <w:tc>
          <w:tcPr>
            <w:tcW w:w="776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1D2A0E" w14:textId="77777777" w:rsidR="0024548B" w:rsidRPr="00D35300" w:rsidRDefault="0024548B" w:rsidP="0024548B">
            <w:pPr>
              <w:jc w:val="both"/>
              <w:rPr>
                <w:rFonts w:eastAsia="Times New Roman"/>
                <w:b/>
                <w:sz w:val="18"/>
                <w:szCs w:val="18"/>
              </w:rPr>
            </w:pPr>
            <w:r w:rsidRPr="00D35300">
              <w:rPr>
                <w:rFonts w:eastAsia="Times New Roman"/>
                <w:b/>
                <w:sz w:val="18"/>
                <w:szCs w:val="18"/>
              </w:rPr>
              <w:t>Селекционеры используют методы клеточной инженерии с целью получения</w:t>
            </w:r>
          </w:p>
          <w:p w14:paraId="07E35B4B" w14:textId="77777777" w:rsidR="0024548B" w:rsidRPr="00D35300" w:rsidRDefault="0024548B" w:rsidP="0024548B">
            <w:pPr>
              <w:jc w:val="both"/>
              <w:rPr>
                <w:rFonts w:eastAsia="Times New Roman"/>
                <w:sz w:val="18"/>
                <w:szCs w:val="18"/>
              </w:rPr>
            </w:pPr>
            <w:r w:rsidRPr="00D35300">
              <w:rPr>
                <w:rFonts w:eastAsia="Times New Roman"/>
                <w:sz w:val="18"/>
                <w:szCs w:val="18"/>
              </w:rPr>
              <w:t>А) эффективных лекарственных препаратов         </w:t>
            </w:r>
          </w:p>
          <w:p w14:paraId="3831F78E" w14:textId="77777777" w:rsidR="0024548B" w:rsidRPr="00D35300" w:rsidRDefault="0024548B" w:rsidP="0024548B">
            <w:pPr>
              <w:jc w:val="both"/>
              <w:rPr>
                <w:rFonts w:eastAsia="Times New Roman"/>
                <w:sz w:val="18"/>
                <w:szCs w:val="18"/>
              </w:rPr>
            </w:pPr>
            <w:r w:rsidRPr="00D35300">
              <w:rPr>
                <w:rFonts w:eastAsia="Times New Roman"/>
                <w:sz w:val="18"/>
                <w:szCs w:val="18"/>
              </w:rPr>
              <w:t xml:space="preserve">Б) гибридных клеток и выращивания из них организмов </w:t>
            </w:r>
          </w:p>
          <w:p w14:paraId="6FF2DBF9" w14:textId="77777777" w:rsidR="0024548B" w:rsidRPr="00D35300" w:rsidRDefault="0024548B" w:rsidP="0024548B">
            <w:pPr>
              <w:jc w:val="both"/>
              <w:rPr>
                <w:rFonts w:eastAsia="Times New Roman"/>
                <w:sz w:val="18"/>
                <w:szCs w:val="18"/>
              </w:rPr>
            </w:pPr>
            <w:r w:rsidRPr="00D35300">
              <w:rPr>
                <w:rFonts w:eastAsia="Times New Roman"/>
                <w:sz w:val="18"/>
                <w:szCs w:val="18"/>
              </w:rPr>
              <w:t xml:space="preserve">В) кормового белка для питания животных                </w:t>
            </w:r>
          </w:p>
          <w:p w14:paraId="52EDD40B" w14:textId="77777777" w:rsidR="0024548B" w:rsidRPr="00D35300" w:rsidRDefault="0024548B" w:rsidP="0024548B">
            <w:pPr>
              <w:jc w:val="both"/>
              <w:rPr>
                <w:rFonts w:eastAsia="Times New Roman"/>
                <w:sz w:val="18"/>
                <w:szCs w:val="18"/>
              </w:rPr>
            </w:pPr>
            <w:r w:rsidRPr="00D35300">
              <w:rPr>
                <w:rFonts w:eastAsia="Times New Roman"/>
                <w:sz w:val="18"/>
                <w:szCs w:val="18"/>
              </w:rPr>
              <w:t>Г) пищевых добавок для питания животных</w:t>
            </w:r>
          </w:p>
        </w:tc>
        <w:tc>
          <w:tcPr>
            <w:tcW w:w="8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EC9C1E" w14:textId="77777777" w:rsidR="0024548B" w:rsidRPr="00D35300" w:rsidRDefault="0024548B" w:rsidP="0024548B">
            <w:pPr>
              <w:jc w:val="center"/>
              <w:rPr>
                <w:b/>
              </w:rPr>
            </w:pPr>
            <w:r w:rsidRPr="00D35300">
              <w:rPr>
                <w:b/>
              </w:rPr>
              <w:t>1</w:t>
            </w:r>
          </w:p>
        </w:tc>
      </w:tr>
      <w:tr w:rsidR="0024548B" w:rsidRPr="00D35300" w14:paraId="27C2808E" w14:textId="77777777" w:rsidTr="0024548B">
        <w:trPr>
          <w:gridAfter w:val="3"/>
          <w:wAfter w:w="861" w:type="dxa"/>
        </w:trPr>
        <w:tc>
          <w:tcPr>
            <w:tcW w:w="858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A5127A" w14:textId="77777777" w:rsidR="0024548B" w:rsidRPr="00D35300" w:rsidRDefault="0024548B" w:rsidP="0024548B">
            <w:pPr>
              <w:jc w:val="center"/>
              <w:rPr>
                <w:b/>
              </w:rPr>
            </w:pPr>
            <w:r w:rsidRPr="00D35300">
              <w:rPr>
                <w:b/>
              </w:rPr>
              <w:t>Из предложенных высказываний выбрать верные (если они есть):</w:t>
            </w:r>
          </w:p>
        </w:tc>
      </w:tr>
      <w:tr w:rsidR="0024548B" w:rsidRPr="00D35300" w14:paraId="673076C7" w14:textId="77777777" w:rsidTr="0024548B">
        <w:trPr>
          <w:gridAfter w:val="1"/>
          <w:wAfter w:w="11" w:type="dxa"/>
          <w:trHeight w:val="1268"/>
        </w:trPr>
        <w:tc>
          <w:tcPr>
            <w:tcW w:w="10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CA7DD5" w14:textId="77777777" w:rsidR="0024548B" w:rsidRPr="00D35300" w:rsidRDefault="0024548B" w:rsidP="0024548B">
            <w:pPr>
              <w:jc w:val="center"/>
              <w:rPr>
                <w:b/>
              </w:rPr>
            </w:pPr>
            <w:r w:rsidRPr="00D35300">
              <w:rPr>
                <w:b/>
              </w:rPr>
              <w:t>13</w:t>
            </w:r>
          </w:p>
        </w:tc>
        <w:tc>
          <w:tcPr>
            <w:tcW w:w="74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4A41B3" w14:textId="77777777" w:rsidR="0024548B" w:rsidRPr="00D35300" w:rsidRDefault="0024548B" w:rsidP="0024548B">
            <w:pPr>
              <w:jc w:val="both"/>
              <w:rPr>
                <w:rFonts w:eastAsia="Times New Roman"/>
                <w:sz w:val="20"/>
                <w:szCs w:val="20"/>
              </w:rPr>
            </w:pPr>
            <w:r w:rsidRPr="00D35300">
              <w:rPr>
                <w:rFonts w:eastAsia="Times New Roman"/>
                <w:sz w:val="20"/>
                <w:szCs w:val="20"/>
              </w:rPr>
              <w:t>1. При массовом отборе обязательно учитывается фенотип отбираемых для дальнейшего размножения особей.</w:t>
            </w:r>
          </w:p>
          <w:p w14:paraId="05C74A78" w14:textId="77777777" w:rsidR="0024548B" w:rsidRPr="00D35300" w:rsidRDefault="0024548B" w:rsidP="0024548B">
            <w:pPr>
              <w:jc w:val="both"/>
              <w:rPr>
                <w:rFonts w:eastAsia="Times New Roman"/>
                <w:sz w:val="20"/>
                <w:szCs w:val="20"/>
              </w:rPr>
            </w:pPr>
            <w:r w:rsidRPr="00D35300">
              <w:rPr>
                <w:rFonts w:eastAsia="Times New Roman"/>
                <w:sz w:val="20"/>
                <w:szCs w:val="20"/>
              </w:rPr>
              <w:t>2. Генная инженерия не позволяет встраивать гены в геном другого.</w:t>
            </w:r>
          </w:p>
          <w:p w14:paraId="49809A49" w14:textId="77777777" w:rsidR="0024548B" w:rsidRPr="00D35300" w:rsidRDefault="0024548B" w:rsidP="0024548B">
            <w:pPr>
              <w:jc w:val="both"/>
              <w:rPr>
                <w:rFonts w:eastAsia="Times New Roman"/>
                <w:sz w:val="20"/>
                <w:szCs w:val="20"/>
              </w:rPr>
            </w:pPr>
            <w:r w:rsidRPr="00D35300">
              <w:rPr>
                <w:rFonts w:eastAsia="Times New Roman"/>
                <w:sz w:val="20"/>
                <w:szCs w:val="20"/>
              </w:rPr>
              <w:t>3. Инбридинг применяется с целью повышения разнообразия генетического материала для искусственного отбора.</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ABC14D" w14:textId="77777777" w:rsidR="0024548B" w:rsidRPr="00D35300" w:rsidRDefault="0024548B" w:rsidP="0024548B">
            <w:pPr>
              <w:jc w:val="center"/>
              <w:rPr>
                <w:b/>
              </w:rPr>
            </w:pPr>
            <w:r w:rsidRPr="00D35300">
              <w:rPr>
                <w:b/>
              </w:rPr>
              <w:t>2</w:t>
            </w:r>
          </w:p>
          <w:p w14:paraId="09239E90" w14:textId="77777777" w:rsidR="0024548B" w:rsidRPr="00D35300" w:rsidRDefault="0024548B" w:rsidP="0024548B">
            <w:pPr>
              <w:jc w:val="center"/>
              <w:rPr>
                <w:b/>
              </w:rPr>
            </w:pPr>
          </w:p>
          <w:p w14:paraId="3686A9E5" w14:textId="77777777" w:rsidR="0024548B" w:rsidRPr="00D35300" w:rsidRDefault="0024548B" w:rsidP="0024548B">
            <w:pPr>
              <w:rPr>
                <w:b/>
              </w:rPr>
            </w:pPr>
          </w:p>
        </w:tc>
      </w:tr>
      <w:tr w:rsidR="0024548B" w:rsidRPr="00D35300" w14:paraId="28922601" w14:textId="77777777" w:rsidTr="0024548B">
        <w:trPr>
          <w:gridAfter w:val="3"/>
          <w:wAfter w:w="861" w:type="dxa"/>
          <w:trHeight w:val="177"/>
        </w:trPr>
        <w:tc>
          <w:tcPr>
            <w:tcW w:w="858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49A029" w14:textId="77777777" w:rsidR="0024548B" w:rsidRPr="00D35300" w:rsidRDefault="0024548B" w:rsidP="0024548B">
            <w:pPr>
              <w:tabs>
                <w:tab w:val="left" w:pos="3315"/>
              </w:tabs>
              <w:jc w:val="center"/>
            </w:pPr>
            <w:r w:rsidRPr="00D35300">
              <w:rPr>
                <w:b/>
              </w:rPr>
              <w:t>Дополните предложения:</w:t>
            </w:r>
          </w:p>
        </w:tc>
      </w:tr>
      <w:tr w:rsidR="0024548B" w:rsidRPr="00D35300" w14:paraId="626EA50C" w14:textId="77777777" w:rsidTr="0024548B">
        <w:trPr>
          <w:gridAfter w:val="1"/>
          <w:wAfter w:w="11" w:type="dxa"/>
          <w:trHeight w:val="464"/>
        </w:trPr>
        <w:tc>
          <w:tcPr>
            <w:tcW w:w="10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C8B76E" w14:textId="77777777" w:rsidR="0024548B" w:rsidRPr="00D35300" w:rsidRDefault="0024548B" w:rsidP="0024548B">
            <w:pPr>
              <w:jc w:val="center"/>
              <w:rPr>
                <w:b/>
              </w:rPr>
            </w:pPr>
            <w:r w:rsidRPr="00D35300">
              <w:rPr>
                <w:b/>
              </w:rPr>
              <w:t>14</w:t>
            </w:r>
          </w:p>
        </w:tc>
        <w:tc>
          <w:tcPr>
            <w:tcW w:w="74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3199E0" w14:textId="77777777" w:rsidR="0024548B" w:rsidRPr="00D35300" w:rsidRDefault="0024548B" w:rsidP="0024548B">
            <w:pPr>
              <w:spacing w:before="100" w:beforeAutospacing="1" w:after="100" w:afterAutospacing="1"/>
              <w:rPr>
                <w:sz w:val="20"/>
                <w:szCs w:val="20"/>
                <w:shd w:val="clear" w:color="auto" w:fill="FFFFFF"/>
              </w:rPr>
            </w:pPr>
            <w:r w:rsidRPr="00D35300">
              <w:rPr>
                <w:sz w:val="20"/>
                <w:szCs w:val="20"/>
                <w:shd w:val="clear" w:color="auto" w:fill="FFFFFF"/>
              </w:rPr>
              <w:t>Наука о выведении новых групп живых организмов …….</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E918F1" w14:textId="77777777" w:rsidR="0024548B" w:rsidRPr="00D35300" w:rsidRDefault="0024548B" w:rsidP="0024548B">
            <w:pPr>
              <w:jc w:val="center"/>
              <w:rPr>
                <w:b/>
              </w:rPr>
            </w:pPr>
            <w:r w:rsidRPr="00D35300">
              <w:rPr>
                <w:b/>
              </w:rPr>
              <w:t>2</w:t>
            </w:r>
          </w:p>
        </w:tc>
      </w:tr>
      <w:tr w:rsidR="0024548B" w:rsidRPr="00D35300" w14:paraId="710EA26A" w14:textId="77777777" w:rsidTr="0024548B">
        <w:trPr>
          <w:gridAfter w:val="1"/>
          <w:wAfter w:w="11" w:type="dxa"/>
          <w:trHeight w:val="530"/>
        </w:trPr>
        <w:tc>
          <w:tcPr>
            <w:tcW w:w="10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BEB2D9" w14:textId="77777777" w:rsidR="0024548B" w:rsidRPr="00D35300" w:rsidRDefault="0024548B" w:rsidP="0024548B">
            <w:pPr>
              <w:jc w:val="center"/>
              <w:rPr>
                <w:b/>
              </w:rPr>
            </w:pPr>
            <w:r w:rsidRPr="00D35300">
              <w:rPr>
                <w:b/>
              </w:rPr>
              <w:t>15</w:t>
            </w:r>
          </w:p>
        </w:tc>
        <w:tc>
          <w:tcPr>
            <w:tcW w:w="74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E0017B" w14:textId="77777777" w:rsidR="0024548B" w:rsidRPr="00D35300" w:rsidRDefault="0024548B" w:rsidP="0024548B">
            <w:pPr>
              <w:spacing w:before="100" w:beforeAutospacing="1" w:after="100" w:afterAutospacing="1"/>
              <w:rPr>
                <w:rFonts w:eastAsia="Times New Roman"/>
                <w:sz w:val="18"/>
                <w:szCs w:val="18"/>
              </w:rPr>
            </w:pPr>
            <w:r w:rsidRPr="00D35300">
              <w:rPr>
                <w:rFonts w:eastAsia="Times New Roman"/>
                <w:sz w:val="18"/>
                <w:szCs w:val="18"/>
              </w:rPr>
              <w:t>Процесс создания гибридов в результате объединения генетического материала половых клеток в одной клетке - ……………………………..</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A58C93" w14:textId="77777777" w:rsidR="0024548B" w:rsidRPr="00D35300" w:rsidRDefault="0024548B" w:rsidP="0024548B">
            <w:pPr>
              <w:jc w:val="center"/>
              <w:rPr>
                <w:b/>
              </w:rPr>
            </w:pPr>
            <w:r w:rsidRPr="00D35300">
              <w:rPr>
                <w:b/>
              </w:rPr>
              <w:t>2</w:t>
            </w:r>
          </w:p>
        </w:tc>
      </w:tr>
    </w:tbl>
    <w:p w14:paraId="5979B37E" w14:textId="77777777" w:rsidR="0024548B" w:rsidRPr="00D35300" w:rsidRDefault="0024548B" w:rsidP="0024548B"/>
    <w:p w14:paraId="2D539237" w14:textId="44253507" w:rsidR="0024548B" w:rsidRPr="00D35300" w:rsidRDefault="0024548B" w:rsidP="0024548B">
      <w:pPr>
        <w:pStyle w:val="a9"/>
        <w:jc w:val="center"/>
        <w:rPr>
          <w:b/>
          <w:i/>
          <w:sz w:val="28"/>
          <w:szCs w:val="28"/>
        </w:rPr>
      </w:pPr>
      <w:r w:rsidRPr="00D35300">
        <w:rPr>
          <w:b/>
          <w:i/>
          <w:sz w:val="28"/>
          <w:szCs w:val="28"/>
        </w:rPr>
        <w:t>(ответы к тестам)</w:t>
      </w:r>
    </w:p>
    <w:tbl>
      <w:tblPr>
        <w:tblStyle w:val="af"/>
        <w:tblpPr w:leftFromText="180" w:rightFromText="180" w:vertAnchor="text" w:horzAnchor="margin" w:tblpXSpec="center" w:tblpY="284"/>
        <w:tblW w:w="9810" w:type="dxa"/>
        <w:tblLayout w:type="fixed"/>
        <w:tblLook w:val="04A0" w:firstRow="1" w:lastRow="0" w:firstColumn="1" w:lastColumn="0" w:noHBand="0" w:noVBand="1"/>
      </w:tblPr>
      <w:tblGrid>
        <w:gridCol w:w="2442"/>
        <w:gridCol w:w="2551"/>
        <w:gridCol w:w="2408"/>
        <w:gridCol w:w="2409"/>
      </w:tblGrid>
      <w:tr w:rsidR="0024548B" w:rsidRPr="00D35300" w14:paraId="028BCE58" w14:textId="77777777" w:rsidTr="0024548B">
        <w:tc>
          <w:tcPr>
            <w:tcW w:w="24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1D1EE5" w14:textId="77777777" w:rsidR="0024548B" w:rsidRPr="00D35300" w:rsidRDefault="0024548B" w:rsidP="006F035E">
            <w:pPr>
              <w:jc w:val="center"/>
              <w:rPr>
                <w:b/>
                <w:i/>
                <w:sz w:val="24"/>
                <w:szCs w:val="24"/>
              </w:rPr>
            </w:pPr>
          </w:p>
          <w:p w14:paraId="4A372C01" w14:textId="77777777" w:rsidR="0024548B" w:rsidRPr="00D35300" w:rsidRDefault="0024548B" w:rsidP="006F035E">
            <w:pPr>
              <w:jc w:val="center"/>
              <w:rPr>
                <w:b/>
                <w:i/>
                <w:sz w:val="24"/>
                <w:szCs w:val="24"/>
              </w:rPr>
            </w:pPr>
            <w:r w:rsidRPr="00D35300">
              <w:rPr>
                <w:b/>
                <w:i/>
                <w:sz w:val="24"/>
                <w:szCs w:val="24"/>
              </w:rPr>
              <w:t>Вар. 1</w:t>
            </w:r>
          </w:p>
          <w:p w14:paraId="41A00319" w14:textId="77777777" w:rsidR="0024548B" w:rsidRPr="00D35300" w:rsidRDefault="0024548B" w:rsidP="006F035E">
            <w:pPr>
              <w:jc w:val="center"/>
              <w:rPr>
                <w:b/>
                <w:i/>
                <w:sz w:val="24"/>
                <w:szCs w:val="24"/>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A39CAA" w14:textId="77777777" w:rsidR="0024548B" w:rsidRPr="00D35300" w:rsidRDefault="0024548B" w:rsidP="006F035E">
            <w:pPr>
              <w:jc w:val="center"/>
              <w:rPr>
                <w:b/>
                <w:i/>
                <w:sz w:val="24"/>
                <w:szCs w:val="24"/>
              </w:rPr>
            </w:pPr>
          </w:p>
          <w:p w14:paraId="49BE03A5" w14:textId="77777777" w:rsidR="0024548B" w:rsidRPr="00D35300" w:rsidRDefault="0024548B" w:rsidP="006F035E">
            <w:pPr>
              <w:jc w:val="center"/>
              <w:rPr>
                <w:b/>
                <w:i/>
                <w:sz w:val="24"/>
                <w:szCs w:val="24"/>
              </w:rPr>
            </w:pPr>
            <w:r w:rsidRPr="00D35300">
              <w:rPr>
                <w:b/>
                <w:i/>
                <w:sz w:val="24"/>
                <w:szCs w:val="24"/>
              </w:rPr>
              <w:t>Вар. 2</w:t>
            </w:r>
          </w:p>
        </w:tc>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9E9B46" w14:textId="77777777" w:rsidR="0024548B" w:rsidRPr="00D35300" w:rsidRDefault="0024548B" w:rsidP="006F035E">
            <w:pPr>
              <w:jc w:val="center"/>
              <w:rPr>
                <w:b/>
                <w:i/>
                <w:sz w:val="24"/>
                <w:szCs w:val="24"/>
              </w:rPr>
            </w:pPr>
          </w:p>
          <w:p w14:paraId="74B78718" w14:textId="77777777" w:rsidR="0024548B" w:rsidRPr="00D35300" w:rsidRDefault="0024548B" w:rsidP="006F035E">
            <w:pPr>
              <w:jc w:val="center"/>
              <w:rPr>
                <w:b/>
                <w:i/>
                <w:sz w:val="24"/>
                <w:szCs w:val="24"/>
              </w:rPr>
            </w:pPr>
            <w:r w:rsidRPr="00D35300">
              <w:rPr>
                <w:b/>
                <w:i/>
                <w:sz w:val="24"/>
                <w:szCs w:val="24"/>
              </w:rPr>
              <w:t>Вар. 3</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C6AC8A" w14:textId="77777777" w:rsidR="0024548B" w:rsidRPr="00D35300" w:rsidRDefault="0024548B" w:rsidP="006F035E">
            <w:pPr>
              <w:jc w:val="center"/>
              <w:rPr>
                <w:b/>
                <w:i/>
                <w:sz w:val="24"/>
                <w:szCs w:val="24"/>
              </w:rPr>
            </w:pPr>
          </w:p>
          <w:p w14:paraId="43D5F7AF" w14:textId="77777777" w:rsidR="0024548B" w:rsidRPr="00D35300" w:rsidRDefault="0024548B" w:rsidP="006F035E">
            <w:pPr>
              <w:ind w:firstLine="708"/>
              <w:jc w:val="center"/>
              <w:rPr>
                <w:b/>
                <w:i/>
                <w:sz w:val="24"/>
                <w:szCs w:val="24"/>
              </w:rPr>
            </w:pPr>
            <w:r w:rsidRPr="00D35300">
              <w:rPr>
                <w:b/>
                <w:i/>
                <w:sz w:val="24"/>
                <w:szCs w:val="24"/>
              </w:rPr>
              <w:t>Вар. 4</w:t>
            </w:r>
          </w:p>
        </w:tc>
      </w:tr>
      <w:tr w:rsidR="0024548B" w:rsidRPr="00D35300" w14:paraId="2D05B161" w14:textId="77777777" w:rsidTr="0024548B">
        <w:tc>
          <w:tcPr>
            <w:tcW w:w="24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CD7637" w14:textId="77777777" w:rsidR="0024548B" w:rsidRPr="00D35300" w:rsidRDefault="0024548B" w:rsidP="006F035E">
            <w:pPr>
              <w:rPr>
                <w:sz w:val="24"/>
                <w:szCs w:val="24"/>
              </w:rPr>
            </w:pPr>
            <w:r w:rsidRPr="00D35300">
              <w:rPr>
                <w:sz w:val="24"/>
                <w:szCs w:val="24"/>
              </w:rPr>
              <w:t xml:space="preserve">        1.Б</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961A2A" w14:textId="2AB2A2FC" w:rsidR="0024548B" w:rsidRPr="00D35300" w:rsidRDefault="0024548B" w:rsidP="006F035E">
            <w:pPr>
              <w:tabs>
                <w:tab w:val="left" w:pos="398"/>
              </w:tabs>
              <w:rPr>
                <w:sz w:val="24"/>
                <w:szCs w:val="24"/>
              </w:rPr>
            </w:pPr>
            <w:r w:rsidRPr="00D35300">
              <w:rPr>
                <w:sz w:val="24"/>
                <w:szCs w:val="24"/>
              </w:rPr>
              <w:tab/>
              <w:t xml:space="preserve">        1.А</w:t>
            </w:r>
          </w:p>
        </w:tc>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B1BEB1" w14:textId="77777777" w:rsidR="0024548B" w:rsidRPr="00D35300" w:rsidRDefault="0024548B" w:rsidP="0005782F">
            <w:pPr>
              <w:pStyle w:val="a7"/>
              <w:numPr>
                <w:ilvl w:val="0"/>
                <w:numId w:val="56"/>
              </w:numPr>
              <w:rPr>
                <w:sz w:val="24"/>
                <w:szCs w:val="24"/>
              </w:rPr>
            </w:pPr>
            <w:r w:rsidRPr="00D35300">
              <w:rPr>
                <w:sz w:val="24"/>
                <w:szCs w:val="24"/>
              </w:rPr>
              <w:t>Г</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405B91" w14:textId="77777777" w:rsidR="0024548B" w:rsidRPr="00D35300" w:rsidRDefault="0024548B" w:rsidP="006F035E">
            <w:pPr>
              <w:rPr>
                <w:sz w:val="24"/>
                <w:szCs w:val="24"/>
              </w:rPr>
            </w:pPr>
            <w:r w:rsidRPr="00D35300">
              <w:rPr>
                <w:sz w:val="24"/>
                <w:szCs w:val="24"/>
              </w:rPr>
              <w:t xml:space="preserve">      1.Б</w:t>
            </w:r>
          </w:p>
        </w:tc>
      </w:tr>
      <w:tr w:rsidR="0024548B" w:rsidRPr="00D35300" w14:paraId="7A785014" w14:textId="77777777" w:rsidTr="0024548B">
        <w:tc>
          <w:tcPr>
            <w:tcW w:w="24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58E94A" w14:textId="77777777" w:rsidR="0024548B" w:rsidRPr="00D35300" w:rsidRDefault="0024548B" w:rsidP="006F035E">
            <w:pPr>
              <w:rPr>
                <w:sz w:val="24"/>
                <w:szCs w:val="24"/>
              </w:rPr>
            </w:pPr>
            <w:r w:rsidRPr="00D35300">
              <w:rPr>
                <w:sz w:val="24"/>
                <w:szCs w:val="24"/>
              </w:rPr>
              <w:t xml:space="preserve">       2.В</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748CBB" w14:textId="77777777" w:rsidR="0024548B" w:rsidRPr="00D35300" w:rsidRDefault="0024548B" w:rsidP="006F035E">
            <w:pPr>
              <w:rPr>
                <w:sz w:val="24"/>
                <w:szCs w:val="24"/>
              </w:rPr>
            </w:pPr>
            <w:r w:rsidRPr="00D35300">
              <w:rPr>
                <w:sz w:val="24"/>
                <w:szCs w:val="24"/>
              </w:rPr>
              <w:t xml:space="preserve">        2.В</w:t>
            </w:r>
          </w:p>
        </w:tc>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CE1CB6" w14:textId="77777777" w:rsidR="0024548B" w:rsidRPr="00D35300" w:rsidRDefault="0024548B" w:rsidP="006F035E">
            <w:pPr>
              <w:rPr>
                <w:sz w:val="24"/>
                <w:szCs w:val="24"/>
              </w:rPr>
            </w:pPr>
            <w:r w:rsidRPr="00D35300">
              <w:rPr>
                <w:sz w:val="24"/>
                <w:szCs w:val="24"/>
              </w:rPr>
              <w:t xml:space="preserve">       2. Б</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940B09" w14:textId="77777777" w:rsidR="0024548B" w:rsidRPr="00D35300" w:rsidRDefault="0024548B" w:rsidP="006F035E">
            <w:pPr>
              <w:rPr>
                <w:sz w:val="24"/>
                <w:szCs w:val="24"/>
              </w:rPr>
            </w:pPr>
            <w:r w:rsidRPr="00D35300">
              <w:rPr>
                <w:sz w:val="24"/>
                <w:szCs w:val="24"/>
              </w:rPr>
              <w:t xml:space="preserve">      2.А</w:t>
            </w:r>
          </w:p>
        </w:tc>
      </w:tr>
      <w:tr w:rsidR="0024548B" w:rsidRPr="00D35300" w14:paraId="7F1A804A" w14:textId="77777777" w:rsidTr="0024548B">
        <w:tc>
          <w:tcPr>
            <w:tcW w:w="24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1EE511" w14:textId="77777777" w:rsidR="0024548B" w:rsidRPr="00D35300" w:rsidRDefault="0024548B" w:rsidP="006F035E">
            <w:pPr>
              <w:rPr>
                <w:sz w:val="24"/>
                <w:szCs w:val="24"/>
              </w:rPr>
            </w:pPr>
            <w:r w:rsidRPr="00D35300">
              <w:rPr>
                <w:sz w:val="24"/>
                <w:szCs w:val="24"/>
              </w:rPr>
              <w:t xml:space="preserve">       3.В</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049932" w14:textId="77777777" w:rsidR="0024548B" w:rsidRPr="00D35300" w:rsidRDefault="0024548B" w:rsidP="006F035E">
            <w:pPr>
              <w:rPr>
                <w:sz w:val="24"/>
                <w:szCs w:val="24"/>
              </w:rPr>
            </w:pPr>
            <w:r w:rsidRPr="00D35300">
              <w:rPr>
                <w:sz w:val="24"/>
                <w:szCs w:val="24"/>
              </w:rPr>
              <w:t xml:space="preserve">        3.Г</w:t>
            </w:r>
          </w:p>
        </w:tc>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D8BF22" w14:textId="77777777" w:rsidR="0024548B" w:rsidRPr="00D35300" w:rsidRDefault="0024548B" w:rsidP="006F035E">
            <w:pPr>
              <w:rPr>
                <w:sz w:val="24"/>
                <w:szCs w:val="24"/>
              </w:rPr>
            </w:pPr>
            <w:r w:rsidRPr="00D35300">
              <w:rPr>
                <w:sz w:val="24"/>
                <w:szCs w:val="24"/>
              </w:rPr>
              <w:t xml:space="preserve">       3.А</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F87E84" w14:textId="77777777" w:rsidR="0024548B" w:rsidRPr="00D35300" w:rsidRDefault="0024548B" w:rsidP="006F035E">
            <w:pPr>
              <w:rPr>
                <w:sz w:val="24"/>
                <w:szCs w:val="24"/>
              </w:rPr>
            </w:pPr>
            <w:r w:rsidRPr="00D35300">
              <w:rPr>
                <w:sz w:val="24"/>
                <w:szCs w:val="24"/>
              </w:rPr>
              <w:t xml:space="preserve">      3.Б</w:t>
            </w:r>
          </w:p>
        </w:tc>
      </w:tr>
      <w:tr w:rsidR="0024548B" w:rsidRPr="00D35300" w14:paraId="08E3BF6D" w14:textId="77777777" w:rsidTr="0024548B">
        <w:tc>
          <w:tcPr>
            <w:tcW w:w="24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972C95" w14:textId="77777777" w:rsidR="0024548B" w:rsidRPr="00D35300" w:rsidRDefault="0024548B" w:rsidP="006F035E">
            <w:pPr>
              <w:rPr>
                <w:sz w:val="24"/>
                <w:szCs w:val="24"/>
              </w:rPr>
            </w:pPr>
            <w:r w:rsidRPr="00D35300">
              <w:rPr>
                <w:sz w:val="24"/>
                <w:szCs w:val="24"/>
              </w:rPr>
              <w:t xml:space="preserve">       4.А</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3F3BFB" w14:textId="77777777" w:rsidR="0024548B" w:rsidRPr="00D35300" w:rsidRDefault="0024548B" w:rsidP="006F035E">
            <w:pPr>
              <w:rPr>
                <w:sz w:val="24"/>
                <w:szCs w:val="24"/>
              </w:rPr>
            </w:pPr>
            <w:r w:rsidRPr="00D35300">
              <w:rPr>
                <w:sz w:val="24"/>
                <w:szCs w:val="24"/>
              </w:rPr>
              <w:t xml:space="preserve">        4.В</w:t>
            </w:r>
          </w:p>
        </w:tc>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5564F1" w14:textId="77777777" w:rsidR="0024548B" w:rsidRPr="00D35300" w:rsidRDefault="0024548B" w:rsidP="006F035E">
            <w:pPr>
              <w:rPr>
                <w:sz w:val="24"/>
                <w:szCs w:val="24"/>
              </w:rPr>
            </w:pPr>
            <w:r w:rsidRPr="00D35300">
              <w:rPr>
                <w:sz w:val="24"/>
                <w:szCs w:val="24"/>
              </w:rPr>
              <w:t xml:space="preserve">       4.Б</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8AB236" w14:textId="77777777" w:rsidR="0024548B" w:rsidRPr="00D35300" w:rsidRDefault="0024548B" w:rsidP="006F035E">
            <w:pPr>
              <w:rPr>
                <w:sz w:val="24"/>
                <w:szCs w:val="24"/>
              </w:rPr>
            </w:pPr>
            <w:r w:rsidRPr="00D35300">
              <w:rPr>
                <w:sz w:val="24"/>
                <w:szCs w:val="24"/>
              </w:rPr>
              <w:t xml:space="preserve">      4.Б</w:t>
            </w:r>
          </w:p>
        </w:tc>
      </w:tr>
      <w:tr w:rsidR="0024548B" w:rsidRPr="00D35300" w14:paraId="38751901" w14:textId="77777777" w:rsidTr="0024548B">
        <w:tc>
          <w:tcPr>
            <w:tcW w:w="24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A08841" w14:textId="77777777" w:rsidR="0024548B" w:rsidRPr="00D35300" w:rsidRDefault="0024548B" w:rsidP="006F035E">
            <w:pPr>
              <w:rPr>
                <w:sz w:val="24"/>
                <w:szCs w:val="24"/>
              </w:rPr>
            </w:pPr>
            <w:r w:rsidRPr="00D35300">
              <w:rPr>
                <w:sz w:val="24"/>
                <w:szCs w:val="24"/>
              </w:rPr>
              <w:t xml:space="preserve">       5.А</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661D57" w14:textId="77777777" w:rsidR="0024548B" w:rsidRPr="00D35300" w:rsidRDefault="0024548B" w:rsidP="006F035E">
            <w:pPr>
              <w:rPr>
                <w:sz w:val="24"/>
                <w:szCs w:val="24"/>
              </w:rPr>
            </w:pPr>
            <w:r w:rsidRPr="00D35300">
              <w:rPr>
                <w:sz w:val="24"/>
                <w:szCs w:val="24"/>
              </w:rPr>
              <w:t xml:space="preserve">        5.Б</w:t>
            </w:r>
          </w:p>
        </w:tc>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0D90D0" w14:textId="77777777" w:rsidR="0024548B" w:rsidRPr="00D35300" w:rsidRDefault="0024548B" w:rsidP="006F035E">
            <w:pPr>
              <w:rPr>
                <w:sz w:val="24"/>
                <w:szCs w:val="24"/>
              </w:rPr>
            </w:pPr>
            <w:r w:rsidRPr="00D35300">
              <w:rPr>
                <w:sz w:val="24"/>
                <w:szCs w:val="24"/>
              </w:rPr>
              <w:t xml:space="preserve">       5.А</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361FF6" w14:textId="77777777" w:rsidR="0024548B" w:rsidRPr="00D35300" w:rsidRDefault="0024548B" w:rsidP="006F035E">
            <w:pPr>
              <w:rPr>
                <w:sz w:val="24"/>
                <w:szCs w:val="24"/>
              </w:rPr>
            </w:pPr>
            <w:r w:rsidRPr="00D35300">
              <w:rPr>
                <w:sz w:val="24"/>
                <w:szCs w:val="24"/>
              </w:rPr>
              <w:t xml:space="preserve">      5.А</w:t>
            </w:r>
          </w:p>
        </w:tc>
      </w:tr>
      <w:tr w:rsidR="0024548B" w:rsidRPr="00D35300" w14:paraId="21978BDB" w14:textId="77777777" w:rsidTr="0024548B">
        <w:tc>
          <w:tcPr>
            <w:tcW w:w="24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02E24A" w14:textId="77777777" w:rsidR="0024548B" w:rsidRPr="00D35300" w:rsidRDefault="0024548B" w:rsidP="006F035E">
            <w:pPr>
              <w:rPr>
                <w:sz w:val="24"/>
                <w:szCs w:val="24"/>
              </w:rPr>
            </w:pPr>
            <w:r w:rsidRPr="00D35300">
              <w:rPr>
                <w:sz w:val="24"/>
                <w:szCs w:val="24"/>
              </w:rPr>
              <w:t xml:space="preserve">       6.А</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780BC5" w14:textId="77777777" w:rsidR="0024548B" w:rsidRPr="00D35300" w:rsidRDefault="0024548B" w:rsidP="006F035E">
            <w:pPr>
              <w:rPr>
                <w:sz w:val="24"/>
                <w:szCs w:val="24"/>
              </w:rPr>
            </w:pPr>
            <w:r w:rsidRPr="00D35300">
              <w:rPr>
                <w:sz w:val="24"/>
                <w:szCs w:val="24"/>
              </w:rPr>
              <w:t xml:space="preserve">        6.Г</w:t>
            </w:r>
          </w:p>
        </w:tc>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C92D20" w14:textId="77777777" w:rsidR="0024548B" w:rsidRPr="00D35300" w:rsidRDefault="0024548B" w:rsidP="006F035E">
            <w:pPr>
              <w:rPr>
                <w:sz w:val="24"/>
                <w:szCs w:val="24"/>
              </w:rPr>
            </w:pPr>
            <w:r w:rsidRPr="00D35300">
              <w:rPr>
                <w:sz w:val="24"/>
                <w:szCs w:val="24"/>
              </w:rPr>
              <w:t xml:space="preserve">       6.Г</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36A653" w14:textId="77777777" w:rsidR="0024548B" w:rsidRPr="00D35300" w:rsidRDefault="0024548B" w:rsidP="006F035E">
            <w:pPr>
              <w:rPr>
                <w:sz w:val="24"/>
                <w:szCs w:val="24"/>
              </w:rPr>
            </w:pPr>
            <w:r w:rsidRPr="00D35300">
              <w:rPr>
                <w:sz w:val="24"/>
                <w:szCs w:val="24"/>
              </w:rPr>
              <w:t xml:space="preserve">      6.Г</w:t>
            </w:r>
          </w:p>
        </w:tc>
      </w:tr>
      <w:tr w:rsidR="0024548B" w:rsidRPr="00D35300" w14:paraId="7AB4F6AE" w14:textId="77777777" w:rsidTr="0024548B">
        <w:tc>
          <w:tcPr>
            <w:tcW w:w="24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046704" w14:textId="77777777" w:rsidR="0024548B" w:rsidRPr="00D35300" w:rsidRDefault="0024548B" w:rsidP="006F035E">
            <w:pPr>
              <w:rPr>
                <w:sz w:val="24"/>
                <w:szCs w:val="24"/>
              </w:rPr>
            </w:pPr>
            <w:r w:rsidRPr="00D35300">
              <w:rPr>
                <w:sz w:val="24"/>
                <w:szCs w:val="24"/>
              </w:rPr>
              <w:t xml:space="preserve">       7.Б</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364D4A" w14:textId="77777777" w:rsidR="0024548B" w:rsidRPr="00D35300" w:rsidRDefault="0024548B" w:rsidP="006F035E">
            <w:pPr>
              <w:rPr>
                <w:sz w:val="24"/>
                <w:szCs w:val="24"/>
              </w:rPr>
            </w:pPr>
            <w:r w:rsidRPr="00D35300">
              <w:rPr>
                <w:sz w:val="24"/>
                <w:szCs w:val="24"/>
              </w:rPr>
              <w:t xml:space="preserve">        7.В</w:t>
            </w:r>
          </w:p>
        </w:tc>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F3A708" w14:textId="77777777" w:rsidR="0024548B" w:rsidRPr="00D35300" w:rsidRDefault="0024548B" w:rsidP="006F035E">
            <w:pPr>
              <w:rPr>
                <w:sz w:val="24"/>
                <w:szCs w:val="24"/>
              </w:rPr>
            </w:pPr>
            <w:r w:rsidRPr="00D35300">
              <w:rPr>
                <w:sz w:val="24"/>
                <w:szCs w:val="24"/>
              </w:rPr>
              <w:t xml:space="preserve">       7.Г</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243FEC" w14:textId="77777777" w:rsidR="0024548B" w:rsidRPr="00D35300" w:rsidRDefault="0024548B" w:rsidP="006F035E">
            <w:pPr>
              <w:rPr>
                <w:sz w:val="24"/>
                <w:szCs w:val="24"/>
              </w:rPr>
            </w:pPr>
            <w:r w:rsidRPr="00D35300">
              <w:rPr>
                <w:sz w:val="24"/>
                <w:szCs w:val="24"/>
              </w:rPr>
              <w:t xml:space="preserve">      7.В</w:t>
            </w:r>
          </w:p>
        </w:tc>
      </w:tr>
      <w:tr w:rsidR="0024548B" w:rsidRPr="00D35300" w14:paraId="20B66B79" w14:textId="77777777" w:rsidTr="0024548B">
        <w:tc>
          <w:tcPr>
            <w:tcW w:w="24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91CFBD" w14:textId="77777777" w:rsidR="0024548B" w:rsidRPr="00D35300" w:rsidRDefault="0024548B" w:rsidP="006F035E">
            <w:pPr>
              <w:rPr>
                <w:sz w:val="24"/>
                <w:szCs w:val="24"/>
              </w:rPr>
            </w:pPr>
            <w:r w:rsidRPr="00D35300">
              <w:rPr>
                <w:sz w:val="24"/>
                <w:szCs w:val="24"/>
              </w:rPr>
              <w:t xml:space="preserve">       8.Г</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1395DB" w14:textId="77777777" w:rsidR="0024548B" w:rsidRPr="00D35300" w:rsidRDefault="0024548B" w:rsidP="006F035E">
            <w:pPr>
              <w:rPr>
                <w:sz w:val="24"/>
                <w:szCs w:val="24"/>
              </w:rPr>
            </w:pPr>
            <w:r w:rsidRPr="00D35300">
              <w:rPr>
                <w:sz w:val="24"/>
                <w:szCs w:val="24"/>
              </w:rPr>
              <w:t xml:space="preserve">        8.В</w:t>
            </w:r>
          </w:p>
        </w:tc>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465DFB" w14:textId="77777777" w:rsidR="0024548B" w:rsidRPr="00D35300" w:rsidRDefault="0024548B" w:rsidP="006F035E">
            <w:pPr>
              <w:rPr>
                <w:sz w:val="24"/>
                <w:szCs w:val="24"/>
              </w:rPr>
            </w:pPr>
            <w:r w:rsidRPr="00D35300">
              <w:rPr>
                <w:sz w:val="24"/>
                <w:szCs w:val="24"/>
              </w:rPr>
              <w:t xml:space="preserve">        8.А</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BA4A04" w14:textId="2223706B" w:rsidR="0024548B" w:rsidRPr="00D35300" w:rsidRDefault="0024548B" w:rsidP="006F035E">
            <w:pPr>
              <w:rPr>
                <w:sz w:val="24"/>
                <w:szCs w:val="24"/>
              </w:rPr>
            </w:pPr>
            <w:r w:rsidRPr="00D35300">
              <w:rPr>
                <w:sz w:val="24"/>
                <w:szCs w:val="24"/>
              </w:rPr>
              <w:t xml:space="preserve">       8.Б</w:t>
            </w:r>
          </w:p>
        </w:tc>
      </w:tr>
      <w:tr w:rsidR="0024548B" w:rsidRPr="00D35300" w14:paraId="3567EF05" w14:textId="77777777" w:rsidTr="0024548B">
        <w:tc>
          <w:tcPr>
            <w:tcW w:w="24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555366" w14:textId="77777777" w:rsidR="0024548B" w:rsidRPr="00D35300" w:rsidRDefault="0024548B" w:rsidP="006F035E">
            <w:pPr>
              <w:rPr>
                <w:sz w:val="24"/>
                <w:szCs w:val="24"/>
              </w:rPr>
            </w:pPr>
            <w:r w:rsidRPr="00D35300">
              <w:rPr>
                <w:sz w:val="24"/>
                <w:szCs w:val="24"/>
              </w:rPr>
              <w:t xml:space="preserve">       9.Б</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5A2327" w14:textId="77777777" w:rsidR="0024548B" w:rsidRPr="00D35300" w:rsidRDefault="0024548B" w:rsidP="006F035E">
            <w:pPr>
              <w:rPr>
                <w:sz w:val="24"/>
                <w:szCs w:val="24"/>
              </w:rPr>
            </w:pPr>
            <w:r w:rsidRPr="00D35300">
              <w:rPr>
                <w:sz w:val="24"/>
                <w:szCs w:val="24"/>
              </w:rPr>
              <w:t xml:space="preserve">         9.Г</w:t>
            </w:r>
          </w:p>
        </w:tc>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E37A49" w14:textId="77777777" w:rsidR="0024548B" w:rsidRPr="00D35300" w:rsidRDefault="0024548B" w:rsidP="006F035E">
            <w:pPr>
              <w:rPr>
                <w:sz w:val="24"/>
                <w:szCs w:val="24"/>
              </w:rPr>
            </w:pPr>
            <w:r w:rsidRPr="00D35300">
              <w:rPr>
                <w:sz w:val="24"/>
                <w:szCs w:val="24"/>
              </w:rPr>
              <w:t xml:space="preserve">        9.Г</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2A64C0" w14:textId="77777777" w:rsidR="0024548B" w:rsidRPr="00D35300" w:rsidRDefault="0024548B" w:rsidP="006F035E">
            <w:pPr>
              <w:rPr>
                <w:sz w:val="24"/>
                <w:szCs w:val="24"/>
              </w:rPr>
            </w:pPr>
            <w:r w:rsidRPr="00D35300">
              <w:rPr>
                <w:sz w:val="24"/>
                <w:szCs w:val="24"/>
              </w:rPr>
              <w:t xml:space="preserve">      9.Г</w:t>
            </w:r>
          </w:p>
        </w:tc>
      </w:tr>
      <w:tr w:rsidR="0024548B" w:rsidRPr="00D35300" w14:paraId="7F45774F" w14:textId="77777777" w:rsidTr="0024548B">
        <w:tc>
          <w:tcPr>
            <w:tcW w:w="24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2B0E19" w14:textId="77777777" w:rsidR="0024548B" w:rsidRPr="00D35300" w:rsidRDefault="0024548B" w:rsidP="006F035E">
            <w:pPr>
              <w:rPr>
                <w:sz w:val="24"/>
                <w:szCs w:val="24"/>
              </w:rPr>
            </w:pPr>
            <w:r w:rsidRPr="00D35300">
              <w:rPr>
                <w:sz w:val="24"/>
                <w:szCs w:val="24"/>
              </w:rPr>
              <w:t xml:space="preserve">       10.Г</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409C8A" w14:textId="77777777" w:rsidR="0024548B" w:rsidRPr="00D35300" w:rsidRDefault="0024548B" w:rsidP="006F035E">
            <w:pPr>
              <w:rPr>
                <w:sz w:val="24"/>
                <w:szCs w:val="24"/>
              </w:rPr>
            </w:pPr>
            <w:r w:rsidRPr="00D35300">
              <w:rPr>
                <w:sz w:val="24"/>
                <w:szCs w:val="24"/>
              </w:rPr>
              <w:t xml:space="preserve">        10.Б</w:t>
            </w:r>
          </w:p>
        </w:tc>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AC2276" w14:textId="77777777" w:rsidR="0024548B" w:rsidRPr="00D35300" w:rsidRDefault="0024548B" w:rsidP="006F035E">
            <w:pPr>
              <w:rPr>
                <w:sz w:val="24"/>
                <w:szCs w:val="24"/>
              </w:rPr>
            </w:pPr>
            <w:r w:rsidRPr="00D35300">
              <w:rPr>
                <w:sz w:val="24"/>
                <w:szCs w:val="24"/>
              </w:rPr>
              <w:t xml:space="preserve">        10.Б</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EF7417" w14:textId="77777777" w:rsidR="0024548B" w:rsidRPr="00D35300" w:rsidRDefault="0024548B" w:rsidP="006F035E">
            <w:pPr>
              <w:rPr>
                <w:sz w:val="24"/>
                <w:szCs w:val="24"/>
              </w:rPr>
            </w:pPr>
            <w:r w:rsidRPr="00D35300">
              <w:rPr>
                <w:sz w:val="24"/>
                <w:szCs w:val="24"/>
              </w:rPr>
              <w:t xml:space="preserve">      10.Б</w:t>
            </w:r>
          </w:p>
        </w:tc>
      </w:tr>
      <w:tr w:rsidR="0024548B" w:rsidRPr="00D35300" w14:paraId="7847DE02" w14:textId="77777777" w:rsidTr="006F035E">
        <w:trPr>
          <w:trHeight w:val="259"/>
        </w:trPr>
        <w:tc>
          <w:tcPr>
            <w:tcW w:w="24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A39990" w14:textId="77777777" w:rsidR="0024548B" w:rsidRPr="00D35300" w:rsidRDefault="0024548B" w:rsidP="006F035E">
            <w:pPr>
              <w:rPr>
                <w:sz w:val="24"/>
                <w:szCs w:val="24"/>
              </w:rPr>
            </w:pPr>
            <w:r w:rsidRPr="00D35300">
              <w:rPr>
                <w:sz w:val="24"/>
                <w:szCs w:val="24"/>
              </w:rPr>
              <w:t xml:space="preserve">       11.А</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F7FBDF" w14:textId="77777777" w:rsidR="0024548B" w:rsidRPr="00D35300" w:rsidRDefault="0024548B" w:rsidP="006F035E">
            <w:pPr>
              <w:rPr>
                <w:sz w:val="24"/>
                <w:szCs w:val="24"/>
              </w:rPr>
            </w:pPr>
            <w:r w:rsidRPr="00D35300">
              <w:rPr>
                <w:sz w:val="24"/>
                <w:szCs w:val="24"/>
              </w:rPr>
              <w:t xml:space="preserve">       11.Б</w:t>
            </w:r>
          </w:p>
        </w:tc>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E128DA" w14:textId="77777777" w:rsidR="0024548B" w:rsidRPr="00D35300" w:rsidRDefault="0024548B" w:rsidP="006F035E">
            <w:pPr>
              <w:rPr>
                <w:sz w:val="24"/>
                <w:szCs w:val="24"/>
              </w:rPr>
            </w:pPr>
            <w:r w:rsidRPr="00D35300">
              <w:rPr>
                <w:sz w:val="24"/>
                <w:szCs w:val="24"/>
              </w:rPr>
              <w:t xml:space="preserve">        11.Б</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BC34F1" w14:textId="77777777" w:rsidR="0024548B" w:rsidRPr="00D35300" w:rsidRDefault="0024548B" w:rsidP="006F035E">
            <w:pPr>
              <w:rPr>
                <w:sz w:val="24"/>
                <w:szCs w:val="24"/>
              </w:rPr>
            </w:pPr>
            <w:r w:rsidRPr="00D35300">
              <w:rPr>
                <w:sz w:val="24"/>
                <w:szCs w:val="24"/>
              </w:rPr>
              <w:t xml:space="preserve">      11.Б</w:t>
            </w:r>
          </w:p>
        </w:tc>
      </w:tr>
      <w:tr w:rsidR="0024548B" w:rsidRPr="00D35300" w14:paraId="7CF53638" w14:textId="77777777" w:rsidTr="0024548B">
        <w:tc>
          <w:tcPr>
            <w:tcW w:w="24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751CA4" w14:textId="77777777" w:rsidR="0024548B" w:rsidRPr="00D35300" w:rsidRDefault="0024548B" w:rsidP="006F035E">
            <w:pPr>
              <w:rPr>
                <w:sz w:val="24"/>
                <w:szCs w:val="24"/>
              </w:rPr>
            </w:pPr>
            <w:r w:rsidRPr="00D35300">
              <w:rPr>
                <w:sz w:val="24"/>
                <w:szCs w:val="24"/>
              </w:rPr>
              <w:t xml:space="preserve">       12.Г</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0A6305" w14:textId="77777777" w:rsidR="0024548B" w:rsidRPr="00D35300" w:rsidRDefault="0024548B" w:rsidP="006F035E">
            <w:pPr>
              <w:rPr>
                <w:sz w:val="24"/>
                <w:szCs w:val="24"/>
              </w:rPr>
            </w:pPr>
            <w:r w:rsidRPr="00D35300">
              <w:rPr>
                <w:sz w:val="24"/>
                <w:szCs w:val="24"/>
              </w:rPr>
              <w:t xml:space="preserve">       12.Г</w:t>
            </w:r>
          </w:p>
        </w:tc>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D021FD" w14:textId="77777777" w:rsidR="0024548B" w:rsidRPr="00D35300" w:rsidRDefault="0024548B" w:rsidP="006F035E">
            <w:pPr>
              <w:rPr>
                <w:sz w:val="24"/>
                <w:szCs w:val="24"/>
              </w:rPr>
            </w:pPr>
            <w:r w:rsidRPr="00D35300">
              <w:rPr>
                <w:sz w:val="24"/>
                <w:szCs w:val="24"/>
              </w:rPr>
              <w:t xml:space="preserve">        12.А</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4A8C4D" w14:textId="77777777" w:rsidR="0024548B" w:rsidRPr="00D35300" w:rsidRDefault="0024548B" w:rsidP="006F035E">
            <w:pPr>
              <w:rPr>
                <w:sz w:val="24"/>
                <w:szCs w:val="24"/>
              </w:rPr>
            </w:pPr>
            <w:r w:rsidRPr="00D35300">
              <w:rPr>
                <w:sz w:val="24"/>
                <w:szCs w:val="24"/>
              </w:rPr>
              <w:t xml:space="preserve">      12.Б</w:t>
            </w:r>
          </w:p>
        </w:tc>
      </w:tr>
      <w:tr w:rsidR="0024548B" w:rsidRPr="00D35300" w14:paraId="61EB1A3B" w14:textId="77777777" w:rsidTr="0024548B">
        <w:tc>
          <w:tcPr>
            <w:tcW w:w="24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7B4556" w14:textId="77777777" w:rsidR="0024548B" w:rsidRPr="00D35300" w:rsidRDefault="0024548B" w:rsidP="006F035E">
            <w:pPr>
              <w:rPr>
                <w:sz w:val="24"/>
                <w:szCs w:val="24"/>
              </w:rPr>
            </w:pPr>
            <w:r w:rsidRPr="00D35300">
              <w:rPr>
                <w:sz w:val="24"/>
                <w:szCs w:val="24"/>
              </w:rPr>
              <w:t xml:space="preserve">       13. порода</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5B3C10" w14:textId="77777777" w:rsidR="0024548B" w:rsidRPr="00D35300" w:rsidRDefault="0024548B" w:rsidP="006F035E">
            <w:pPr>
              <w:jc w:val="center"/>
              <w:rPr>
                <w:sz w:val="24"/>
                <w:szCs w:val="24"/>
              </w:rPr>
            </w:pPr>
            <w:r w:rsidRPr="00D35300">
              <w:rPr>
                <w:sz w:val="24"/>
                <w:szCs w:val="24"/>
              </w:rPr>
              <w:t>13. искусственный отбор</w:t>
            </w:r>
          </w:p>
        </w:tc>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90DE87" w14:textId="77777777" w:rsidR="0024548B" w:rsidRPr="00D35300" w:rsidRDefault="0024548B" w:rsidP="006F035E">
            <w:pPr>
              <w:rPr>
                <w:sz w:val="24"/>
                <w:szCs w:val="24"/>
              </w:rPr>
            </w:pPr>
            <w:r w:rsidRPr="00D35300">
              <w:rPr>
                <w:sz w:val="24"/>
                <w:szCs w:val="24"/>
              </w:rPr>
              <w:t xml:space="preserve">        13. 1</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26006D" w14:textId="77777777" w:rsidR="0024548B" w:rsidRPr="00D35300" w:rsidRDefault="0024548B" w:rsidP="006F035E">
            <w:pPr>
              <w:rPr>
                <w:sz w:val="24"/>
                <w:szCs w:val="24"/>
              </w:rPr>
            </w:pPr>
            <w:r w:rsidRPr="00D35300">
              <w:rPr>
                <w:sz w:val="24"/>
                <w:szCs w:val="24"/>
              </w:rPr>
              <w:t xml:space="preserve">      13. 1</w:t>
            </w:r>
          </w:p>
        </w:tc>
      </w:tr>
      <w:tr w:rsidR="0024548B" w:rsidRPr="00D35300" w14:paraId="0BF3F3D3" w14:textId="77777777" w:rsidTr="0024548B">
        <w:tc>
          <w:tcPr>
            <w:tcW w:w="24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3B6CC2" w14:textId="77777777" w:rsidR="0024548B" w:rsidRPr="00D35300" w:rsidRDefault="0024548B" w:rsidP="006F035E">
            <w:pPr>
              <w:rPr>
                <w:sz w:val="24"/>
                <w:szCs w:val="24"/>
              </w:rPr>
            </w:pPr>
            <w:r w:rsidRPr="00D35300">
              <w:rPr>
                <w:sz w:val="24"/>
                <w:szCs w:val="24"/>
              </w:rPr>
              <w:t xml:space="preserve">       14. мутагенез</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9E03B7" w14:textId="77777777" w:rsidR="0024548B" w:rsidRPr="00D35300" w:rsidRDefault="0024548B" w:rsidP="006F035E">
            <w:pPr>
              <w:rPr>
                <w:sz w:val="24"/>
                <w:szCs w:val="24"/>
              </w:rPr>
            </w:pPr>
            <w:r w:rsidRPr="00D35300">
              <w:rPr>
                <w:sz w:val="24"/>
                <w:szCs w:val="24"/>
              </w:rPr>
              <w:t xml:space="preserve">       14. селекция</w:t>
            </w:r>
          </w:p>
        </w:tc>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953E79" w14:textId="77777777" w:rsidR="0024548B" w:rsidRPr="00D35300" w:rsidRDefault="0024548B" w:rsidP="006F035E">
            <w:pPr>
              <w:rPr>
                <w:sz w:val="24"/>
                <w:szCs w:val="24"/>
              </w:rPr>
            </w:pPr>
            <w:r w:rsidRPr="00D35300">
              <w:rPr>
                <w:sz w:val="24"/>
                <w:szCs w:val="24"/>
              </w:rPr>
              <w:t xml:space="preserve">        14. мутагенез</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381114" w14:textId="77777777" w:rsidR="0024548B" w:rsidRPr="00D35300" w:rsidRDefault="0024548B" w:rsidP="006F035E">
            <w:pPr>
              <w:rPr>
                <w:sz w:val="24"/>
                <w:szCs w:val="24"/>
              </w:rPr>
            </w:pPr>
            <w:r w:rsidRPr="00D35300">
              <w:rPr>
                <w:sz w:val="24"/>
                <w:szCs w:val="24"/>
              </w:rPr>
              <w:t xml:space="preserve">      14. селекция</w:t>
            </w:r>
          </w:p>
        </w:tc>
      </w:tr>
      <w:tr w:rsidR="0024548B" w:rsidRPr="00D35300" w14:paraId="14CF73F0" w14:textId="77777777" w:rsidTr="0024548B">
        <w:tc>
          <w:tcPr>
            <w:tcW w:w="24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F759C0" w14:textId="77777777" w:rsidR="0024548B" w:rsidRPr="00D35300" w:rsidRDefault="0024548B" w:rsidP="006F035E">
            <w:pPr>
              <w:jc w:val="center"/>
              <w:rPr>
                <w:sz w:val="24"/>
                <w:szCs w:val="24"/>
              </w:rPr>
            </w:pPr>
            <w:r w:rsidRPr="00D35300">
              <w:rPr>
                <w:sz w:val="24"/>
                <w:szCs w:val="24"/>
              </w:rPr>
              <w:t>15. искусственный отбор</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94E1B5" w14:textId="77777777" w:rsidR="0024548B" w:rsidRPr="00D35300" w:rsidRDefault="0024548B" w:rsidP="006F035E">
            <w:pPr>
              <w:rPr>
                <w:sz w:val="24"/>
                <w:szCs w:val="24"/>
              </w:rPr>
            </w:pPr>
            <w:r w:rsidRPr="00D35300">
              <w:rPr>
                <w:sz w:val="24"/>
                <w:szCs w:val="24"/>
              </w:rPr>
              <w:t xml:space="preserve">       15. полиплоидия</w:t>
            </w:r>
          </w:p>
        </w:tc>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DD6B31" w14:textId="77777777" w:rsidR="0024548B" w:rsidRPr="00D35300" w:rsidRDefault="0024548B" w:rsidP="006F035E">
            <w:pPr>
              <w:rPr>
                <w:sz w:val="24"/>
                <w:szCs w:val="24"/>
              </w:rPr>
            </w:pPr>
            <w:r w:rsidRPr="00D35300">
              <w:rPr>
                <w:sz w:val="24"/>
                <w:szCs w:val="24"/>
              </w:rPr>
              <w:t xml:space="preserve">        15. порода</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815CBD" w14:textId="77777777" w:rsidR="0024548B" w:rsidRPr="00D35300" w:rsidRDefault="0024548B" w:rsidP="006F035E">
            <w:pPr>
              <w:rPr>
                <w:sz w:val="24"/>
                <w:szCs w:val="24"/>
              </w:rPr>
            </w:pPr>
            <w:r w:rsidRPr="00D35300">
              <w:rPr>
                <w:sz w:val="24"/>
                <w:szCs w:val="24"/>
              </w:rPr>
              <w:t xml:space="preserve">   15. гибридизация</w:t>
            </w:r>
          </w:p>
        </w:tc>
      </w:tr>
    </w:tbl>
    <w:p w14:paraId="3E81972F" w14:textId="77777777" w:rsidR="0024548B" w:rsidRPr="00D35300" w:rsidRDefault="0024548B" w:rsidP="00B101C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b/>
          <w:sz w:val="24"/>
          <w:szCs w:val="24"/>
        </w:rPr>
      </w:pPr>
    </w:p>
    <w:p w14:paraId="1FC10BA6" w14:textId="77777777" w:rsidR="006F035E" w:rsidRPr="00D35300" w:rsidRDefault="006F035E" w:rsidP="00EE1A9B">
      <w:pPr>
        <w:rPr>
          <w:sz w:val="24"/>
          <w:szCs w:val="24"/>
        </w:rPr>
      </w:pPr>
    </w:p>
    <w:p w14:paraId="554E2222" w14:textId="77777777" w:rsidR="008844C8" w:rsidRPr="00D35300" w:rsidRDefault="006F035E" w:rsidP="008844C8">
      <w:pPr>
        <w:shd w:val="clear" w:color="auto" w:fill="FFFFFF"/>
        <w:jc w:val="both"/>
        <w:rPr>
          <w:rFonts w:eastAsia="Times New Roman"/>
          <w:b/>
          <w:bCs/>
          <w:sz w:val="24"/>
          <w:szCs w:val="24"/>
        </w:rPr>
      </w:pPr>
      <w:r w:rsidRPr="00D35300">
        <w:rPr>
          <w:rFonts w:eastAsia="Times New Roman"/>
          <w:b/>
          <w:bCs/>
          <w:sz w:val="24"/>
          <w:szCs w:val="24"/>
        </w:rPr>
        <w:t>Задание № 27</w:t>
      </w:r>
    </w:p>
    <w:p w14:paraId="55F0BA0C" w14:textId="31805C9A" w:rsidR="006F035E" w:rsidRPr="00D35300" w:rsidRDefault="006F035E" w:rsidP="008844C8">
      <w:pPr>
        <w:shd w:val="clear" w:color="auto" w:fill="FFFFFF"/>
        <w:jc w:val="both"/>
        <w:rPr>
          <w:b/>
          <w:sz w:val="24"/>
          <w:szCs w:val="24"/>
        </w:rPr>
      </w:pPr>
      <w:r w:rsidRPr="00D35300">
        <w:rPr>
          <w:b/>
          <w:sz w:val="24"/>
          <w:szCs w:val="24"/>
        </w:rPr>
        <w:t>Раздел 8. Эволюционная биология</w:t>
      </w:r>
    </w:p>
    <w:p w14:paraId="0F1E404B" w14:textId="77777777" w:rsidR="006F035E" w:rsidRPr="00D35300" w:rsidRDefault="006F035E" w:rsidP="006F03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b/>
          <w:sz w:val="24"/>
          <w:szCs w:val="24"/>
        </w:rPr>
      </w:pPr>
      <w:r w:rsidRPr="00D35300">
        <w:rPr>
          <w:b/>
          <w:sz w:val="24"/>
          <w:szCs w:val="24"/>
        </w:rPr>
        <w:t>Тема 8.1. Эволюция и методы её изучения</w:t>
      </w:r>
    </w:p>
    <w:p w14:paraId="1695403C" w14:textId="77777777" w:rsidR="006F035E" w:rsidRPr="00D35300" w:rsidRDefault="006F035E" w:rsidP="006F035E">
      <w:pPr>
        <w:jc w:val="both"/>
        <w:rPr>
          <w:sz w:val="24"/>
          <w:szCs w:val="24"/>
        </w:rPr>
      </w:pPr>
      <w:r w:rsidRPr="00D35300">
        <w:rPr>
          <w:b/>
          <w:sz w:val="24"/>
          <w:szCs w:val="24"/>
        </w:rPr>
        <w:t>Содержание учебного материала:</w:t>
      </w:r>
      <w:r w:rsidRPr="00D35300">
        <w:rPr>
          <w:sz w:val="24"/>
          <w:szCs w:val="24"/>
        </w:rPr>
        <w:t xml:space="preserve"> </w:t>
      </w:r>
    </w:p>
    <w:p w14:paraId="76CE001B" w14:textId="77777777" w:rsidR="006F035E" w:rsidRPr="00D35300" w:rsidRDefault="006F035E" w:rsidP="006F03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rPr>
      </w:pPr>
      <w:r w:rsidRPr="00D35300">
        <w:rPr>
          <w:sz w:val="24"/>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 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 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живых организмов.</w:t>
      </w:r>
    </w:p>
    <w:p w14:paraId="57E7027E" w14:textId="77777777" w:rsidR="006F035E" w:rsidRPr="00D35300" w:rsidRDefault="006F035E" w:rsidP="006F03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r w:rsidRPr="00D35300">
        <w:rPr>
          <w:b/>
          <w:sz w:val="24"/>
          <w:szCs w:val="24"/>
        </w:rPr>
        <w:t xml:space="preserve">Форма текущего контроля по теме: </w:t>
      </w:r>
      <w:r w:rsidRPr="00D35300">
        <w:rPr>
          <w:sz w:val="24"/>
          <w:szCs w:val="24"/>
        </w:rPr>
        <w:t>устный опрос.</w:t>
      </w:r>
    </w:p>
    <w:p w14:paraId="5457912F" w14:textId="77777777" w:rsidR="006F035E" w:rsidRPr="00D35300" w:rsidRDefault="006F035E" w:rsidP="006F035E">
      <w:pPr>
        <w:rPr>
          <w:b/>
          <w:sz w:val="24"/>
          <w:szCs w:val="24"/>
        </w:rPr>
      </w:pPr>
      <w:r w:rsidRPr="00D35300">
        <w:rPr>
          <w:b/>
          <w:sz w:val="24"/>
          <w:szCs w:val="24"/>
        </w:rPr>
        <w:t>Вопросы для устного опроса:</w:t>
      </w:r>
    </w:p>
    <w:p w14:paraId="3E69AA1E" w14:textId="77777777" w:rsidR="006F035E" w:rsidRPr="00D35300" w:rsidRDefault="006F035E" w:rsidP="006F03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r w:rsidRPr="00D35300">
        <w:rPr>
          <w:sz w:val="24"/>
          <w:szCs w:val="24"/>
        </w:rPr>
        <w:t>Учебник: Константинов В.М. Биология для профессий и специальностей технического и естественно-научного профилей, с.158</w:t>
      </w:r>
    </w:p>
    <w:p w14:paraId="76B005E8" w14:textId="77777777" w:rsidR="006F035E" w:rsidRPr="00D35300" w:rsidRDefault="006F035E" w:rsidP="006F035E">
      <w:pPr>
        <w:jc w:val="both"/>
        <w:rPr>
          <w:b/>
          <w:sz w:val="24"/>
          <w:szCs w:val="24"/>
        </w:rPr>
      </w:pPr>
    </w:p>
    <w:p w14:paraId="59DF7A49" w14:textId="563E0C8B" w:rsidR="006F035E" w:rsidRPr="00D35300" w:rsidRDefault="006F035E" w:rsidP="006F035E">
      <w:pPr>
        <w:jc w:val="both"/>
        <w:rPr>
          <w:b/>
          <w:sz w:val="24"/>
          <w:szCs w:val="24"/>
        </w:rPr>
      </w:pPr>
      <w:r w:rsidRPr="00D35300">
        <w:rPr>
          <w:b/>
          <w:sz w:val="24"/>
          <w:szCs w:val="24"/>
        </w:rPr>
        <w:t>История развития представлений об эволюции</w:t>
      </w:r>
    </w:p>
    <w:p w14:paraId="6D6316A9" w14:textId="77777777" w:rsidR="006F035E" w:rsidRPr="00D35300" w:rsidRDefault="006F035E" w:rsidP="006F035E">
      <w:pPr>
        <w:jc w:val="both"/>
        <w:rPr>
          <w:sz w:val="24"/>
          <w:szCs w:val="24"/>
        </w:rPr>
      </w:pPr>
      <w:r w:rsidRPr="00D35300">
        <w:rPr>
          <w:b/>
          <w:sz w:val="24"/>
          <w:szCs w:val="24"/>
        </w:rPr>
        <w:t>Содержание учебного материала:</w:t>
      </w:r>
      <w:r w:rsidRPr="00D35300">
        <w:rPr>
          <w:sz w:val="24"/>
          <w:szCs w:val="24"/>
        </w:rPr>
        <w:t xml:space="preserve"> </w:t>
      </w:r>
    </w:p>
    <w:p w14:paraId="0D6950ED" w14:textId="77777777" w:rsidR="006F035E" w:rsidRPr="00D35300" w:rsidRDefault="006F035E" w:rsidP="006F035E">
      <w:pPr>
        <w:jc w:val="both"/>
        <w:rPr>
          <w:b/>
          <w:sz w:val="24"/>
          <w:szCs w:val="24"/>
        </w:rPr>
      </w:pPr>
      <w:r w:rsidRPr="00D35300">
        <w:rPr>
          <w:sz w:val="24"/>
          <w:szCs w:val="24"/>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 Синтетическая теория эволюции (СТЭ) и её основные положения.</w:t>
      </w:r>
    </w:p>
    <w:p w14:paraId="1C524D92" w14:textId="77777777" w:rsidR="006F035E" w:rsidRPr="00D35300" w:rsidRDefault="006F035E" w:rsidP="006F03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r w:rsidRPr="00D35300">
        <w:rPr>
          <w:b/>
          <w:sz w:val="24"/>
          <w:szCs w:val="24"/>
        </w:rPr>
        <w:t xml:space="preserve">Форма текущего контроля по теме: </w:t>
      </w:r>
      <w:r w:rsidRPr="00D35300">
        <w:rPr>
          <w:sz w:val="24"/>
          <w:szCs w:val="24"/>
        </w:rPr>
        <w:t>устный опрос</w:t>
      </w:r>
    </w:p>
    <w:p w14:paraId="1C7699BB" w14:textId="77777777" w:rsidR="006F035E" w:rsidRPr="00D35300" w:rsidRDefault="006F035E" w:rsidP="006F035E">
      <w:pPr>
        <w:rPr>
          <w:b/>
          <w:sz w:val="24"/>
          <w:szCs w:val="24"/>
        </w:rPr>
      </w:pPr>
      <w:r w:rsidRPr="00D35300">
        <w:rPr>
          <w:b/>
          <w:sz w:val="24"/>
          <w:szCs w:val="24"/>
        </w:rPr>
        <w:t>Вопросы для устного опроса:</w:t>
      </w:r>
    </w:p>
    <w:p w14:paraId="0CF45D8C" w14:textId="77777777" w:rsidR="006F035E" w:rsidRPr="00D35300" w:rsidRDefault="006F035E" w:rsidP="006F03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r w:rsidRPr="00D35300">
        <w:rPr>
          <w:sz w:val="24"/>
          <w:szCs w:val="24"/>
        </w:rPr>
        <w:t>Учебник: Константинов В.М. Биология для профессий и специальностей технического и естественно-научного профилей, с.158,164.</w:t>
      </w:r>
    </w:p>
    <w:p w14:paraId="15B589B2" w14:textId="77777777" w:rsidR="006F035E" w:rsidRPr="00D35300" w:rsidRDefault="006F035E" w:rsidP="0005782F">
      <w:pPr>
        <w:pStyle w:val="a7"/>
        <w:numPr>
          <w:ilvl w:val="0"/>
          <w:numId w:val="57"/>
        </w:numPr>
        <w:tabs>
          <w:tab w:val="left" w:pos="284"/>
        </w:tabs>
        <w:spacing w:after="200" w:line="276" w:lineRule="auto"/>
        <w:ind w:left="0" w:firstLine="0"/>
        <w:jc w:val="both"/>
        <w:rPr>
          <w:sz w:val="24"/>
          <w:szCs w:val="24"/>
        </w:rPr>
      </w:pPr>
      <w:r w:rsidRPr="00D35300">
        <w:rPr>
          <w:sz w:val="24"/>
          <w:szCs w:val="24"/>
        </w:rPr>
        <w:t>Какие наблюдения Дарвина поколебали его веру в неизменность видов?</w:t>
      </w:r>
    </w:p>
    <w:p w14:paraId="7070303A" w14:textId="77777777" w:rsidR="006F035E" w:rsidRPr="00D35300" w:rsidRDefault="006F035E" w:rsidP="0005782F">
      <w:pPr>
        <w:pStyle w:val="a7"/>
        <w:numPr>
          <w:ilvl w:val="0"/>
          <w:numId w:val="57"/>
        </w:numPr>
        <w:tabs>
          <w:tab w:val="left" w:pos="284"/>
        </w:tabs>
        <w:spacing w:after="200" w:line="276" w:lineRule="auto"/>
        <w:ind w:left="0" w:firstLine="0"/>
        <w:jc w:val="both"/>
        <w:rPr>
          <w:sz w:val="24"/>
          <w:szCs w:val="24"/>
        </w:rPr>
      </w:pPr>
      <w:r w:rsidRPr="00D35300">
        <w:rPr>
          <w:sz w:val="24"/>
          <w:szCs w:val="24"/>
        </w:rPr>
        <w:t>Что такое борьба за существование? Каковы ее формы? Приведите примеры. Какая форма борьбы за существование наиболее напряженная и почему?</w:t>
      </w:r>
    </w:p>
    <w:p w14:paraId="1AF7149D" w14:textId="77777777" w:rsidR="006F035E" w:rsidRPr="00D35300" w:rsidRDefault="006F035E" w:rsidP="006F035E">
      <w:pPr>
        <w:pStyle w:val="a7"/>
        <w:tabs>
          <w:tab w:val="left" w:pos="284"/>
        </w:tabs>
        <w:ind w:left="0"/>
        <w:jc w:val="both"/>
        <w:rPr>
          <w:sz w:val="24"/>
          <w:szCs w:val="24"/>
        </w:rPr>
      </w:pPr>
      <w:r w:rsidRPr="00D35300">
        <w:rPr>
          <w:sz w:val="24"/>
          <w:szCs w:val="24"/>
        </w:rPr>
        <w:t>3. В чем состоит основной метод выведения новых сортов и пород?</w:t>
      </w:r>
    </w:p>
    <w:p w14:paraId="13DE821C" w14:textId="77777777" w:rsidR="006F035E" w:rsidRPr="00D35300" w:rsidRDefault="006F035E" w:rsidP="006F035E">
      <w:pPr>
        <w:pStyle w:val="a7"/>
        <w:tabs>
          <w:tab w:val="left" w:pos="284"/>
        </w:tabs>
        <w:ind w:left="0"/>
        <w:jc w:val="both"/>
        <w:rPr>
          <w:sz w:val="24"/>
          <w:szCs w:val="24"/>
        </w:rPr>
      </w:pPr>
      <w:r w:rsidRPr="00D35300">
        <w:rPr>
          <w:sz w:val="24"/>
          <w:szCs w:val="24"/>
        </w:rPr>
        <w:t>4. Как меняется строение и поведение животных в процессе одомашнивания?</w:t>
      </w:r>
    </w:p>
    <w:p w14:paraId="76D2C325" w14:textId="77777777" w:rsidR="006F035E" w:rsidRPr="00D35300" w:rsidRDefault="006F035E" w:rsidP="006F035E">
      <w:pPr>
        <w:pStyle w:val="ae"/>
        <w:shd w:val="clear" w:color="auto" w:fill="FFFFFF"/>
        <w:spacing w:before="0" w:beforeAutospacing="0" w:after="0" w:afterAutospacing="0"/>
        <w:jc w:val="both"/>
        <w:rPr>
          <w:b/>
        </w:rPr>
      </w:pPr>
    </w:p>
    <w:p w14:paraId="5A32330E" w14:textId="7094ED36" w:rsidR="006F035E" w:rsidRPr="00D35300" w:rsidRDefault="006F035E" w:rsidP="006F035E">
      <w:pPr>
        <w:pStyle w:val="ae"/>
        <w:shd w:val="clear" w:color="auto" w:fill="FFFFFF"/>
        <w:spacing w:before="0" w:beforeAutospacing="0" w:after="0" w:afterAutospacing="0"/>
        <w:jc w:val="both"/>
        <w:rPr>
          <w:b/>
        </w:rPr>
      </w:pPr>
      <w:r w:rsidRPr="00D35300">
        <w:rPr>
          <w:b/>
        </w:rPr>
        <w:t>Тема 8.</w:t>
      </w:r>
      <w:r w:rsidR="00646A92" w:rsidRPr="00D35300">
        <w:rPr>
          <w:b/>
        </w:rPr>
        <w:t>2</w:t>
      </w:r>
      <w:r w:rsidRPr="00D35300">
        <w:rPr>
          <w:b/>
        </w:rPr>
        <w:t>. Вид: критерии и структура. Популяция как элементарная единица вида</w:t>
      </w:r>
    </w:p>
    <w:p w14:paraId="52DD737B" w14:textId="77777777" w:rsidR="006F035E" w:rsidRPr="00D35300" w:rsidRDefault="006F035E" w:rsidP="006F035E">
      <w:pPr>
        <w:jc w:val="both"/>
        <w:rPr>
          <w:sz w:val="24"/>
          <w:szCs w:val="24"/>
        </w:rPr>
      </w:pPr>
      <w:r w:rsidRPr="00D35300">
        <w:rPr>
          <w:b/>
          <w:sz w:val="24"/>
          <w:szCs w:val="24"/>
        </w:rPr>
        <w:t>Содержание учебного материала:</w:t>
      </w:r>
      <w:r w:rsidRPr="00D35300">
        <w:rPr>
          <w:sz w:val="24"/>
          <w:szCs w:val="24"/>
        </w:rPr>
        <w:t xml:space="preserve"> </w:t>
      </w:r>
    </w:p>
    <w:p w14:paraId="14A415E5" w14:textId="77777777" w:rsidR="006F035E" w:rsidRPr="00D35300" w:rsidRDefault="006F035E" w:rsidP="006F035E">
      <w:pPr>
        <w:pStyle w:val="ae"/>
        <w:shd w:val="clear" w:color="auto" w:fill="FFFFFF"/>
        <w:spacing w:before="0" w:beforeAutospacing="0" w:after="0" w:afterAutospacing="0"/>
        <w:jc w:val="both"/>
        <w:rPr>
          <w:b/>
        </w:rPr>
      </w:pPr>
      <w:r w:rsidRPr="00D35300">
        <w:t>Микроэволюция. Популяция как единица вида и эволюции</w:t>
      </w:r>
    </w:p>
    <w:p w14:paraId="75E8AE5B" w14:textId="77777777" w:rsidR="006F035E" w:rsidRPr="00D35300" w:rsidRDefault="006F035E" w:rsidP="006F035E">
      <w:pPr>
        <w:pStyle w:val="ae"/>
        <w:shd w:val="clear" w:color="auto" w:fill="FFFFFF"/>
        <w:spacing w:before="0" w:beforeAutospacing="0" w:after="0" w:afterAutospacing="0"/>
        <w:jc w:val="both"/>
      </w:pPr>
      <w:r w:rsidRPr="00D35300">
        <w:rPr>
          <w:b/>
        </w:rPr>
        <w:t xml:space="preserve">Форма текущего контроля по теме: </w:t>
      </w:r>
      <w:r w:rsidRPr="00D35300">
        <w:t>устный опрос.</w:t>
      </w:r>
    </w:p>
    <w:p w14:paraId="7A75D3CA" w14:textId="77777777" w:rsidR="006F035E" w:rsidRPr="00D35300" w:rsidRDefault="006F035E" w:rsidP="006F03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b/>
          <w:sz w:val="24"/>
          <w:szCs w:val="24"/>
        </w:rPr>
      </w:pPr>
      <w:r w:rsidRPr="00D35300">
        <w:rPr>
          <w:b/>
          <w:sz w:val="24"/>
          <w:szCs w:val="24"/>
        </w:rPr>
        <w:t xml:space="preserve">Вопросы для устного опроса: </w:t>
      </w:r>
    </w:p>
    <w:p w14:paraId="154ADA9B" w14:textId="77777777" w:rsidR="006F035E" w:rsidRPr="00D35300" w:rsidRDefault="006F035E" w:rsidP="006F035E">
      <w:pPr>
        <w:pStyle w:val="a7"/>
        <w:tabs>
          <w:tab w:val="left" w:pos="284"/>
        </w:tabs>
        <w:ind w:left="0"/>
        <w:jc w:val="both"/>
        <w:rPr>
          <w:sz w:val="24"/>
          <w:szCs w:val="24"/>
        </w:rPr>
      </w:pPr>
      <w:r w:rsidRPr="00D35300">
        <w:rPr>
          <w:sz w:val="24"/>
          <w:szCs w:val="24"/>
        </w:rPr>
        <w:t xml:space="preserve">1. Какие биологические механизмы препятствуют обмену генами между видами? Приведите примеры. </w:t>
      </w:r>
    </w:p>
    <w:p w14:paraId="73B12746" w14:textId="77777777" w:rsidR="006F035E" w:rsidRPr="00D35300" w:rsidRDefault="006F035E" w:rsidP="006F035E">
      <w:pPr>
        <w:pStyle w:val="a7"/>
        <w:tabs>
          <w:tab w:val="left" w:pos="284"/>
        </w:tabs>
        <w:ind w:left="0"/>
        <w:jc w:val="both"/>
        <w:rPr>
          <w:sz w:val="24"/>
          <w:szCs w:val="24"/>
        </w:rPr>
      </w:pPr>
      <w:r w:rsidRPr="00D35300">
        <w:rPr>
          <w:sz w:val="24"/>
          <w:szCs w:val="24"/>
        </w:rPr>
        <w:t>2. Какое потомство рождается, в случае если межвидовое скрещивание происходит?</w:t>
      </w:r>
    </w:p>
    <w:p w14:paraId="6E3CA6C2" w14:textId="77777777" w:rsidR="006F035E" w:rsidRPr="00D35300" w:rsidRDefault="006F035E" w:rsidP="006F035E">
      <w:pPr>
        <w:pStyle w:val="a7"/>
        <w:tabs>
          <w:tab w:val="left" w:pos="284"/>
        </w:tabs>
        <w:ind w:left="0"/>
        <w:jc w:val="both"/>
        <w:rPr>
          <w:sz w:val="24"/>
          <w:szCs w:val="24"/>
        </w:rPr>
      </w:pPr>
      <w:r w:rsidRPr="00D35300">
        <w:rPr>
          <w:sz w:val="24"/>
          <w:szCs w:val="24"/>
        </w:rPr>
        <w:t>3. Что такое дивергенция? Приведите примеры.</w:t>
      </w:r>
    </w:p>
    <w:p w14:paraId="27D643E9" w14:textId="77777777" w:rsidR="006F035E" w:rsidRPr="00D35300" w:rsidRDefault="006F035E" w:rsidP="006F035E">
      <w:pPr>
        <w:pStyle w:val="a7"/>
        <w:tabs>
          <w:tab w:val="left" w:pos="284"/>
        </w:tabs>
        <w:ind w:left="0"/>
        <w:jc w:val="both"/>
        <w:rPr>
          <w:sz w:val="24"/>
          <w:szCs w:val="24"/>
        </w:rPr>
      </w:pPr>
      <w:r w:rsidRPr="00D35300">
        <w:rPr>
          <w:sz w:val="24"/>
          <w:szCs w:val="24"/>
        </w:rPr>
        <w:t>4. В чем причина появления у микроорганизмов, вредителей с/х и др. устойчивости к ядохимикатам?</w:t>
      </w:r>
    </w:p>
    <w:p w14:paraId="0E9558C2" w14:textId="77777777" w:rsidR="006F035E" w:rsidRPr="00D35300" w:rsidRDefault="006F035E" w:rsidP="006F035E">
      <w:pPr>
        <w:pStyle w:val="ae"/>
        <w:shd w:val="clear" w:color="auto" w:fill="FFFFFF"/>
        <w:spacing w:before="0" w:beforeAutospacing="0" w:after="0" w:afterAutospacing="0"/>
        <w:jc w:val="both"/>
        <w:rPr>
          <w:b/>
        </w:rPr>
      </w:pPr>
    </w:p>
    <w:p w14:paraId="53B39303" w14:textId="3DC21E7D" w:rsidR="006F035E" w:rsidRPr="00D35300" w:rsidRDefault="006F035E" w:rsidP="006F035E">
      <w:pPr>
        <w:jc w:val="both"/>
        <w:rPr>
          <w:b/>
          <w:sz w:val="24"/>
          <w:szCs w:val="24"/>
        </w:rPr>
      </w:pPr>
      <w:r w:rsidRPr="00D35300">
        <w:rPr>
          <w:b/>
          <w:sz w:val="24"/>
          <w:szCs w:val="24"/>
        </w:rPr>
        <w:t>Тема 8.</w:t>
      </w:r>
      <w:r w:rsidR="00646A92" w:rsidRPr="00D35300">
        <w:rPr>
          <w:b/>
          <w:sz w:val="24"/>
          <w:szCs w:val="24"/>
        </w:rPr>
        <w:t>3</w:t>
      </w:r>
      <w:r w:rsidRPr="00D35300">
        <w:rPr>
          <w:b/>
          <w:sz w:val="24"/>
          <w:szCs w:val="24"/>
        </w:rPr>
        <w:t>. Результаты эволюции: приспособленность организмов и видообразование</w:t>
      </w:r>
    </w:p>
    <w:p w14:paraId="2B1BAADE" w14:textId="77777777" w:rsidR="006F035E" w:rsidRPr="00D35300" w:rsidRDefault="006F035E" w:rsidP="006F035E">
      <w:pPr>
        <w:jc w:val="both"/>
        <w:rPr>
          <w:sz w:val="24"/>
          <w:szCs w:val="24"/>
        </w:rPr>
      </w:pPr>
      <w:r w:rsidRPr="00D35300">
        <w:rPr>
          <w:b/>
          <w:sz w:val="24"/>
          <w:szCs w:val="24"/>
        </w:rPr>
        <w:t>Содержание учебного материала:</w:t>
      </w:r>
      <w:r w:rsidRPr="00D35300">
        <w:rPr>
          <w:sz w:val="24"/>
          <w:szCs w:val="24"/>
        </w:rPr>
        <w:t xml:space="preserve"> </w:t>
      </w:r>
    </w:p>
    <w:p w14:paraId="5F76C9C8" w14:textId="77777777" w:rsidR="006F035E" w:rsidRPr="00D35300" w:rsidRDefault="006F035E" w:rsidP="006F035E">
      <w:pPr>
        <w:jc w:val="both"/>
        <w:rPr>
          <w:sz w:val="24"/>
          <w:szCs w:val="24"/>
        </w:rPr>
      </w:pPr>
      <w:r w:rsidRPr="00D35300">
        <w:rPr>
          <w:sz w:val="24"/>
          <w:szCs w:val="24"/>
        </w:rPr>
        <w:t>Приспособленность организмов как результат эволюции. Примеры приспособлений у организмов. Ароморфозы и идиоадаптации. Вид и видообразование. Критерии вида. Основные формы видообразования: географическое, экологическое.</w:t>
      </w:r>
    </w:p>
    <w:p w14:paraId="6B27F444" w14:textId="5A48B882" w:rsidR="006F035E" w:rsidRPr="00D35300" w:rsidRDefault="006F035E" w:rsidP="006F035E">
      <w:pPr>
        <w:jc w:val="both"/>
        <w:rPr>
          <w:sz w:val="24"/>
          <w:szCs w:val="24"/>
        </w:rPr>
      </w:pPr>
      <w:r w:rsidRPr="00D35300">
        <w:rPr>
          <w:b/>
          <w:sz w:val="24"/>
          <w:szCs w:val="24"/>
        </w:rPr>
        <w:t xml:space="preserve">Форма текущего контроля по теме: </w:t>
      </w:r>
      <w:r w:rsidR="0016359C" w:rsidRPr="00D35300">
        <w:rPr>
          <w:sz w:val="24"/>
          <w:szCs w:val="24"/>
        </w:rPr>
        <w:t xml:space="preserve">Практическая </w:t>
      </w:r>
      <w:r w:rsidR="00646A92" w:rsidRPr="00D35300">
        <w:rPr>
          <w:sz w:val="24"/>
          <w:szCs w:val="24"/>
        </w:rPr>
        <w:t>работа</w:t>
      </w:r>
      <w:r w:rsidR="0016359C" w:rsidRPr="00D35300">
        <w:rPr>
          <w:sz w:val="24"/>
          <w:szCs w:val="24"/>
        </w:rPr>
        <w:t xml:space="preserve"> № </w:t>
      </w:r>
      <w:r w:rsidR="00646A92" w:rsidRPr="00D35300">
        <w:rPr>
          <w:sz w:val="24"/>
          <w:szCs w:val="24"/>
        </w:rPr>
        <w:t>6</w:t>
      </w:r>
    </w:p>
    <w:p w14:paraId="0411AB82" w14:textId="77777777" w:rsidR="00EE1A9B" w:rsidRPr="00D35300" w:rsidRDefault="00EE1A9B" w:rsidP="00EE1A9B">
      <w:pPr>
        <w:rPr>
          <w:sz w:val="24"/>
          <w:szCs w:val="24"/>
        </w:rPr>
      </w:pPr>
    </w:p>
    <w:p w14:paraId="1403A529" w14:textId="430F6C63" w:rsidR="006F035E" w:rsidRPr="00D35300" w:rsidRDefault="006F035E" w:rsidP="006F035E">
      <w:pPr>
        <w:shd w:val="clear" w:color="auto" w:fill="FFFFFF"/>
        <w:jc w:val="both"/>
        <w:rPr>
          <w:rFonts w:eastAsia="Times New Roman"/>
          <w:b/>
          <w:bCs/>
          <w:sz w:val="24"/>
          <w:szCs w:val="24"/>
        </w:rPr>
      </w:pPr>
      <w:r w:rsidRPr="00D35300">
        <w:rPr>
          <w:rFonts w:eastAsia="Times New Roman"/>
          <w:b/>
          <w:bCs/>
          <w:sz w:val="24"/>
          <w:szCs w:val="24"/>
        </w:rPr>
        <w:t>Задание № 28</w:t>
      </w:r>
    </w:p>
    <w:p w14:paraId="2A55C73E" w14:textId="32DB390E" w:rsidR="006F035E" w:rsidRPr="00D35300" w:rsidRDefault="006F035E" w:rsidP="006F035E">
      <w:pPr>
        <w:jc w:val="center"/>
        <w:rPr>
          <w:b/>
          <w:bCs/>
          <w:sz w:val="24"/>
          <w:szCs w:val="24"/>
        </w:rPr>
      </w:pPr>
      <w:r w:rsidRPr="00D35300">
        <w:rPr>
          <w:b/>
          <w:bCs/>
          <w:sz w:val="24"/>
          <w:szCs w:val="24"/>
        </w:rPr>
        <w:t>Естественный отбор и его формы</w:t>
      </w:r>
    </w:p>
    <w:p w14:paraId="37C9537E" w14:textId="77777777" w:rsidR="006F035E" w:rsidRPr="00D35300" w:rsidRDefault="006F035E" w:rsidP="006F035E">
      <w:pPr>
        <w:jc w:val="center"/>
        <w:rPr>
          <w:b/>
          <w:bCs/>
          <w:sz w:val="24"/>
          <w:szCs w:val="24"/>
        </w:rPr>
      </w:pPr>
      <w:r w:rsidRPr="00D35300">
        <w:rPr>
          <w:b/>
          <w:bCs/>
          <w:sz w:val="24"/>
          <w:szCs w:val="24"/>
        </w:rPr>
        <w:t>Тестовое задание</w:t>
      </w:r>
    </w:p>
    <w:p w14:paraId="4194DB92" w14:textId="77777777" w:rsidR="006F035E" w:rsidRPr="00D35300" w:rsidRDefault="006F035E" w:rsidP="006F035E">
      <w:pPr>
        <w:shd w:val="clear" w:color="auto" w:fill="FFFFFF"/>
        <w:jc w:val="both"/>
        <w:rPr>
          <w:rFonts w:eastAsia="Times New Roman"/>
          <w:sz w:val="24"/>
          <w:szCs w:val="24"/>
        </w:rPr>
      </w:pPr>
      <w:r w:rsidRPr="00D35300">
        <w:rPr>
          <w:rFonts w:eastAsia="Times New Roman"/>
          <w:sz w:val="24"/>
          <w:szCs w:val="24"/>
        </w:rPr>
        <w:t>1. После снежной бури уцелели преимущественно птицы со средней длиной крыла, а длиннокрылые и короткокрылые погибли. Какой отбор действует в этом случае:</w:t>
      </w:r>
    </w:p>
    <w:p w14:paraId="06B83EDE" w14:textId="77777777" w:rsidR="006F035E" w:rsidRPr="00D35300" w:rsidRDefault="006F035E" w:rsidP="006F035E">
      <w:pPr>
        <w:shd w:val="clear" w:color="auto" w:fill="FFFFFF"/>
        <w:ind w:firstLine="567"/>
        <w:jc w:val="both"/>
        <w:rPr>
          <w:rFonts w:eastAsia="Times New Roman"/>
          <w:sz w:val="24"/>
          <w:szCs w:val="24"/>
        </w:rPr>
      </w:pPr>
      <w:r w:rsidRPr="00D35300">
        <w:rPr>
          <w:rFonts w:eastAsia="Times New Roman"/>
          <w:sz w:val="24"/>
          <w:szCs w:val="24"/>
        </w:rPr>
        <w:t>а) стабилизирующий</w:t>
      </w:r>
    </w:p>
    <w:p w14:paraId="6550816B" w14:textId="77777777" w:rsidR="006F035E" w:rsidRPr="00D35300" w:rsidRDefault="006F035E" w:rsidP="006F035E">
      <w:pPr>
        <w:shd w:val="clear" w:color="auto" w:fill="FFFFFF"/>
        <w:ind w:firstLine="567"/>
        <w:jc w:val="both"/>
        <w:rPr>
          <w:rFonts w:eastAsia="Times New Roman"/>
          <w:sz w:val="24"/>
          <w:szCs w:val="24"/>
        </w:rPr>
      </w:pPr>
      <w:r w:rsidRPr="00D35300">
        <w:rPr>
          <w:rFonts w:eastAsia="Times New Roman"/>
          <w:sz w:val="24"/>
          <w:szCs w:val="24"/>
        </w:rPr>
        <w:t>б) движущий</w:t>
      </w:r>
    </w:p>
    <w:p w14:paraId="5C81DD9B" w14:textId="77777777" w:rsidR="006F035E" w:rsidRPr="00D35300" w:rsidRDefault="006F035E" w:rsidP="006F035E">
      <w:pPr>
        <w:shd w:val="clear" w:color="auto" w:fill="FFFFFF"/>
        <w:ind w:firstLine="567"/>
        <w:jc w:val="both"/>
        <w:rPr>
          <w:rFonts w:eastAsia="Times New Roman"/>
          <w:sz w:val="24"/>
          <w:szCs w:val="24"/>
        </w:rPr>
      </w:pPr>
      <w:r w:rsidRPr="00D35300">
        <w:rPr>
          <w:rFonts w:eastAsia="Times New Roman"/>
          <w:sz w:val="24"/>
          <w:szCs w:val="24"/>
        </w:rPr>
        <w:t>в) разрывающий</w:t>
      </w:r>
    </w:p>
    <w:p w14:paraId="7D1F672F" w14:textId="77777777" w:rsidR="006F035E" w:rsidRPr="00D35300" w:rsidRDefault="006F035E" w:rsidP="006F035E">
      <w:pPr>
        <w:shd w:val="clear" w:color="auto" w:fill="FFFFFF"/>
        <w:jc w:val="both"/>
        <w:rPr>
          <w:rFonts w:eastAsia="Times New Roman"/>
          <w:sz w:val="24"/>
          <w:szCs w:val="24"/>
        </w:rPr>
      </w:pPr>
      <w:r w:rsidRPr="00D35300">
        <w:rPr>
          <w:rFonts w:eastAsia="Times New Roman"/>
          <w:sz w:val="24"/>
          <w:szCs w:val="24"/>
        </w:rPr>
        <w:t>2. Разрывающий отбор:</w:t>
      </w:r>
    </w:p>
    <w:p w14:paraId="38C67B26" w14:textId="77777777" w:rsidR="006F035E" w:rsidRPr="00D35300" w:rsidRDefault="006F035E" w:rsidP="006F035E">
      <w:pPr>
        <w:shd w:val="clear" w:color="auto" w:fill="FFFFFF"/>
        <w:ind w:firstLine="567"/>
        <w:jc w:val="both"/>
        <w:rPr>
          <w:rFonts w:eastAsia="Times New Roman"/>
          <w:sz w:val="24"/>
          <w:szCs w:val="24"/>
        </w:rPr>
      </w:pPr>
      <w:r w:rsidRPr="00D35300">
        <w:rPr>
          <w:rFonts w:eastAsia="Times New Roman"/>
          <w:sz w:val="24"/>
          <w:szCs w:val="24"/>
        </w:rPr>
        <w:t>а) создание новой, более приспособленной формы</w:t>
      </w:r>
    </w:p>
    <w:p w14:paraId="316F2B0F" w14:textId="77777777" w:rsidR="006F035E" w:rsidRPr="00D35300" w:rsidRDefault="006F035E" w:rsidP="006F035E">
      <w:pPr>
        <w:shd w:val="clear" w:color="auto" w:fill="FFFFFF"/>
        <w:ind w:firstLine="567"/>
        <w:jc w:val="both"/>
        <w:rPr>
          <w:rFonts w:eastAsia="Times New Roman"/>
          <w:sz w:val="24"/>
          <w:szCs w:val="24"/>
        </w:rPr>
      </w:pPr>
      <w:r w:rsidRPr="00D35300">
        <w:rPr>
          <w:rFonts w:eastAsia="Times New Roman"/>
          <w:sz w:val="24"/>
          <w:szCs w:val="24"/>
        </w:rPr>
        <w:t>б) создание нескольких форм внутри вида</w:t>
      </w:r>
    </w:p>
    <w:p w14:paraId="10D3B884" w14:textId="77777777" w:rsidR="006F035E" w:rsidRPr="00D35300" w:rsidRDefault="006F035E" w:rsidP="006F035E">
      <w:pPr>
        <w:shd w:val="clear" w:color="auto" w:fill="FFFFFF"/>
        <w:ind w:firstLine="567"/>
        <w:jc w:val="both"/>
        <w:rPr>
          <w:rFonts w:eastAsia="Times New Roman"/>
          <w:sz w:val="24"/>
          <w:szCs w:val="24"/>
        </w:rPr>
      </w:pPr>
      <w:r w:rsidRPr="00D35300">
        <w:rPr>
          <w:rFonts w:eastAsia="Times New Roman"/>
          <w:sz w:val="24"/>
          <w:szCs w:val="24"/>
        </w:rPr>
        <w:t>в) изменение соотношения между исходными формами</w:t>
      </w:r>
    </w:p>
    <w:p w14:paraId="255A602B" w14:textId="77777777" w:rsidR="006F035E" w:rsidRPr="00D35300" w:rsidRDefault="006F035E" w:rsidP="006F035E">
      <w:pPr>
        <w:shd w:val="clear" w:color="auto" w:fill="FFFFFF"/>
        <w:jc w:val="both"/>
        <w:rPr>
          <w:rFonts w:eastAsia="Times New Roman"/>
          <w:sz w:val="24"/>
          <w:szCs w:val="24"/>
        </w:rPr>
      </w:pPr>
      <w:r w:rsidRPr="00D35300">
        <w:rPr>
          <w:rFonts w:eastAsia="Times New Roman"/>
          <w:sz w:val="24"/>
          <w:szCs w:val="24"/>
        </w:rPr>
        <w:t>3. В окрестностях города, загрязняющего окружающую среду, светлые бабочки стали встречаться реже, а темных бабочек стало больше. Такую форму отбора называют:</w:t>
      </w:r>
    </w:p>
    <w:p w14:paraId="17281EA6" w14:textId="77777777" w:rsidR="006F035E" w:rsidRPr="00D35300" w:rsidRDefault="006F035E" w:rsidP="006F035E">
      <w:pPr>
        <w:shd w:val="clear" w:color="auto" w:fill="FFFFFF"/>
        <w:ind w:firstLine="567"/>
        <w:jc w:val="both"/>
        <w:rPr>
          <w:rFonts w:eastAsia="Times New Roman"/>
          <w:sz w:val="24"/>
          <w:szCs w:val="24"/>
        </w:rPr>
      </w:pPr>
      <w:r w:rsidRPr="00D35300">
        <w:rPr>
          <w:rFonts w:eastAsia="Times New Roman"/>
          <w:sz w:val="24"/>
          <w:szCs w:val="24"/>
        </w:rPr>
        <w:t>а) стабилизирующий</w:t>
      </w:r>
    </w:p>
    <w:p w14:paraId="792C95A7" w14:textId="77777777" w:rsidR="006F035E" w:rsidRPr="00D35300" w:rsidRDefault="006F035E" w:rsidP="006F035E">
      <w:pPr>
        <w:shd w:val="clear" w:color="auto" w:fill="FFFFFF"/>
        <w:ind w:firstLine="567"/>
        <w:jc w:val="both"/>
        <w:rPr>
          <w:rFonts w:eastAsia="Times New Roman"/>
          <w:sz w:val="24"/>
          <w:szCs w:val="24"/>
        </w:rPr>
      </w:pPr>
      <w:r w:rsidRPr="00D35300">
        <w:rPr>
          <w:rFonts w:eastAsia="Times New Roman"/>
          <w:sz w:val="24"/>
          <w:szCs w:val="24"/>
        </w:rPr>
        <w:t xml:space="preserve">б) разрывающий </w:t>
      </w:r>
    </w:p>
    <w:p w14:paraId="3E760F38" w14:textId="77777777" w:rsidR="006F035E" w:rsidRPr="00D35300" w:rsidRDefault="006F035E" w:rsidP="006F035E">
      <w:pPr>
        <w:shd w:val="clear" w:color="auto" w:fill="FFFFFF"/>
        <w:ind w:firstLine="567"/>
        <w:jc w:val="both"/>
        <w:rPr>
          <w:rFonts w:eastAsia="Times New Roman"/>
          <w:sz w:val="24"/>
          <w:szCs w:val="24"/>
        </w:rPr>
      </w:pPr>
      <w:r w:rsidRPr="00D35300">
        <w:rPr>
          <w:rFonts w:eastAsia="Times New Roman"/>
          <w:sz w:val="24"/>
          <w:szCs w:val="24"/>
        </w:rPr>
        <w:t>в) движущий</w:t>
      </w:r>
    </w:p>
    <w:p w14:paraId="5232B261" w14:textId="77777777" w:rsidR="006F035E" w:rsidRPr="00D35300" w:rsidRDefault="006F035E" w:rsidP="006F035E">
      <w:pPr>
        <w:shd w:val="clear" w:color="auto" w:fill="FFFFFF"/>
        <w:jc w:val="both"/>
        <w:rPr>
          <w:rFonts w:eastAsia="Times New Roman"/>
          <w:sz w:val="24"/>
          <w:szCs w:val="24"/>
        </w:rPr>
      </w:pPr>
      <w:r w:rsidRPr="00D35300">
        <w:rPr>
          <w:rFonts w:eastAsia="Times New Roman"/>
          <w:sz w:val="24"/>
          <w:szCs w:val="24"/>
        </w:rPr>
        <w:t>4. Дарвин предположил, что разные виды галапагосских вьюрков, питающиеся разной пищей, возникли в результате борьбы:</w:t>
      </w:r>
    </w:p>
    <w:p w14:paraId="7DF227AC" w14:textId="77777777" w:rsidR="006F035E" w:rsidRPr="00D35300" w:rsidRDefault="006F035E" w:rsidP="006F035E">
      <w:pPr>
        <w:shd w:val="clear" w:color="auto" w:fill="FFFFFF"/>
        <w:ind w:firstLine="567"/>
        <w:jc w:val="both"/>
        <w:rPr>
          <w:rFonts w:eastAsia="Times New Roman"/>
          <w:sz w:val="24"/>
          <w:szCs w:val="24"/>
        </w:rPr>
      </w:pPr>
      <w:r w:rsidRPr="00D35300">
        <w:rPr>
          <w:rFonts w:eastAsia="Times New Roman"/>
          <w:sz w:val="24"/>
          <w:szCs w:val="24"/>
        </w:rPr>
        <w:t>а) межвидовой</w:t>
      </w:r>
    </w:p>
    <w:p w14:paraId="4DE8FC07" w14:textId="77777777" w:rsidR="006F035E" w:rsidRPr="00D35300" w:rsidRDefault="006F035E" w:rsidP="006F035E">
      <w:pPr>
        <w:shd w:val="clear" w:color="auto" w:fill="FFFFFF"/>
        <w:ind w:firstLine="567"/>
        <w:jc w:val="both"/>
        <w:rPr>
          <w:rFonts w:eastAsia="Times New Roman"/>
          <w:sz w:val="24"/>
          <w:szCs w:val="24"/>
        </w:rPr>
      </w:pPr>
      <w:r w:rsidRPr="00D35300">
        <w:rPr>
          <w:rFonts w:eastAsia="Times New Roman"/>
          <w:sz w:val="24"/>
          <w:szCs w:val="24"/>
        </w:rPr>
        <w:t>б) с условиями среды</w:t>
      </w:r>
    </w:p>
    <w:p w14:paraId="7E196CD5" w14:textId="77777777" w:rsidR="006F035E" w:rsidRPr="00D35300" w:rsidRDefault="006F035E" w:rsidP="006F035E">
      <w:pPr>
        <w:shd w:val="clear" w:color="auto" w:fill="FFFFFF"/>
        <w:ind w:firstLine="567"/>
        <w:jc w:val="both"/>
        <w:rPr>
          <w:rFonts w:eastAsia="Times New Roman"/>
          <w:sz w:val="24"/>
          <w:szCs w:val="24"/>
        </w:rPr>
      </w:pPr>
      <w:r w:rsidRPr="00D35300">
        <w:rPr>
          <w:rFonts w:eastAsia="Times New Roman"/>
          <w:sz w:val="24"/>
          <w:szCs w:val="24"/>
        </w:rPr>
        <w:t>в) внутривидовой</w:t>
      </w:r>
    </w:p>
    <w:p w14:paraId="307134D8" w14:textId="77777777" w:rsidR="006F035E" w:rsidRPr="00D35300" w:rsidRDefault="006F035E" w:rsidP="006F035E">
      <w:pPr>
        <w:shd w:val="clear" w:color="auto" w:fill="FFFFFF"/>
        <w:jc w:val="both"/>
        <w:rPr>
          <w:rFonts w:eastAsia="Times New Roman"/>
          <w:sz w:val="24"/>
          <w:szCs w:val="24"/>
        </w:rPr>
      </w:pPr>
      <w:r w:rsidRPr="00D35300">
        <w:rPr>
          <w:rFonts w:eastAsia="Times New Roman"/>
          <w:sz w:val="24"/>
          <w:szCs w:val="24"/>
        </w:rPr>
        <w:t>5. Для стабилизирующего отбора характерна направленность:</w:t>
      </w:r>
    </w:p>
    <w:p w14:paraId="020519EA" w14:textId="77777777" w:rsidR="006F035E" w:rsidRPr="00D35300" w:rsidRDefault="006F035E" w:rsidP="006F035E">
      <w:pPr>
        <w:shd w:val="clear" w:color="auto" w:fill="FFFFFF"/>
        <w:ind w:firstLine="567"/>
        <w:jc w:val="both"/>
        <w:rPr>
          <w:rFonts w:eastAsia="Times New Roman"/>
          <w:sz w:val="24"/>
          <w:szCs w:val="24"/>
        </w:rPr>
      </w:pPr>
      <w:r w:rsidRPr="00D35300">
        <w:rPr>
          <w:rFonts w:eastAsia="Times New Roman"/>
          <w:sz w:val="24"/>
          <w:szCs w:val="24"/>
        </w:rPr>
        <w:t>а) в пользу нового признака</w:t>
      </w:r>
    </w:p>
    <w:p w14:paraId="18BFD883" w14:textId="77777777" w:rsidR="006F035E" w:rsidRPr="00D35300" w:rsidRDefault="006F035E" w:rsidP="006F035E">
      <w:pPr>
        <w:shd w:val="clear" w:color="auto" w:fill="FFFFFF"/>
        <w:ind w:firstLine="567"/>
        <w:jc w:val="both"/>
        <w:rPr>
          <w:rFonts w:eastAsia="Times New Roman"/>
          <w:sz w:val="24"/>
          <w:szCs w:val="24"/>
        </w:rPr>
      </w:pPr>
      <w:r w:rsidRPr="00D35300">
        <w:rPr>
          <w:rFonts w:eastAsia="Times New Roman"/>
          <w:sz w:val="24"/>
          <w:szCs w:val="24"/>
        </w:rPr>
        <w:t>б) против крайних значений в пользу среднего</w:t>
      </w:r>
    </w:p>
    <w:p w14:paraId="12E1DD68" w14:textId="77777777" w:rsidR="006F035E" w:rsidRPr="00D35300" w:rsidRDefault="006F035E" w:rsidP="006F035E">
      <w:pPr>
        <w:shd w:val="clear" w:color="auto" w:fill="FFFFFF"/>
        <w:ind w:firstLine="567"/>
        <w:jc w:val="both"/>
        <w:rPr>
          <w:rFonts w:eastAsia="Times New Roman"/>
          <w:sz w:val="24"/>
          <w:szCs w:val="24"/>
        </w:rPr>
      </w:pPr>
      <w:r w:rsidRPr="00D35300">
        <w:rPr>
          <w:rFonts w:eastAsia="Times New Roman"/>
          <w:sz w:val="24"/>
          <w:szCs w:val="24"/>
        </w:rPr>
        <w:t>в) против средних показателей нормы</w:t>
      </w:r>
    </w:p>
    <w:p w14:paraId="7DF791A7" w14:textId="77777777" w:rsidR="006F035E" w:rsidRPr="00D35300" w:rsidRDefault="006F035E" w:rsidP="006F035E">
      <w:pPr>
        <w:shd w:val="clear" w:color="auto" w:fill="FFFFFF"/>
        <w:jc w:val="both"/>
        <w:rPr>
          <w:rFonts w:eastAsia="Times New Roman"/>
          <w:sz w:val="24"/>
          <w:szCs w:val="24"/>
        </w:rPr>
      </w:pPr>
      <w:r w:rsidRPr="00D35300">
        <w:rPr>
          <w:rFonts w:eastAsia="Times New Roman"/>
          <w:sz w:val="24"/>
          <w:szCs w:val="24"/>
        </w:rPr>
        <w:t>6. Сохранение старых адаптаций – это результат:</w:t>
      </w:r>
    </w:p>
    <w:p w14:paraId="1D9BC0AF" w14:textId="77777777" w:rsidR="006F035E" w:rsidRPr="00D35300" w:rsidRDefault="006F035E" w:rsidP="006F035E">
      <w:pPr>
        <w:shd w:val="clear" w:color="auto" w:fill="FFFFFF"/>
        <w:ind w:firstLine="567"/>
        <w:jc w:val="both"/>
        <w:rPr>
          <w:rFonts w:eastAsia="Times New Roman"/>
          <w:sz w:val="24"/>
          <w:szCs w:val="24"/>
        </w:rPr>
      </w:pPr>
      <w:r w:rsidRPr="00D35300">
        <w:rPr>
          <w:rFonts w:eastAsia="Times New Roman"/>
          <w:sz w:val="24"/>
          <w:szCs w:val="24"/>
        </w:rPr>
        <w:t>а) стабилизирующего отбора</w:t>
      </w:r>
    </w:p>
    <w:p w14:paraId="7B3BCDB7" w14:textId="77777777" w:rsidR="006F035E" w:rsidRPr="00D35300" w:rsidRDefault="006F035E" w:rsidP="006F035E">
      <w:pPr>
        <w:shd w:val="clear" w:color="auto" w:fill="FFFFFF"/>
        <w:ind w:firstLine="567"/>
        <w:jc w:val="both"/>
        <w:rPr>
          <w:rFonts w:eastAsia="Times New Roman"/>
          <w:sz w:val="24"/>
          <w:szCs w:val="24"/>
        </w:rPr>
      </w:pPr>
      <w:r w:rsidRPr="00D35300">
        <w:rPr>
          <w:rFonts w:eastAsia="Times New Roman"/>
          <w:sz w:val="24"/>
          <w:szCs w:val="24"/>
        </w:rPr>
        <w:t>б) разрывающего отбора</w:t>
      </w:r>
    </w:p>
    <w:p w14:paraId="404FE502" w14:textId="77777777" w:rsidR="006F035E" w:rsidRPr="00D35300" w:rsidRDefault="006F035E" w:rsidP="006F035E">
      <w:pPr>
        <w:shd w:val="clear" w:color="auto" w:fill="FFFFFF"/>
        <w:ind w:firstLine="567"/>
        <w:jc w:val="both"/>
        <w:rPr>
          <w:rFonts w:eastAsia="Times New Roman"/>
          <w:sz w:val="24"/>
          <w:szCs w:val="24"/>
        </w:rPr>
      </w:pPr>
      <w:r w:rsidRPr="00D35300">
        <w:rPr>
          <w:rFonts w:eastAsia="Times New Roman"/>
          <w:sz w:val="24"/>
          <w:szCs w:val="24"/>
        </w:rPr>
        <w:t>в) действия движущей формы отбора</w:t>
      </w:r>
    </w:p>
    <w:p w14:paraId="54115D8F" w14:textId="77777777" w:rsidR="006F035E" w:rsidRPr="00D35300" w:rsidRDefault="006F035E" w:rsidP="006F035E">
      <w:pPr>
        <w:shd w:val="clear" w:color="auto" w:fill="FFFFFF"/>
        <w:jc w:val="both"/>
        <w:rPr>
          <w:rFonts w:eastAsia="Times New Roman"/>
          <w:sz w:val="24"/>
          <w:szCs w:val="24"/>
        </w:rPr>
      </w:pPr>
      <w:r w:rsidRPr="00D35300">
        <w:rPr>
          <w:rFonts w:eastAsia="Times New Roman"/>
          <w:sz w:val="24"/>
          <w:szCs w:val="24"/>
        </w:rPr>
        <w:t>7. На что направлен стабилизирующий отбор:</w:t>
      </w:r>
    </w:p>
    <w:p w14:paraId="393F1D01" w14:textId="77777777" w:rsidR="006F035E" w:rsidRPr="00D35300" w:rsidRDefault="006F035E" w:rsidP="006F035E">
      <w:pPr>
        <w:shd w:val="clear" w:color="auto" w:fill="FFFFFF"/>
        <w:ind w:firstLine="567"/>
        <w:jc w:val="both"/>
        <w:rPr>
          <w:rFonts w:eastAsia="Times New Roman"/>
          <w:sz w:val="24"/>
          <w:szCs w:val="24"/>
        </w:rPr>
      </w:pPr>
      <w:r w:rsidRPr="00D35300">
        <w:rPr>
          <w:rFonts w:eastAsia="Times New Roman"/>
          <w:sz w:val="24"/>
          <w:szCs w:val="24"/>
        </w:rPr>
        <w:t>а) закрепление в популяции противоположных вариантов одного признака</w:t>
      </w:r>
    </w:p>
    <w:p w14:paraId="454871F9" w14:textId="77777777" w:rsidR="006F035E" w:rsidRPr="00D35300" w:rsidRDefault="006F035E" w:rsidP="006F035E">
      <w:pPr>
        <w:shd w:val="clear" w:color="auto" w:fill="FFFFFF"/>
        <w:ind w:firstLine="567"/>
        <w:jc w:val="both"/>
        <w:rPr>
          <w:rFonts w:eastAsia="Times New Roman"/>
          <w:sz w:val="24"/>
          <w:szCs w:val="24"/>
        </w:rPr>
      </w:pPr>
      <w:r w:rsidRPr="00D35300">
        <w:rPr>
          <w:rFonts w:eastAsia="Times New Roman"/>
          <w:sz w:val="24"/>
          <w:szCs w:val="24"/>
        </w:rPr>
        <w:t>б) сохранение полезных признаков в относительно постоянных условиях</w:t>
      </w:r>
    </w:p>
    <w:p w14:paraId="074949A8" w14:textId="77777777" w:rsidR="006F035E" w:rsidRPr="00D35300" w:rsidRDefault="006F035E" w:rsidP="006F035E">
      <w:pPr>
        <w:shd w:val="clear" w:color="auto" w:fill="FFFFFF"/>
        <w:ind w:firstLine="567"/>
        <w:jc w:val="both"/>
        <w:rPr>
          <w:rFonts w:eastAsia="Times New Roman"/>
          <w:sz w:val="24"/>
          <w:szCs w:val="24"/>
        </w:rPr>
      </w:pPr>
      <w:r w:rsidRPr="00D35300">
        <w:rPr>
          <w:rFonts w:eastAsia="Times New Roman"/>
          <w:sz w:val="24"/>
          <w:szCs w:val="24"/>
        </w:rPr>
        <w:t>в) увеличение количества потомства от выносливых родителей</w:t>
      </w:r>
    </w:p>
    <w:p w14:paraId="219B7099" w14:textId="77777777" w:rsidR="006F035E" w:rsidRPr="00D35300" w:rsidRDefault="006F035E" w:rsidP="006F035E">
      <w:pPr>
        <w:shd w:val="clear" w:color="auto" w:fill="FFFFFF"/>
        <w:jc w:val="both"/>
        <w:rPr>
          <w:rFonts w:eastAsia="Times New Roman"/>
          <w:sz w:val="24"/>
          <w:szCs w:val="24"/>
        </w:rPr>
      </w:pPr>
      <w:r w:rsidRPr="00D35300">
        <w:rPr>
          <w:rFonts w:eastAsia="Times New Roman"/>
          <w:sz w:val="24"/>
          <w:szCs w:val="24"/>
        </w:rPr>
        <w:t>8. Что происходит в ходе естественного отбора с особями с неблагоприятными признаками:</w:t>
      </w:r>
    </w:p>
    <w:p w14:paraId="633B6AC2" w14:textId="77777777" w:rsidR="006F035E" w:rsidRPr="00D35300" w:rsidRDefault="006F035E" w:rsidP="006F035E">
      <w:pPr>
        <w:shd w:val="clear" w:color="auto" w:fill="FFFFFF"/>
        <w:ind w:firstLine="567"/>
        <w:jc w:val="both"/>
        <w:rPr>
          <w:rFonts w:eastAsia="Times New Roman"/>
          <w:sz w:val="24"/>
          <w:szCs w:val="24"/>
        </w:rPr>
      </w:pPr>
      <w:r w:rsidRPr="00D35300">
        <w:rPr>
          <w:rFonts w:eastAsia="Times New Roman"/>
          <w:sz w:val="24"/>
          <w:szCs w:val="24"/>
        </w:rPr>
        <w:t>а) остаются в популяции</w:t>
      </w:r>
    </w:p>
    <w:p w14:paraId="797B71C2" w14:textId="77777777" w:rsidR="006F035E" w:rsidRPr="00D35300" w:rsidRDefault="006F035E" w:rsidP="006F035E">
      <w:pPr>
        <w:shd w:val="clear" w:color="auto" w:fill="FFFFFF"/>
        <w:ind w:firstLine="567"/>
        <w:jc w:val="both"/>
        <w:rPr>
          <w:rFonts w:eastAsia="Times New Roman"/>
          <w:sz w:val="24"/>
          <w:szCs w:val="24"/>
        </w:rPr>
      </w:pPr>
      <w:r w:rsidRPr="00D35300">
        <w:rPr>
          <w:rFonts w:eastAsia="Times New Roman"/>
          <w:sz w:val="24"/>
          <w:szCs w:val="24"/>
        </w:rPr>
        <w:t>б) исчезают в ходе эволюции</w:t>
      </w:r>
    </w:p>
    <w:p w14:paraId="0FC82527" w14:textId="77777777" w:rsidR="006F035E" w:rsidRPr="00D35300" w:rsidRDefault="006F035E" w:rsidP="006F035E">
      <w:pPr>
        <w:shd w:val="clear" w:color="auto" w:fill="FFFFFF"/>
        <w:ind w:firstLine="567"/>
        <w:jc w:val="both"/>
        <w:rPr>
          <w:rFonts w:eastAsia="Times New Roman"/>
          <w:sz w:val="24"/>
          <w:szCs w:val="24"/>
        </w:rPr>
      </w:pPr>
      <w:r w:rsidRPr="00D35300">
        <w:rPr>
          <w:rFonts w:eastAsia="Times New Roman"/>
          <w:sz w:val="24"/>
          <w:szCs w:val="24"/>
        </w:rPr>
        <w:t>в) уничтожаются человеком</w:t>
      </w:r>
    </w:p>
    <w:p w14:paraId="0C45FE72" w14:textId="77777777" w:rsidR="006F035E" w:rsidRPr="00D35300" w:rsidRDefault="006F035E" w:rsidP="006F035E">
      <w:pPr>
        <w:shd w:val="clear" w:color="auto" w:fill="FFFFFF"/>
        <w:jc w:val="both"/>
        <w:rPr>
          <w:rFonts w:eastAsia="Times New Roman"/>
          <w:sz w:val="24"/>
          <w:szCs w:val="24"/>
        </w:rPr>
      </w:pPr>
      <w:r w:rsidRPr="00D35300">
        <w:rPr>
          <w:rFonts w:eastAsia="Times New Roman"/>
          <w:sz w:val="24"/>
          <w:szCs w:val="24"/>
        </w:rPr>
        <w:t>9. Что является объектом естественного отбора:</w:t>
      </w:r>
    </w:p>
    <w:p w14:paraId="743F1482" w14:textId="77777777" w:rsidR="006F035E" w:rsidRPr="00D35300" w:rsidRDefault="006F035E" w:rsidP="006F035E">
      <w:pPr>
        <w:shd w:val="clear" w:color="auto" w:fill="FFFFFF"/>
        <w:ind w:firstLine="567"/>
        <w:jc w:val="both"/>
        <w:rPr>
          <w:rFonts w:eastAsia="Times New Roman"/>
          <w:sz w:val="24"/>
          <w:szCs w:val="24"/>
        </w:rPr>
      </w:pPr>
      <w:r w:rsidRPr="00D35300">
        <w:rPr>
          <w:rFonts w:eastAsia="Times New Roman"/>
          <w:sz w:val="24"/>
          <w:szCs w:val="24"/>
        </w:rPr>
        <w:t>а) группа особей</w:t>
      </w:r>
    </w:p>
    <w:p w14:paraId="3302A8CD" w14:textId="77777777" w:rsidR="006F035E" w:rsidRPr="00D35300" w:rsidRDefault="006F035E" w:rsidP="006F035E">
      <w:pPr>
        <w:shd w:val="clear" w:color="auto" w:fill="FFFFFF"/>
        <w:ind w:firstLine="567"/>
        <w:jc w:val="both"/>
        <w:rPr>
          <w:rFonts w:eastAsia="Times New Roman"/>
          <w:sz w:val="24"/>
          <w:szCs w:val="24"/>
        </w:rPr>
      </w:pPr>
      <w:r w:rsidRPr="00D35300">
        <w:rPr>
          <w:rFonts w:eastAsia="Times New Roman"/>
          <w:sz w:val="24"/>
          <w:szCs w:val="24"/>
        </w:rPr>
        <w:t>б) одна особь</w:t>
      </w:r>
    </w:p>
    <w:p w14:paraId="081297C5" w14:textId="77777777" w:rsidR="006F035E" w:rsidRPr="00D35300" w:rsidRDefault="006F035E" w:rsidP="006F035E">
      <w:pPr>
        <w:shd w:val="clear" w:color="auto" w:fill="FFFFFF"/>
        <w:ind w:firstLine="567"/>
        <w:jc w:val="both"/>
        <w:rPr>
          <w:rFonts w:eastAsia="Times New Roman"/>
          <w:sz w:val="24"/>
          <w:szCs w:val="24"/>
        </w:rPr>
      </w:pPr>
      <w:r w:rsidRPr="00D35300">
        <w:rPr>
          <w:rFonts w:eastAsia="Times New Roman"/>
          <w:sz w:val="24"/>
          <w:szCs w:val="24"/>
        </w:rPr>
        <w:t>в) популяция</w:t>
      </w:r>
    </w:p>
    <w:p w14:paraId="4C550522" w14:textId="77777777" w:rsidR="006F035E" w:rsidRPr="00D35300" w:rsidRDefault="006F035E" w:rsidP="006F035E">
      <w:pPr>
        <w:shd w:val="clear" w:color="auto" w:fill="FFFFFF"/>
        <w:jc w:val="both"/>
        <w:rPr>
          <w:rFonts w:eastAsia="Times New Roman"/>
          <w:sz w:val="24"/>
          <w:szCs w:val="24"/>
        </w:rPr>
      </w:pPr>
      <w:r w:rsidRPr="00D35300">
        <w:rPr>
          <w:rFonts w:eastAsia="Times New Roman"/>
          <w:sz w:val="24"/>
          <w:szCs w:val="24"/>
        </w:rPr>
        <w:t>10. Можно ли считать явление исчезновения глаз у крота формой естественного отбора:</w:t>
      </w:r>
    </w:p>
    <w:p w14:paraId="74B2B567" w14:textId="77777777" w:rsidR="006F035E" w:rsidRPr="00D35300" w:rsidRDefault="006F035E" w:rsidP="006F035E">
      <w:pPr>
        <w:shd w:val="clear" w:color="auto" w:fill="FFFFFF"/>
        <w:ind w:firstLine="567"/>
        <w:jc w:val="both"/>
        <w:rPr>
          <w:rFonts w:eastAsia="Times New Roman"/>
          <w:sz w:val="24"/>
          <w:szCs w:val="24"/>
        </w:rPr>
      </w:pPr>
      <w:r w:rsidRPr="00D35300">
        <w:rPr>
          <w:rFonts w:eastAsia="Times New Roman"/>
          <w:sz w:val="24"/>
          <w:szCs w:val="24"/>
        </w:rPr>
        <w:t>а) нет</w:t>
      </w:r>
    </w:p>
    <w:p w14:paraId="06E61846" w14:textId="77777777" w:rsidR="006F035E" w:rsidRPr="00D35300" w:rsidRDefault="006F035E" w:rsidP="006F035E">
      <w:pPr>
        <w:shd w:val="clear" w:color="auto" w:fill="FFFFFF"/>
        <w:ind w:firstLine="567"/>
        <w:jc w:val="both"/>
        <w:rPr>
          <w:rFonts w:eastAsia="Times New Roman"/>
          <w:sz w:val="24"/>
          <w:szCs w:val="24"/>
        </w:rPr>
      </w:pPr>
      <w:r w:rsidRPr="00D35300">
        <w:rPr>
          <w:rFonts w:eastAsia="Times New Roman"/>
          <w:sz w:val="24"/>
          <w:szCs w:val="24"/>
        </w:rPr>
        <w:t>б) да</w:t>
      </w:r>
    </w:p>
    <w:p w14:paraId="443DDF9D" w14:textId="77777777" w:rsidR="006F035E" w:rsidRPr="00D35300" w:rsidRDefault="006F035E" w:rsidP="006F035E">
      <w:pPr>
        <w:shd w:val="clear" w:color="auto" w:fill="FFFFFF"/>
        <w:ind w:firstLine="567"/>
        <w:jc w:val="both"/>
        <w:rPr>
          <w:rFonts w:eastAsia="Times New Roman"/>
          <w:sz w:val="24"/>
          <w:szCs w:val="24"/>
        </w:rPr>
      </w:pPr>
      <w:r w:rsidRPr="00D35300">
        <w:rPr>
          <w:rFonts w:eastAsia="Times New Roman"/>
          <w:sz w:val="24"/>
          <w:szCs w:val="24"/>
        </w:rPr>
        <w:t>в) отчасти</w:t>
      </w:r>
    </w:p>
    <w:p w14:paraId="14B86DFE" w14:textId="77777777" w:rsidR="006F035E" w:rsidRPr="00D35300" w:rsidRDefault="006F035E" w:rsidP="006F035E">
      <w:pPr>
        <w:shd w:val="clear" w:color="auto" w:fill="FFFFFF"/>
        <w:jc w:val="both"/>
        <w:rPr>
          <w:rFonts w:eastAsia="Times New Roman"/>
          <w:sz w:val="24"/>
          <w:szCs w:val="24"/>
        </w:rPr>
      </w:pPr>
      <w:r w:rsidRPr="00D35300">
        <w:rPr>
          <w:rFonts w:eastAsia="Times New Roman"/>
          <w:sz w:val="24"/>
          <w:szCs w:val="24"/>
        </w:rPr>
        <w:t>11. Борьба за существование будет наименее ожесточенной, если на одной территории будут жить организмы:</w:t>
      </w:r>
    </w:p>
    <w:p w14:paraId="02606898" w14:textId="77777777" w:rsidR="006F035E" w:rsidRPr="00D35300" w:rsidRDefault="006F035E" w:rsidP="006F035E">
      <w:pPr>
        <w:shd w:val="clear" w:color="auto" w:fill="FFFFFF"/>
        <w:ind w:firstLine="567"/>
        <w:jc w:val="both"/>
        <w:rPr>
          <w:rFonts w:eastAsia="Times New Roman"/>
          <w:sz w:val="24"/>
          <w:szCs w:val="24"/>
        </w:rPr>
      </w:pPr>
      <w:r w:rsidRPr="00D35300">
        <w:rPr>
          <w:rFonts w:eastAsia="Times New Roman"/>
          <w:sz w:val="24"/>
          <w:szCs w:val="24"/>
        </w:rPr>
        <w:t>а) двух близких видов</w:t>
      </w:r>
    </w:p>
    <w:p w14:paraId="47992EFD" w14:textId="77777777" w:rsidR="006F035E" w:rsidRPr="00D35300" w:rsidRDefault="006F035E" w:rsidP="006F035E">
      <w:pPr>
        <w:shd w:val="clear" w:color="auto" w:fill="FFFFFF"/>
        <w:ind w:firstLine="567"/>
        <w:jc w:val="both"/>
        <w:rPr>
          <w:rFonts w:eastAsia="Times New Roman"/>
          <w:sz w:val="24"/>
          <w:szCs w:val="24"/>
        </w:rPr>
      </w:pPr>
      <w:r w:rsidRPr="00D35300">
        <w:rPr>
          <w:rFonts w:eastAsia="Times New Roman"/>
          <w:sz w:val="24"/>
          <w:szCs w:val="24"/>
        </w:rPr>
        <w:t>б) двух разных видов</w:t>
      </w:r>
    </w:p>
    <w:p w14:paraId="5AAC7A5A" w14:textId="77777777" w:rsidR="006F035E" w:rsidRPr="00D35300" w:rsidRDefault="006F035E" w:rsidP="006F035E">
      <w:pPr>
        <w:shd w:val="clear" w:color="auto" w:fill="FFFFFF"/>
        <w:ind w:firstLine="567"/>
        <w:jc w:val="both"/>
        <w:rPr>
          <w:rFonts w:eastAsia="Times New Roman"/>
          <w:sz w:val="24"/>
          <w:szCs w:val="24"/>
        </w:rPr>
      </w:pPr>
      <w:r w:rsidRPr="00D35300">
        <w:rPr>
          <w:rFonts w:eastAsia="Times New Roman"/>
          <w:sz w:val="24"/>
          <w:szCs w:val="24"/>
        </w:rPr>
        <w:t>в) многих разных видов</w:t>
      </w:r>
    </w:p>
    <w:p w14:paraId="25DEA264" w14:textId="77777777" w:rsidR="006F035E" w:rsidRPr="00D35300" w:rsidRDefault="006F035E" w:rsidP="006F035E">
      <w:pPr>
        <w:shd w:val="clear" w:color="auto" w:fill="FFFFFF"/>
        <w:jc w:val="both"/>
        <w:rPr>
          <w:rFonts w:eastAsia="Times New Roman"/>
          <w:sz w:val="24"/>
          <w:szCs w:val="24"/>
        </w:rPr>
      </w:pPr>
      <w:r w:rsidRPr="00D35300">
        <w:rPr>
          <w:rFonts w:eastAsia="Times New Roman"/>
          <w:sz w:val="24"/>
          <w:szCs w:val="24"/>
        </w:rPr>
        <w:t>12. Какая изменчивость является материалом для естественного отбора:</w:t>
      </w:r>
    </w:p>
    <w:p w14:paraId="6908AC0B" w14:textId="77777777" w:rsidR="006F035E" w:rsidRPr="00D35300" w:rsidRDefault="006F035E" w:rsidP="006F035E">
      <w:pPr>
        <w:shd w:val="clear" w:color="auto" w:fill="FFFFFF"/>
        <w:ind w:firstLine="567"/>
        <w:jc w:val="both"/>
        <w:rPr>
          <w:rFonts w:eastAsia="Times New Roman"/>
          <w:sz w:val="24"/>
          <w:szCs w:val="24"/>
        </w:rPr>
      </w:pPr>
      <w:r w:rsidRPr="00D35300">
        <w:rPr>
          <w:rFonts w:eastAsia="Times New Roman"/>
          <w:sz w:val="24"/>
          <w:szCs w:val="24"/>
        </w:rPr>
        <w:t>а) комбинативная</w:t>
      </w:r>
    </w:p>
    <w:p w14:paraId="0CBD1A69" w14:textId="77777777" w:rsidR="006F035E" w:rsidRPr="00D35300" w:rsidRDefault="006F035E" w:rsidP="006F035E">
      <w:pPr>
        <w:shd w:val="clear" w:color="auto" w:fill="FFFFFF"/>
        <w:ind w:firstLine="567"/>
        <w:jc w:val="both"/>
        <w:rPr>
          <w:rFonts w:eastAsia="Times New Roman"/>
          <w:sz w:val="24"/>
          <w:szCs w:val="24"/>
        </w:rPr>
      </w:pPr>
      <w:r w:rsidRPr="00D35300">
        <w:rPr>
          <w:rFonts w:eastAsia="Times New Roman"/>
          <w:sz w:val="24"/>
          <w:szCs w:val="24"/>
        </w:rPr>
        <w:t>б) мутационная</w:t>
      </w:r>
    </w:p>
    <w:p w14:paraId="4DAADDA6" w14:textId="77777777" w:rsidR="006F035E" w:rsidRPr="00D35300" w:rsidRDefault="006F035E" w:rsidP="006F035E">
      <w:pPr>
        <w:shd w:val="clear" w:color="auto" w:fill="FFFFFF"/>
        <w:ind w:firstLine="567"/>
        <w:jc w:val="both"/>
        <w:rPr>
          <w:rFonts w:eastAsia="Times New Roman"/>
          <w:sz w:val="24"/>
          <w:szCs w:val="24"/>
        </w:rPr>
      </w:pPr>
      <w:r w:rsidRPr="00D35300">
        <w:rPr>
          <w:rFonts w:eastAsia="Times New Roman"/>
          <w:sz w:val="24"/>
          <w:szCs w:val="24"/>
        </w:rPr>
        <w:t>в) модификационная</w:t>
      </w:r>
    </w:p>
    <w:p w14:paraId="2F06094A" w14:textId="77777777" w:rsidR="006F035E" w:rsidRPr="00D35300" w:rsidRDefault="006F035E" w:rsidP="006F035E">
      <w:pPr>
        <w:shd w:val="clear" w:color="auto" w:fill="FFFFFF"/>
        <w:jc w:val="both"/>
        <w:rPr>
          <w:rFonts w:eastAsia="Times New Roman"/>
          <w:sz w:val="24"/>
          <w:szCs w:val="24"/>
        </w:rPr>
      </w:pPr>
      <w:r w:rsidRPr="00D35300">
        <w:rPr>
          <w:rFonts w:eastAsia="Times New Roman"/>
          <w:sz w:val="24"/>
          <w:szCs w:val="24"/>
        </w:rPr>
        <w:t>13. Борьба за существование будет наиболее ожесточенной, если на одной территории будут жить организмы:</w:t>
      </w:r>
    </w:p>
    <w:p w14:paraId="159F2983" w14:textId="77777777" w:rsidR="006F035E" w:rsidRPr="00D35300" w:rsidRDefault="006F035E" w:rsidP="006F035E">
      <w:pPr>
        <w:shd w:val="clear" w:color="auto" w:fill="FFFFFF"/>
        <w:ind w:firstLine="567"/>
        <w:jc w:val="both"/>
        <w:rPr>
          <w:rFonts w:eastAsia="Times New Roman"/>
          <w:sz w:val="24"/>
          <w:szCs w:val="24"/>
        </w:rPr>
      </w:pPr>
      <w:r w:rsidRPr="00D35300">
        <w:rPr>
          <w:rFonts w:eastAsia="Times New Roman"/>
          <w:sz w:val="24"/>
          <w:szCs w:val="24"/>
        </w:rPr>
        <w:t>а) многих разных видов</w:t>
      </w:r>
    </w:p>
    <w:p w14:paraId="160840F6" w14:textId="77777777" w:rsidR="006F035E" w:rsidRPr="00D35300" w:rsidRDefault="006F035E" w:rsidP="006F035E">
      <w:pPr>
        <w:shd w:val="clear" w:color="auto" w:fill="FFFFFF"/>
        <w:ind w:firstLine="567"/>
        <w:jc w:val="both"/>
        <w:rPr>
          <w:rFonts w:eastAsia="Times New Roman"/>
          <w:sz w:val="24"/>
          <w:szCs w:val="24"/>
        </w:rPr>
      </w:pPr>
      <w:r w:rsidRPr="00D35300">
        <w:rPr>
          <w:rFonts w:eastAsia="Times New Roman"/>
          <w:sz w:val="24"/>
          <w:szCs w:val="24"/>
        </w:rPr>
        <w:t>б) двух разных видов</w:t>
      </w:r>
    </w:p>
    <w:p w14:paraId="55B0E3F3" w14:textId="77777777" w:rsidR="006F035E" w:rsidRPr="00D35300" w:rsidRDefault="006F035E" w:rsidP="006F035E">
      <w:pPr>
        <w:shd w:val="clear" w:color="auto" w:fill="FFFFFF"/>
        <w:ind w:firstLine="567"/>
        <w:jc w:val="both"/>
        <w:rPr>
          <w:rFonts w:eastAsia="Times New Roman"/>
          <w:sz w:val="24"/>
          <w:szCs w:val="24"/>
        </w:rPr>
      </w:pPr>
      <w:r w:rsidRPr="00D35300">
        <w:rPr>
          <w:rFonts w:eastAsia="Times New Roman"/>
          <w:sz w:val="24"/>
          <w:szCs w:val="24"/>
        </w:rPr>
        <w:t>в) только одного вида</w:t>
      </w:r>
    </w:p>
    <w:p w14:paraId="7E25BF29" w14:textId="77777777" w:rsidR="006F035E" w:rsidRPr="00D35300" w:rsidRDefault="006F035E" w:rsidP="006F035E">
      <w:pPr>
        <w:shd w:val="clear" w:color="auto" w:fill="FFFFFF"/>
        <w:jc w:val="both"/>
        <w:rPr>
          <w:rFonts w:eastAsia="Times New Roman"/>
          <w:sz w:val="24"/>
          <w:szCs w:val="24"/>
        </w:rPr>
      </w:pPr>
      <w:r w:rsidRPr="00D35300">
        <w:rPr>
          <w:rFonts w:eastAsia="Times New Roman"/>
          <w:sz w:val="24"/>
          <w:szCs w:val="24"/>
        </w:rPr>
        <w:t>14. В ходе разрывающего отбора выживают особи:</w:t>
      </w:r>
    </w:p>
    <w:p w14:paraId="09237897" w14:textId="77777777" w:rsidR="006F035E" w:rsidRPr="00D35300" w:rsidRDefault="006F035E" w:rsidP="006F035E">
      <w:pPr>
        <w:shd w:val="clear" w:color="auto" w:fill="FFFFFF"/>
        <w:ind w:firstLine="567"/>
        <w:jc w:val="both"/>
        <w:rPr>
          <w:rFonts w:eastAsia="Times New Roman"/>
          <w:sz w:val="24"/>
          <w:szCs w:val="24"/>
        </w:rPr>
      </w:pPr>
      <w:r w:rsidRPr="00D35300">
        <w:rPr>
          <w:rFonts w:eastAsia="Times New Roman"/>
          <w:sz w:val="24"/>
          <w:szCs w:val="24"/>
        </w:rPr>
        <w:t>а) со средним проявлением признака</w:t>
      </w:r>
    </w:p>
    <w:p w14:paraId="30D5F387" w14:textId="77777777" w:rsidR="006F035E" w:rsidRPr="00D35300" w:rsidRDefault="006F035E" w:rsidP="006F035E">
      <w:pPr>
        <w:shd w:val="clear" w:color="auto" w:fill="FFFFFF"/>
        <w:ind w:firstLine="567"/>
        <w:jc w:val="both"/>
        <w:rPr>
          <w:rFonts w:eastAsia="Times New Roman"/>
          <w:sz w:val="24"/>
          <w:szCs w:val="24"/>
        </w:rPr>
      </w:pPr>
      <w:r w:rsidRPr="00D35300">
        <w:rPr>
          <w:rFonts w:eastAsia="Times New Roman"/>
          <w:sz w:val="24"/>
          <w:szCs w:val="24"/>
        </w:rPr>
        <w:t>б) со всеми крайними отклонениями признака</w:t>
      </w:r>
    </w:p>
    <w:p w14:paraId="1AEC3E23" w14:textId="77777777" w:rsidR="006F035E" w:rsidRPr="00D35300" w:rsidRDefault="006F035E" w:rsidP="006F035E">
      <w:pPr>
        <w:shd w:val="clear" w:color="auto" w:fill="FFFFFF"/>
        <w:ind w:firstLine="567"/>
        <w:jc w:val="both"/>
        <w:rPr>
          <w:rFonts w:eastAsia="Times New Roman"/>
          <w:sz w:val="24"/>
          <w:szCs w:val="24"/>
        </w:rPr>
      </w:pPr>
      <w:r w:rsidRPr="00D35300">
        <w:rPr>
          <w:rFonts w:eastAsia="Times New Roman"/>
          <w:sz w:val="24"/>
          <w:szCs w:val="24"/>
        </w:rPr>
        <w:t>в) с одним крайним отклонением признака</w:t>
      </w:r>
    </w:p>
    <w:p w14:paraId="7418921D" w14:textId="77777777" w:rsidR="006F035E" w:rsidRPr="00D35300" w:rsidRDefault="006F035E" w:rsidP="006F035E">
      <w:pPr>
        <w:shd w:val="clear" w:color="auto" w:fill="FFFFFF"/>
        <w:jc w:val="both"/>
        <w:rPr>
          <w:rFonts w:eastAsia="Times New Roman"/>
          <w:sz w:val="24"/>
          <w:szCs w:val="24"/>
        </w:rPr>
      </w:pPr>
      <w:r w:rsidRPr="00D35300">
        <w:rPr>
          <w:rFonts w:eastAsia="Times New Roman"/>
          <w:sz w:val="24"/>
          <w:szCs w:val="24"/>
        </w:rPr>
        <w:t>15. Какой отбор сохраняет реликтовые виды:</w:t>
      </w:r>
    </w:p>
    <w:p w14:paraId="6DAA54B9" w14:textId="77777777" w:rsidR="006F035E" w:rsidRPr="00D35300" w:rsidRDefault="006F035E" w:rsidP="006F035E">
      <w:pPr>
        <w:shd w:val="clear" w:color="auto" w:fill="FFFFFF"/>
        <w:ind w:firstLine="567"/>
        <w:jc w:val="both"/>
        <w:rPr>
          <w:rFonts w:eastAsia="Times New Roman"/>
          <w:sz w:val="24"/>
          <w:szCs w:val="24"/>
        </w:rPr>
      </w:pPr>
      <w:r w:rsidRPr="00D35300">
        <w:rPr>
          <w:rFonts w:eastAsia="Times New Roman"/>
          <w:sz w:val="24"/>
          <w:szCs w:val="24"/>
        </w:rPr>
        <w:t>а) стабилизирующий</w:t>
      </w:r>
    </w:p>
    <w:p w14:paraId="3A813684" w14:textId="77777777" w:rsidR="006F035E" w:rsidRPr="00D35300" w:rsidRDefault="006F035E" w:rsidP="006F035E">
      <w:pPr>
        <w:shd w:val="clear" w:color="auto" w:fill="FFFFFF"/>
        <w:ind w:firstLine="567"/>
        <w:jc w:val="both"/>
        <w:rPr>
          <w:rFonts w:eastAsia="Times New Roman"/>
          <w:sz w:val="24"/>
          <w:szCs w:val="24"/>
        </w:rPr>
      </w:pPr>
      <w:r w:rsidRPr="00D35300">
        <w:rPr>
          <w:rFonts w:eastAsia="Times New Roman"/>
          <w:sz w:val="24"/>
          <w:szCs w:val="24"/>
        </w:rPr>
        <w:t>б) разрывающий</w:t>
      </w:r>
    </w:p>
    <w:p w14:paraId="0A1542CB" w14:textId="77777777" w:rsidR="006F035E" w:rsidRPr="00D35300" w:rsidRDefault="006F035E" w:rsidP="006F035E">
      <w:pPr>
        <w:shd w:val="clear" w:color="auto" w:fill="FFFFFF"/>
        <w:ind w:firstLine="567"/>
        <w:jc w:val="both"/>
        <w:rPr>
          <w:rFonts w:eastAsia="Times New Roman"/>
          <w:sz w:val="24"/>
          <w:szCs w:val="24"/>
        </w:rPr>
      </w:pPr>
      <w:r w:rsidRPr="00D35300">
        <w:rPr>
          <w:rFonts w:eastAsia="Times New Roman"/>
          <w:sz w:val="24"/>
          <w:szCs w:val="24"/>
        </w:rPr>
        <w:t>в) движущий</w:t>
      </w:r>
    </w:p>
    <w:p w14:paraId="6CB01B3E" w14:textId="77777777" w:rsidR="006F035E" w:rsidRPr="00D35300" w:rsidRDefault="006F035E" w:rsidP="006F035E">
      <w:pPr>
        <w:shd w:val="clear" w:color="auto" w:fill="FFFFFF"/>
        <w:jc w:val="both"/>
        <w:rPr>
          <w:rFonts w:eastAsia="Times New Roman"/>
          <w:sz w:val="24"/>
          <w:szCs w:val="24"/>
        </w:rPr>
      </w:pPr>
      <w:r w:rsidRPr="00D35300">
        <w:rPr>
          <w:rFonts w:eastAsia="Times New Roman"/>
          <w:sz w:val="24"/>
          <w:szCs w:val="24"/>
        </w:rPr>
        <w:t>16. Несколько особей одного вида проживают на территории с малым количеством пищи. В результате выжили особи со средней плодовитостью. Какая форма отбора представлена в примере:</w:t>
      </w:r>
    </w:p>
    <w:p w14:paraId="3B120DE3" w14:textId="77777777" w:rsidR="006F035E" w:rsidRPr="00D35300" w:rsidRDefault="006F035E" w:rsidP="006F035E">
      <w:pPr>
        <w:shd w:val="clear" w:color="auto" w:fill="FFFFFF"/>
        <w:ind w:firstLine="567"/>
        <w:jc w:val="both"/>
        <w:rPr>
          <w:rFonts w:eastAsia="Times New Roman"/>
          <w:sz w:val="24"/>
          <w:szCs w:val="24"/>
        </w:rPr>
      </w:pPr>
      <w:r w:rsidRPr="00D35300">
        <w:rPr>
          <w:rFonts w:eastAsia="Times New Roman"/>
          <w:sz w:val="24"/>
          <w:szCs w:val="24"/>
        </w:rPr>
        <w:t>а) разрывающий</w:t>
      </w:r>
    </w:p>
    <w:p w14:paraId="3EAB9AC0" w14:textId="77777777" w:rsidR="006F035E" w:rsidRPr="00D35300" w:rsidRDefault="006F035E" w:rsidP="006F035E">
      <w:pPr>
        <w:shd w:val="clear" w:color="auto" w:fill="FFFFFF"/>
        <w:ind w:firstLine="567"/>
        <w:jc w:val="both"/>
        <w:rPr>
          <w:rFonts w:eastAsia="Times New Roman"/>
          <w:sz w:val="24"/>
          <w:szCs w:val="24"/>
        </w:rPr>
      </w:pPr>
      <w:r w:rsidRPr="00D35300">
        <w:rPr>
          <w:rFonts w:eastAsia="Times New Roman"/>
          <w:sz w:val="24"/>
          <w:szCs w:val="24"/>
        </w:rPr>
        <w:t>б) стабилизирующий</w:t>
      </w:r>
    </w:p>
    <w:p w14:paraId="585C970F" w14:textId="77777777" w:rsidR="006F035E" w:rsidRPr="00D35300" w:rsidRDefault="006F035E" w:rsidP="006F035E">
      <w:pPr>
        <w:shd w:val="clear" w:color="auto" w:fill="FFFFFF"/>
        <w:ind w:firstLine="567"/>
        <w:jc w:val="both"/>
        <w:rPr>
          <w:rFonts w:eastAsia="Times New Roman"/>
          <w:sz w:val="24"/>
          <w:szCs w:val="24"/>
        </w:rPr>
      </w:pPr>
      <w:r w:rsidRPr="00D35300">
        <w:rPr>
          <w:rFonts w:eastAsia="Times New Roman"/>
          <w:sz w:val="24"/>
          <w:szCs w:val="24"/>
        </w:rPr>
        <w:t>в) движущий</w:t>
      </w:r>
    </w:p>
    <w:p w14:paraId="731BF615" w14:textId="77777777" w:rsidR="006F035E" w:rsidRPr="00D35300" w:rsidRDefault="006F035E" w:rsidP="006F035E">
      <w:pPr>
        <w:shd w:val="clear" w:color="auto" w:fill="FFFFFF"/>
        <w:jc w:val="both"/>
        <w:rPr>
          <w:rFonts w:eastAsia="Times New Roman"/>
          <w:sz w:val="24"/>
          <w:szCs w:val="24"/>
        </w:rPr>
      </w:pPr>
      <w:r w:rsidRPr="00D35300">
        <w:rPr>
          <w:rFonts w:eastAsia="Times New Roman"/>
          <w:sz w:val="24"/>
          <w:szCs w:val="24"/>
        </w:rPr>
        <w:t>17. Для направленного отбора характерно:</w:t>
      </w:r>
    </w:p>
    <w:p w14:paraId="12BC8974" w14:textId="77777777" w:rsidR="006F035E" w:rsidRPr="00D35300" w:rsidRDefault="006F035E" w:rsidP="006F035E">
      <w:pPr>
        <w:shd w:val="clear" w:color="auto" w:fill="FFFFFF"/>
        <w:ind w:firstLine="567"/>
        <w:jc w:val="both"/>
        <w:rPr>
          <w:rFonts w:eastAsia="Times New Roman"/>
          <w:sz w:val="24"/>
          <w:szCs w:val="24"/>
        </w:rPr>
      </w:pPr>
      <w:r w:rsidRPr="00D35300">
        <w:rPr>
          <w:rFonts w:eastAsia="Times New Roman"/>
          <w:sz w:val="24"/>
          <w:szCs w:val="24"/>
        </w:rPr>
        <w:t>а) отсутствие изменения признаков</w:t>
      </w:r>
    </w:p>
    <w:p w14:paraId="65F1EA80" w14:textId="77777777" w:rsidR="006F035E" w:rsidRPr="00D35300" w:rsidRDefault="006F035E" w:rsidP="006F035E">
      <w:pPr>
        <w:shd w:val="clear" w:color="auto" w:fill="FFFFFF"/>
        <w:ind w:firstLine="567"/>
        <w:jc w:val="both"/>
        <w:rPr>
          <w:rFonts w:eastAsia="Times New Roman"/>
          <w:sz w:val="24"/>
          <w:szCs w:val="24"/>
        </w:rPr>
      </w:pPr>
      <w:r w:rsidRPr="00D35300">
        <w:rPr>
          <w:rFonts w:eastAsia="Times New Roman"/>
          <w:sz w:val="24"/>
          <w:szCs w:val="24"/>
        </w:rPr>
        <w:t>б) явление расслаивающей эволюции</w:t>
      </w:r>
    </w:p>
    <w:p w14:paraId="0CBE15A8" w14:textId="77777777" w:rsidR="006F035E" w:rsidRPr="00D35300" w:rsidRDefault="006F035E" w:rsidP="006F035E">
      <w:pPr>
        <w:shd w:val="clear" w:color="auto" w:fill="FFFFFF"/>
        <w:ind w:firstLine="567"/>
        <w:jc w:val="both"/>
        <w:rPr>
          <w:rFonts w:eastAsia="Times New Roman"/>
          <w:sz w:val="24"/>
          <w:szCs w:val="24"/>
        </w:rPr>
      </w:pPr>
      <w:r w:rsidRPr="00D35300">
        <w:rPr>
          <w:rFonts w:eastAsia="Times New Roman"/>
          <w:sz w:val="24"/>
          <w:szCs w:val="24"/>
        </w:rPr>
        <w:t>в) мутации как ответ на неблагоприятные условия среды</w:t>
      </w:r>
    </w:p>
    <w:p w14:paraId="735189BF" w14:textId="77777777" w:rsidR="006F035E" w:rsidRPr="00D35300" w:rsidRDefault="006F035E" w:rsidP="006F035E">
      <w:pPr>
        <w:shd w:val="clear" w:color="auto" w:fill="FFFFFF"/>
        <w:jc w:val="both"/>
        <w:rPr>
          <w:rFonts w:eastAsia="Times New Roman"/>
          <w:sz w:val="24"/>
          <w:szCs w:val="24"/>
        </w:rPr>
      </w:pPr>
      <w:r w:rsidRPr="00D35300">
        <w:rPr>
          <w:rFonts w:eastAsia="Times New Roman"/>
          <w:sz w:val="24"/>
          <w:szCs w:val="24"/>
        </w:rPr>
        <w:t>18. Какая форма не является формой естественного отбора:</w:t>
      </w:r>
    </w:p>
    <w:p w14:paraId="1A1E5BAD" w14:textId="77777777" w:rsidR="006F035E" w:rsidRPr="00D35300" w:rsidRDefault="006F035E" w:rsidP="006F035E">
      <w:pPr>
        <w:shd w:val="clear" w:color="auto" w:fill="FFFFFF"/>
        <w:ind w:firstLine="567"/>
        <w:jc w:val="both"/>
        <w:rPr>
          <w:rFonts w:eastAsia="Times New Roman"/>
          <w:sz w:val="24"/>
          <w:szCs w:val="24"/>
        </w:rPr>
      </w:pPr>
      <w:r w:rsidRPr="00D35300">
        <w:rPr>
          <w:rFonts w:eastAsia="Times New Roman"/>
          <w:sz w:val="24"/>
          <w:szCs w:val="24"/>
        </w:rPr>
        <w:t>а) разрывающий</w:t>
      </w:r>
    </w:p>
    <w:p w14:paraId="19AFB5EB" w14:textId="77777777" w:rsidR="006F035E" w:rsidRPr="00D35300" w:rsidRDefault="006F035E" w:rsidP="006F035E">
      <w:pPr>
        <w:shd w:val="clear" w:color="auto" w:fill="FFFFFF"/>
        <w:ind w:firstLine="567"/>
        <w:jc w:val="both"/>
        <w:rPr>
          <w:rFonts w:eastAsia="Times New Roman"/>
          <w:sz w:val="24"/>
          <w:szCs w:val="24"/>
        </w:rPr>
      </w:pPr>
      <w:r w:rsidRPr="00D35300">
        <w:rPr>
          <w:rFonts w:eastAsia="Times New Roman"/>
          <w:sz w:val="24"/>
          <w:szCs w:val="24"/>
        </w:rPr>
        <w:t>б) стабилизирующий</w:t>
      </w:r>
    </w:p>
    <w:p w14:paraId="04E2C973" w14:textId="77777777" w:rsidR="006F035E" w:rsidRPr="00D35300" w:rsidRDefault="006F035E" w:rsidP="006F035E">
      <w:pPr>
        <w:shd w:val="clear" w:color="auto" w:fill="FFFFFF"/>
        <w:ind w:firstLine="567"/>
        <w:jc w:val="both"/>
        <w:rPr>
          <w:rFonts w:eastAsia="Times New Roman"/>
          <w:sz w:val="24"/>
          <w:szCs w:val="24"/>
        </w:rPr>
      </w:pPr>
      <w:r w:rsidRPr="00D35300">
        <w:rPr>
          <w:rFonts w:eastAsia="Times New Roman"/>
          <w:sz w:val="24"/>
          <w:szCs w:val="24"/>
        </w:rPr>
        <w:t>в) замещающий</w:t>
      </w:r>
    </w:p>
    <w:p w14:paraId="0B56E26C" w14:textId="77777777" w:rsidR="006F035E" w:rsidRPr="00D35300" w:rsidRDefault="006F035E" w:rsidP="006F035E">
      <w:pPr>
        <w:shd w:val="clear" w:color="auto" w:fill="FFFFFF"/>
        <w:jc w:val="both"/>
        <w:rPr>
          <w:rFonts w:eastAsia="Times New Roman"/>
          <w:sz w:val="24"/>
          <w:szCs w:val="24"/>
        </w:rPr>
      </w:pPr>
      <w:r w:rsidRPr="00D35300">
        <w:rPr>
          <w:rFonts w:eastAsia="Times New Roman"/>
          <w:sz w:val="24"/>
          <w:szCs w:val="24"/>
        </w:rPr>
        <w:t>19. Все формы естественного отбора:</w:t>
      </w:r>
    </w:p>
    <w:p w14:paraId="1F391211" w14:textId="77777777" w:rsidR="006F035E" w:rsidRPr="00D35300" w:rsidRDefault="006F035E" w:rsidP="006F035E">
      <w:pPr>
        <w:shd w:val="clear" w:color="auto" w:fill="FFFFFF"/>
        <w:ind w:firstLine="567"/>
        <w:jc w:val="both"/>
        <w:rPr>
          <w:rFonts w:eastAsia="Times New Roman"/>
          <w:sz w:val="24"/>
          <w:szCs w:val="24"/>
        </w:rPr>
      </w:pPr>
      <w:r w:rsidRPr="00D35300">
        <w:rPr>
          <w:rFonts w:eastAsia="Times New Roman"/>
          <w:sz w:val="24"/>
          <w:szCs w:val="24"/>
        </w:rPr>
        <w:t>а) вырабатывают новые адаптации</w:t>
      </w:r>
    </w:p>
    <w:p w14:paraId="6B76DEEE" w14:textId="77777777" w:rsidR="006F035E" w:rsidRPr="00D35300" w:rsidRDefault="006F035E" w:rsidP="006F035E">
      <w:pPr>
        <w:shd w:val="clear" w:color="auto" w:fill="FFFFFF"/>
        <w:ind w:firstLine="567"/>
        <w:jc w:val="both"/>
        <w:rPr>
          <w:rFonts w:eastAsia="Times New Roman"/>
          <w:sz w:val="24"/>
          <w:szCs w:val="24"/>
        </w:rPr>
      </w:pPr>
      <w:r w:rsidRPr="00D35300">
        <w:rPr>
          <w:rFonts w:eastAsia="Times New Roman"/>
          <w:sz w:val="24"/>
          <w:szCs w:val="24"/>
        </w:rPr>
        <w:t>б) усиливают приспособленность организмов к условиям среды</w:t>
      </w:r>
    </w:p>
    <w:p w14:paraId="4A53389C" w14:textId="77777777" w:rsidR="006F035E" w:rsidRPr="00D35300" w:rsidRDefault="006F035E" w:rsidP="006F035E">
      <w:pPr>
        <w:shd w:val="clear" w:color="auto" w:fill="FFFFFF"/>
        <w:ind w:firstLine="567"/>
        <w:jc w:val="both"/>
        <w:rPr>
          <w:rFonts w:eastAsia="Times New Roman"/>
          <w:sz w:val="24"/>
          <w:szCs w:val="24"/>
        </w:rPr>
      </w:pPr>
      <w:r w:rsidRPr="00D35300">
        <w:rPr>
          <w:rFonts w:eastAsia="Times New Roman"/>
          <w:sz w:val="24"/>
          <w:szCs w:val="24"/>
        </w:rPr>
        <w:t>в) усиливают существующие адаптации</w:t>
      </w:r>
    </w:p>
    <w:p w14:paraId="75AFA517" w14:textId="77777777" w:rsidR="006F035E" w:rsidRPr="00D35300" w:rsidRDefault="006F035E" w:rsidP="006F035E">
      <w:pPr>
        <w:jc w:val="both"/>
        <w:rPr>
          <w:sz w:val="24"/>
          <w:szCs w:val="24"/>
          <w:shd w:val="clear" w:color="auto" w:fill="FFFFFF"/>
        </w:rPr>
      </w:pPr>
      <w:r w:rsidRPr="00D35300">
        <w:rPr>
          <w:sz w:val="24"/>
          <w:szCs w:val="24"/>
          <w:shd w:val="clear" w:color="auto" w:fill="FFFFFF"/>
        </w:rPr>
        <w:t>20. Материалом для естественного отбора служит:</w:t>
      </w:r>
    </w:p>
    <w:p w14:paraId="6E5D5D30" w14:textId="77777777" w:rsidR="006F035E" w:rsidRPr="00D35300" w:rsidRDefault="006F035E" w:rsidP="006F035E">
      <w:pPr>
        <w:ind w:firstLine="567"/>
        <w:jc w:val="both"/>
        <w:rPr>
          <w:sz w:val="24"/>
          <w:szCs w:val="24"/>
          <w:shd w:val="clear" w:color="auto" w:fill="FFFFFF"/>
        </w:rPr>
      </w:pPr>
      <w:r w:rsidRPr="00D35300">
        <w:rPr>
          <w:sz w:val="24"/>
          <w:szCs w:val="24"/>
          <w:shd w:val="clear" w:color="auto" w:fill="FFFFFF"/>
        </w:rPr>
        <w:t>а) случайное расхождение хромосом по гаметам</w:t>
      </w:r>
    </w:p>
    <w:p w14:paraId="0ECCE1C4" w14:textId="77777777" w:rsidR="006F035E" w:rsidRPr="00D35300" w:rsidRDefault="006F035E" w:rsidP="006F035E">
      <w:pPr>
        <w:ind w:firstLine="567"/>
        <w:jc w:val="both"/>
        <w:rPr>
          <w:sz w:val="24"/>
          <w:szCs w:val="24"/>
          <w:shd w:val="clear" w:color="auto" w:fill="FFFFFF"/>
        </w:rPr>
      </w:pPr>
      <w:r w:rsidRPr="00D35300">
        <w:rPr>
          <w:sz w:val="24"/>
          <w:szCs w:val="24"/>
          <w:shd w:val="clear" w:color="auto" w:fill="FFFFFF"/>
        </w:rPr>
        <w:t>б) перекрест гомологичных хромосом при делении клеток</w:t>
      </w:r>
    </w:p>
    <w:p w14:paraId="64FDE242" w14:textId="77777777" w:rsidR="006F035E" w:rsidRPr="00D35300" w:rsidRDefault="006F035E" w:rsidP="006F035E">
      <w:pPr>
        <w:ind w:firstLine="567"/>
        <w:jc w:val="both"/>
        <w:rPr>
          <w:sz w:val="24"/>
          <w:szCs w:val="24"/>
        </w:rPr>
      </w:pPr>
      <w:r w:rsidRPr="00D35300">
        <w:rPr>
          <w:sz w:val="24"/>
          <w:szCs w:val="24"/>
          <w:shd w:val="clear" w:color="auto" w:fill="FFFFFF"/>
        </w:rPr>
        <w:t>в) постоянное появление мутаций в организме</w:t>
      </w:r>
    </w:p>
    <w:p w14:paraId="7ADDF7CF" w14:textId="77777777" w:rsidR="006F035E" w:rsidRPr="00D35300" w:rsidRDefault="006F035E" w:rsidP="006F035E">
      <w:pPr>
        <w:jc w:val="center"/>
        <w:rPr>
          <w:b/>
          <w:sz w:val="24"/>
          <w:szCs w:val="24"/>
        </w:rPr>
      </w:pPr>
    </w:p>
    <w:p w14:paraId="3078A760" w14:textId="77777777" w:rsidR="006F035E" w:rsidRPr="00D35300" w:rsidRDefault="006F035E" w:rsidP="006F035E">
      <w:pPr>
        <w:jc w:val="center"/>
        <w:rPr>
          <w:b/>
          <w:sz w:val="24"/>
          <w:szCs w:val="24"/>
        </w:rPr>
      </w:pPr>
      <w:r w:rsidRPr="00D35300">
        <w:rPr>
          <w:b/>
          <w:sz w:val="24"/>
          <w:szCs w:val="24"/>
        </w:rPr>
        <w:t>Ключ ответов</w:t>
      </w:r>
    </w:p>
    <w:tbl>
      <w:tblPr>
        <w:tblStyle w:val="af"/>
        <w:tblW w:w="0" w:type="auto"/>
        <w:jc w:val="center"/>
        <w:tblLook w:val="04A0" w:firstRow="1" w:lastRow="0" w:firstColumn="1" w:lastColumn="0" w:noHBand="0" w:noVBand="1"/>
      </w:tblPr>
      <w:tblGrid>
        <w:gridCol w:w="890"/>
        <w:gridCol w:w="890"/>
        <w:gridCol w:w="890"/>
        <w:gridCol w:w="890"/>
        <w:gridCol w:w="890"/>
        <w:gridCol w:w="890"/>
        <w:gridCol w:w="890"/>
        <w:gridCol w:w="890"/>
        <w:gridCol w:w="890"/>
        <w:gridCol w:w="890"/>
      </w:tblGrid>
      <w:tr w:rsidR="00D35300" w:rsidRPr="00D35300" w14:paraId="3AED9847" w14:textId="77777777" w:rsidTr="002E3155">
        <w:trPr>
          <w:jc w:val="center"/>
        </w:trPr>
        <w:tc>
          <w:tcPr>
            <w:tcW w:w="890" w:type="dxa"/>
          </w:tcPr>
          <w:p w14:paraId="1FB9EC5D" w14:textId="77777777" w:rsidR="006F035E" w:rsidRPr="00D35300" w:rsidRDefault="006F035E" w:rsidP="002E3155">
            <w:pPr>
              <w:jc w:val="center"/>
              <w:rPr>
                <w:b/>
                <w:sz w:val="24"/>
                <w:szCs w:val="24"/>
              </w:rPr>
            </w:pPr>
            <w:r w:rsidRPr="00D35300">
              <w:rPr>
                <w:b/>
                <w:sz w:val="24"/>
                <w:szCs w:val="24"/>
              </w:rPr>
              <w:t>1</w:t>
            </w:r>
          </w:p>
        </w:tc>
        <w:tc>
          <w:tcPr>
            <w:tcW w:w="890" w:type="dxa"/>
          </w:tcPr>
          <w:p w14:paraId="3AAD6122" w14:textId="77777777" w:rsidR="006F035E" w:rsidRPr="00D35300" w:rsidRDefault="006F035E" w:rsidP="002E3155">
            <w:pPr>
              <w:jc w:val="center"/>
              <w:rPr>
                <w:b/>
                <w:sz w:val="24"/>
                <w:szCs w:val="24"/>
              </w:rPr>
            </w:pPr>
            <w:r w:rsidRPr="00D35300">
              <w:rPr>
                <w:b/>
                <w:sz w:val="24"/>
                <w:szCs w:val="24"/>
              </w:rPr>
              <w:t>2</w:t>
            </w:r>
          </w:p>
        </w:tc>
        <w:tc>
          <w:tcPr>
            <w:tcW w:w="890" w:type="dxa"/>
          </w:tcPr>
          <w:p w14:paraId="28743BC8" w14:textId="77777777" w:rsidR="006F035E" w:rsidRPr="00D35300" w:rsidRDefault="006F035E" w:rsidP="002E3155">
            <w:pPr>
              <w:jc w:val="center"/>
              <w:rPr>
                <w:b/>
                <w:sz w:val="24"/>
                <w:szCs w:val="24"/>
              </w:rPr>
            </w:pPr>
            <w:r w:rsidRPr="00D35300">
              <w:rPr>
                <w:b/>
                <w:sz w:val="24"/>
                <w:szCs w:val="24"/>
              </w:rPr>
              <w:t>3</w:t>
            </w:r>
          </w:p>
        </w:tc>
        <w:tc>
          <w:tcPr>
            <w:tcW w:w="890" w:type="dxa"/>
          </w:tcPr>
          <w:p w14:paraId="0E2626C0" w14:textId="77777777" w:rsidR="006F035E" w:rsidRPr="00D35300" w:rsidRDefault="006F035E" w:rsidP="002E3155">
            <w:pPr>
              <w:jc w:val="center"/>
              <w:rPr>
                <w:b/>
                <w:sz w:val="24"/>
                <w:szCs w:val="24"/>
              </w:rPr>
            </w:pPr>
            <w:r w:rsidRPr="00D35300">
              <w:rPr>
                <w:b/>
                <w:sz w:val="24"/>
                <w:szCs w:val="24"/>
              </w:rPr>
              <w:t>4</w:t>
            </w:r>
          </w:p>
        </w:tc>
        <w:tc>
          <w:tcPr>
            <w:tcW w:w="890" w:type="dxa"/>
          </w:tcPr>
          <w:p w14:paraId="68A944FA" w14:textId="77777777" w:rsidR="006F035E" w:rsidRPr="00D35300" w:rsidRDefault="006F035E" w:rsidP="002E3155">
            <w:pPr>
              <w:jc w:val="center"/>
              <w:rPr>
                <w:b/>
                <w:sz w:val="24"/>
                <w:szCs w:val="24"/>
              </w:rPr>
            </w:pPr>
            <w:r w:rsidRPr="00D35300">
              <w:rPr>
                <w:b/>
                <w:sz w:val="24"/>
                <w:szCs w:val="24"/>
              </w:rPr>
              <w:t>5</w:t>
            </w:r>
          </w:p>
        </w:tc>
        <w:tc>
          <w:tcPr>
            <w:tcW w:w="890" w:type="dxa"/>
          </w:tcPr>
          <w:p w14:paraId="40C8119F" w14:textId="77777777" w:rsidR="006F035E" w:rsidRPr="00D35300" w:rsidRDefault="006F035E" w:rsidP="002E3155">
            <w:pPr>
              <w:jc w:val="center"/>
              <w:rPr>
                <w:b/>
                <w:sz w:val="24"/>
                <w:szCs w:val="24"/>
              </w:rPr>
            </w:pPr>
            <w:r w:rsidRPr="00D35300">
              <w:rPr>
                <w:b/>
                <w:sz w:val="24"/>
                <w:szCs w:val="24"/>
              </w:rPr>
              <w:t>6</w:t>
            </w:r>
          </w:p>
        </w:tc>
        <w:tc>
          <w:tcPr>
            <w:tcW w:w="890" w:type="dxa"/>
          </w:tcPr>
          <w:p w14:paraId="5658E2B1" w14:textId="77777777" w:rsidR="006F035E" w:rsidRPr="00D35300" w:rsidRDefault="006F035E" w:rsidP="002E3155">
            <w:pPr>
              <w:jc w:val="center"/>
              <w:rPr>
                <w:b/>
                <w:sz w:val="24"/>
                <w:szCs w:val="24"/>
              </w:rPr>
            </w:pPr>
            <w:r w:rsidRPr="00D35300">
              <w:rPr>
                <w:b/>
                <w:sz w:val="24"/>
                <w:szCs w:val="24"/>
              </w:rPr>
              <w:t>7</w:t>
            </w:r>
          </w:p>
        </w:tc>
        <w:tc>
          <w:tcPr>
            <w:tcW w:w="890" w:type="dxa"/>
          </w:tcPr>
          <w:p w14:paraId="2AFD89A7" w14:textId="77777777" w:rsidR="006F035E" w:rsidRPr="00D35300" w:rsidRDefault="006F035E" w:rsidP="002E3155">
            <w:pPr>
              <w:jc w:val="center"/>
              <w:rPr>
                <w:b/>
                <w:sz w:val="24"/>
                <w:szCs w:val="24"/>
              </w:rPr>
            </w:pPr>
            <w:r w:rsidRPr="00D35300">
              <w:rPr>
                <w:b/>
                <w:sz w:val="24"/>
                <w:szCs w:val="24"/>
              </w:rPr>
              <w:t>8</w:t>
            </w:r>
          </w:p>
        </w:tc>
        <w:tc>
          <w:tcPr>
            <w:tcW w:w="890" w:type="dxa"/>
          </w:tcPr>
          <w:p w14:paraId="5B968DFA" w14:textId="77777777" w:rsidR="006F035E" w:rsidRPr="00D35300" w:rsidRDefault="006F035E" w:rsidP="002E3155">
            <w:pPr>
              <w:jc w:val="center"/>
              <w:rPr>
                <w:b/>
                <w:sz w:val="24"/>
                <w:szCs w:val="24"/>
              </w:rPr>
            </w:pPr>
            <w:r w:rsidRPr="00D35300">
              <w:rPr>
                <w:b/>
                <w:sz w:val="24"/>
                <w:szCs w:val="24"/>
              </w:rPr>
              <w:t>9</w:t>
            </w:r>
          </w:p>
        </w:tc>
        <w:tc>
          <w:tcPr>
            <w:tcW w:w="890" w:type="dxa"/>
          </w:tcPr>
          <w:p w14:paraId="39D1A682" w14:textId="77777777" w:rsidR="006F035E" w:rsidRPr="00D35300" w:rsidRDefault="006F035E" w:rsidP="002E3155">
            <w:pPr>
              <w:jc w:val="center"/>
              <w:rPr>
                <w:b/>
                <w:sz w:val="24"/>
                <w:szCs w:val="24"/>
              </w:rPr>
            </w:pPr>
            <w:r w:rsidRPr="00D35300">
              <w:rPr>
                <w:b/>
                <w:sz w:val="24"/>
                <w:szCs w:val="24"/>
              </w:rPr>
              <w:t>10</w:t>
            </w:r>
          </w:p>
        </w:tc>
      </w:tr>
      <w:tr w:rsidR="00D35300" w:rsidRPr="00D35300" w14:paraId="51D2297C" w14:textId="77777777" w:rsidTr="002E3155">
        <w:trPr>
          <w:jc w:val="center"/>
        </w:trPr>
        <w:tc>
          <w:tcPr>
            <w:tcW w:w="890" w:type="dxa"/>
          </w:tcPr>
          <w:p w14:paraId="47F7A778" w14:textId="77777777" w:rsidR="006F035E" w:rsidRPr="00D35300" w:rsidRDefault="006F035E" w:rsidP="002E3155">
            <w:pPr>
              <w:jc w:val="center"/>
              <w:rPr>
                <w:sz w:val="24"/>
                <w:szCs w:val="24"/>
              </w:rPr>
            </w:pPr>
            <w:r w:rsidRPr="00D35300">
              <w:rPr>
                <w:sz w:val="24"/>
                <w:szCs w:val="24"/>
              </w:rPr>
              <w:t>а</w:t>
            </w:r>
          </w:p>
        </w:tc>
        <w:tc>
          <w:tcPr>
            <w:tcW w:w="890" w:type="dxa"/>
          </w:tcPr>
          <w:p w14:paraId="02E091F8" w14:textId="77777777" w:rsidR="006F035E" w:rsidRPr="00D35300" w:rsidRDefault="006F035E" w:rsidP="002E3155">
            <w:pPr>
              <w:jc w:val="center"/>
              <w:rPr>
                <w:sz w:val="24"/>
                <w:szCs w:val="24"/>
              </w:rPr>
            </w:pPr>
            <w:r w:rsidRPr="00D35300">
              <w:rPr>
                <w:sz w:val="24"/>
                <w:szCs w:val="24"/>
              </w:rPr>
              <w:t>б</w:t>
            </w:r>
          </w:p>
        </w:tc>
        <w:tc>
          <w:tcPr>
            <w:tcW w:w="890" w:type="dxa"/>
          </w:tcPr>
          <w:p w14:paraId="7C4C95BB" w14:textId="77777777" w:rsidR="006F035E" w:rsidRPr="00D35300" w:rsidRDefault="006F035E" w:rsidP="002E3155">
            <w:pPr>
              <w:jc w:val="center"/>
              <w:rPr>
                <w:sz w:val="24"/>
                <w:szCs w:val="24"/>
              </w:rPr>
            </w:pPr>
            <w:r w:rsidRPr="00D35300">
              <w:rPr>
                <w:sz w:val="24"/>
                <w:szCs w:val="24"/>
              </w:rPr>
              <w:t>в</w:t>
            </w:r>
          </w:p>
        </w:tc>
        <w:tc>
          <w:tcPr>
            <w:tcW w:w="890" w:type="dxa"/>
          </w:tcPr>
          <w:p w14:paraId="21192172" w14:textId="77777777" w:rsidR="006F035E" w:rsidRPr="00D35300" w:rsidRDefault="006F035E" w:rsidP="002E3155">
            <w:pPr>
              <w:jc w:val="center"/>
              <w:rPr>
                <w:sz w:val="24"/>
                <w:szCs w:val="24"/>
              </w:rPr>
            </w:pPr>
            <w:r w:rsidRPr="00D35300">
              <w:rPr>
                <w:sz w:val="24"/>
                <w:szCs w:val="24"/>
              </w:rPr>
              <w:t>в</w:t>
            </w:r>
          </w:p>
        </w:tc>
        <w:tc>
          <w:tcPr>
            <w:tcW w:w="890" w:type="dxa"/>
          </w:tcPr>
          <w:p w14:paraId="5C24DC38" w14:textId="77777777" w:rsidR="006F035E" w:rsidRPr="00D35300" w:rsidRDefault="006F035E" w:rsidP="002E3155">
            <w:pPr>
              <w:jc w:val="center"/>
              <w:rPr>
                <w:sz w:val="24"/>
                <w:szCs w:val="24"/>
              </w:rPr>
            </w:pPr>
            <w:r w:rsidRPr="00D35300">
              <w:rPr>
                <w:sz w:val="24"/>
                <w:szCs w:val="24"/>
              </w:rPr>
              <w:t>б</w:t>
            </w:r>
          </w:p>
        </w:tc>
        <w:tc>
          <w:tcPr>
            <w:tcW w:w="890" w:type="dxa"/>
          </w:tcPr>
          <w:p w14:paraId="0D2126F7" w14:textId="77777777" w:rsidR="006F035E" w:rsidRPr="00D35300" w:rsidRDefault="006F035E" w:rsidP="002E3155">
            <w:pPr>
              <w:jc w:val="center"/>
              <w:rPr>
                <w:sz w:val="24"/>
                <w:szCs w:val="24"/>
              </w:rPr>
            </w:pPr>
            <w:r w:rsidRPr="00D35300">
              <w:rPr>
                <w:sz w:val="24"/>
                <w:szCs w:val="24"/>
              </w:rPr>
              <w:t>а</w:t>
            </w:r>
          </w:p>
        </w:tc>
        <w:tc>
          <w:tcPr>
            <w:tcW w:w="890" w:type="dxa"/>
          </w:tcPr>
          <w:p w14:paraId="4BE0844F" w14:textId="77777777" w:rsidR="006F035E" w:rsidRPr="00D35300" w:rsidRDefault="006F035E" w:rsidP="002E3155">
            <w:pPr>
              <w:jc w:val="center"/>
              <w:rPr>
                <w:sz w:val="24"/>
                <w:szCs w:val="24"/>
              </w:rPr>
            </w:pPr>
            <w:r w:rsidRPr="00D35300">
              <w:rPr>
                <w:sz w:val="24"/>
                <w:szCs w:val="24"/>
              </w:rPr>
              <w:t>б</w:t>
            </w:r>
          </w:p>
        </w:tc>
        <w:tc>
          <w:tcPr>
            <w:tcW w:w="890" w:type="dxa"/>
          </w:tcPr>
          <w:p w14:paraId="7F409579" w14:textId="77777777" w:rsidR="006F035E" w:rsidRPr="00D35300" w:rsidRDefault="006F035E" w:rsidP="002E3155">
            <w:pPr>
              <w:jc w:val="center"/>
              <w:rPr>
                <w:sz w:val="24"/>
                <w:szCs w:val="24"/>
              </w:rPr>
            </w:pPr>
            <w:r w:rsidRPr="00D35300">
              <w:rPr>
                <w:sz w:val="24"/>
                <w:szCs w:val="24"/>
              </w:rPr>
              <w:t>б</w:t>
            </w:r>
          </w:p>
        </w:tc>
        <w:tc>
          <w:tcPr>
            <w:tcW w:w="890" w:type="dxa"/>
          </w:tcPr>
          <w:p w14:paraId="6BB34DCC" w14:textId="77777777" w:rsidR="006F035E" w:rsidRPr="00D35300" w:rsidRDefault="006F035E" w:rsidP="002E3155">
            <w:pPr>
              <w:jc w:val="center"/>
              <w:rPr>
                <w:sz w:val="24"/>
                <w:szCs w:val="24"/>
              </w:rPr>
            </w:pPr>
            <w:r w:rsidRPr="00D35300">
              <w:rPr>
                <w:sz w:val="24"/>
                <w:szCs w:val="24"/>
              </w:rPr>
              <w:t>в</w:t>
            </w:r>
          </w:p>
        </w:tc>
        <w:tc>
          <w:tcPr>
            <w:tcW w:w="890" w:type="dxa"/>
          </w:tcPr>
          <w:p w14:paraId="58BC7B47" w14:textId="77777777" w:rsidR="006F035E" w:rsidRPr="00D35300" w:rsidRDefault="006F035E" w:rsidP="002E3155">
            <w:pPr>
              <w:jc w:val="center"/>
              <w:rPr>
                <w:sz w:val="24"/>
                <w:szCs w:val="24"/>
              </w:rPr>
            </w:pPr>
            <w:r w:rsidRPr="00D35300">
              <w:rPr>
                <w:sz w:val="24"/>
                <w:szCs w:val="24"/>
              </w:rPr>
              <w:t>б</w:t>
            </w:r>
          </w:p>
        </w:tc>
      </w:tr>
      <w:tr w:rsidR="00D35300" w:rsidRPr="00D35300" w14:paraId="65265880" w14:textId="77777777" w:rsidTr="002E3155">
        <w:trPr>
          <w:jc w:val="center"/>
        </w:trPr>
        <w:tc>
          <w:tcPr>
            <w:tcW w:w="890" w:type="dxa"/>
          </w:tcPr>
          <w:p w14:paraId="068E59F5" w14:textId="77777777" w:rsidR="006F035E" w:rsidRPr="00D35300" w:rsidRDefault="006F035E" w:rsidP="002E3155">
            <w:pPr>
              <w:jc w:val="center"/>
              <w:rPr>
                <w:b/>
                <w:sz w:val="24"/>
                <w:szCs w:val="24"/>
              </w:rPr>
            </w:pPr>
            <w:r w:rsidRPr="00D35300">
              <w:rPr>
                <w:b/>
                <w:sz w:val="24"/>
                <w:szCs w:val="24"/>
              </w:rPr>
              <w:t>11</w:t>
            </w:r>
          </w:p>
        </w:tc>
        <w:tc>
          <w:tcPr>
            <w:tcW w:w="890" w:type="dxa"/>
          </w:tcPr>
          <w:p w14:paraId="1E1DD2AA" w14:textId="77777777" w:rsidR="006F035E" w:rsidRPr="00D35300" w:rsidRDefault="006F035E" w:rsidP="002E3155">
            <w:pPr>
              <w:jc w:val="center"/>
              <w:rPr>
                <w:b/>
                <w:sz w:val="24"/>
                <w:szCs w:val="24"/>
              </w:rPr>
            </w:pPr>
            <w:r w:rsidRPr="00D35300">
              <w:rPr>
                <w:b/>
                <w:sz w:val="24"/>
                <w:szCs w:val="24"/>
              </w:rPr>
              <w:t>12</w:t>
            </w:r>
          </w:p>
        </w:tc>
        <w:tc>
          <w:tcPr>
            <w:tcW w:w="890" w:type="dxa"/>
          </w:tcPr>
          <w:p w14:paraId="7927823F" w14:textId="77777777" w:rsidR="006F035E" w:rsidRPr="00D35300" w:rsidRDefault="006F035E" w:rsidP="002E3155">
            <w:pPr>
              <w:jc w:val="center"/>
              <w:rPr>
                <w:b/>
                <w:sz w:val="24"/>
                <w:szCs w:val="24"/>
              </w:rPr>
            </w:pPr>
            <w:r w:rsidRPr="00D35300">
              <w:rPr>
                <w:b/>
                <w:sz w:val="24"/>
                <w:szCs w:val="24"/>
              </w:rPr>
              <w:t>13</w:t>
            </w:r>
          </w:p>
        </w:tc>
        <w:tc>
          <w:tcPr>
            <w:tcW w:w="890" w:type="dxa"/>
          </w:tcPr>
          <w:p w14:paraId="7BBC9774" w14:textId="77777777" w:rsidR="006F035E" w:rsidRPr="00D35300" w:rsidRDefault="006F035E" w:rsidP="002E3155">
            <w:pPr>
              <w:jc w:val="center"/>
              <w:rPr>
                <w:b/>
                <w:sz w:val="24"/>
                <w:szCs w:val="24"/>
              </w:rPr>
            </w:pPr>
            <w:r w:rsidRPr="00D35300">
              <w:rPr>
                <w:b/>
                <w:sz w:val="24"/>
                <w:szCs w:val="24"/>
              </w:rPr>
              <w:t>14</w:t>
            </w:r>
          </w:p>
        </w:tc>
        <w:tc>
          <w:tcPr>
            <w:tcW w:w="890" w:type="dxa"/>
          </w:tcPr>
          <w:p w14:paraId="0D0B44FD" w14:textId="77777777" w:rsidR="006F035E" w:rsidRPr="00D35300" w:rsidRDefault="006F035E" w:rsidP="002E3155">
            <w:pPr>
              <w:jc w:val="center"/>
              <w:rPr>
                <w:b/>
                <w:sz w:val="24"/>
                <w:szCs w:val="24"/>
              </w:rPr>
            </w:pPr>
            <w:r w:rsidRPr="00D35300">
              <w:rPr>
                <w:b/>
                <w:sz w:val="24"/>
                <w:szCs w:val="24"/>
              </w:rPr>
              <w:t>15</w:t>
            </w:r>
          </w:p>
        </w:tc>
        <w:tc>
          <w:tcPr>
            <w:tcW w:w="890" w:type="dxa"/>
          </w:tcPr>
          <w:p w14:paraId="04625D87" w14:textId="77777777" w:rsidR="006F035E" w:rsidRPr="00D35300" w:rsidRDefault="006F035E" w:rsidP="002E3155">
            <w:pPr>
              <w:jc w:val="center"/>
              <w:rPr>
                <w:b/>
                <w:sz w:val="24"/>
                <w:szCs w:val="24"/>
              </w:rPr>
            </w:pPr>
            <w:r w:rsidRPr="00D35300">
              <w:rPr>
                <w:b/>
                <w:sz w:val="24"/>
                <w:szCs w:val="24"/>
              </w:rPr>
              <w:t>16</w:t>
            </w:r>
          </w:p>
        </w:tc>
        <w:tc>
          <w:tcPr>
            <w:tcW w:w="890" w:type="dxa"/>
          </w:tcPr>
          <w:p w14:paraId="4CAABFAF" w14:textId="77777777" w:rsidR="006F035E" w:rsidRPr="00D35300" w:rsidRDefault="006F035E" w:rsidP="002E3155">
            <w:pPr>
              <w:jc w:val="center"/>
              <w:rPr>
                <w:b/>
                <w:sz w:val="24"/>
                <w:szCs w:val="24"/>
              </w:rPr>
            </w:pPr>
            <w:r w:rsidRPr="00D35300">
              <w:rPr>
                <w:b/>
                <w:sz w:val="24"/>
                <w:szCs w:val="24"/>
              </w:rPr>
              <w:t>17</w:t>
            </w:r>
          </w:p>
        </w:tc>
        <w:tc>
          <w:tcPr>
            <w:tcW w:w="890" w:type="dxa"/>
          </w:tcPr>
          <w:p w14:paraId="4D888CE4" w14:textId="77777777" w:rsidR="006F035E" w:rsidRPr="00D35300" w:rsidRDefault="006F035E" w:rsidP="002E3155">
            <w:pPr>
              <w:jc w:val="center"/>
              <w:rPr>
                <w:b/>
                <w:sz w:val="24"/>
                <w:szCs w:val="24"/>
              </w:rPr>
            </w:pPr>
            <w:r w:rsidRPr="00D35300">
              <w:rPr>
                <w:b/>
                <w:sz w:val="24"/>
                <w:szCs w:val="24"/>
              </w:rPr>
              <w:t>18</w:t>
            </w:r>
          </w:p>
        </w:tc>
        <w:tc>
          <w:tcPr>
            <w:tcW w:w="890" w:type="dxa"/>
          </w:tcPr>
          <w:p w14:paraId="0A91EB63" w14:textId="77777777" w:rsidR="006F035E" w:rsidRPr="00D35300" w:rsidRDefault="006F035E" w:rsidP="002E3155">
            <w:pPr>
              <w:jc w:val="center"/>
              <w:rPr>
                <w:b/>
                <w:sz w:val="24"/>
                <w:szCs w:val="24"/>
              </w:rPr>
            </w:pPr>
            <w:r w:rsidRPr="00D35300">
              <w:rPr>
                <w:b/>
                <w:sz w:val="24"/>
                <w:szCs w:val="24"/>
              </w:rPr>
              <w:t>19</w:t>
            </w:r>
          </w:p>
        </w:tc>
        <w:tc>
          <w:tcPr>
            <w:tcW w:w="890" w:type="dxa"/>
          </w:tcPr>
          <w:p w14:paraId="1AFFDF4D" w14:textId="77777777" w:rsidR="006F035E" w:rsidRPr="00D35300" w:rsidRDefault="006F035E" w:rsidP="002E3155">
            <w:pPr>
              <w:jc w:val="center"/>
              <w:rPr>
                <w:b/>
                <w:sz w:val="24"/>
                <w:szCs w:val="24"/>
              </w:rPr>
            </w:pPr>
            <w:r w:rsidRPr="00D35300">
              <w:rPr>
                <w:b/>
                <w:sz w:val="24"/>
                <w:szCs w:val="24"/>
              </w:rPr>
              <w:t>20</w:t>
            </w:r>
          </w:p>
        </w:tc>
      </w:tr>
      <w:tr w:rsidR="00D35300" w:rsidRPr="00D35300" w14:paraId="6CF2F6CB" w14:textId="77777777" w:rsidTr="002E3155">
        <w:trPr>
          <w:jc w:val="center"/>
        </w:trPr>
        <w:tc>
          <w:tcPr>
            <w:tcW w:w="890" w:type="dxa"/>
          </w:tcPr>
          <w:p w14:paraId="0B1E03F0" w14:textId="77777777" w:rsidR="006F035E" w:rsidRPr="00D35300" w:rsidRDefault="006F035E" w:rsidP="002E3155">
            <w:pPr>
              <w:jc w:val="center"/>
              <w:rPr>
                <w:sz w:val="24"/>
                <w:szCs w:val="24"/>
              </w:rPr>
            </w:pPr>
            <w:r w:rsidRPr="00D35300">
              <w:rPr>
                <w:sz w:val="24"/>
                <w:szCs w:val="24"/>
              </w:rPr>
              <w:t>в</w:t>
            </w:r>
          </w:p>
        </w:tc>
        <w:tc>
          <w:tcPr>
            <w:tcW w:w="890" w:type="dxa"/>
          </w:tcPr>
          <w:p w14:paraId="1989D513" w14:textId="77777777" w:rsidR="006F035E" w:rsidRPr="00D35300" w:rsidRDefault="006F035E" w:rsidP="002E3155">
            <w:pPr>
              <w:jc w:val="center"/>
              <w:rPr>
                <w:sz w:val="24"/>
                <w:szCs w:val="24"/>
              </w:rPr>
            </w:pPr>
            <w:r w:rsidRPr="00D35300">
              <w:rPr>
                <w:sz w:val="24"/>
                <w:szCs w:val="24"/>
              </w:rPr>
              <w:t>б</w:t>
            </w:r>
          </w:p>
        </w:tc>
        <w:tc>
          <w:tcPr>
            <w:tcW w:w="890" w:type="dxa"/>
          </w:tcPr>
          <w:p w14:paraId="57BFE6EF" w14:textId="77777777" w:rsidR="006F035E" w:rsidRPr="00D35300" w:rsidRDefault="006F035E" w:rsidP="002E3155">
            <w:pPr>
              <w:jc w:val="center"/>
              <w:rPr>
                <w:sz w:val="24"/>
                <w:szCs w:val="24"/>
              </w:rPr>
            </w:pPr>
            <w:r w:rsidRPr="00D35300">
              <w:rPr>
                <w:sz w:val="24"/>
                <w:szCs w:val="24"/>
              </w:rPr>
              <w:t>в</w:t>
            </w:r>
          </w:p>
        </w:tc>
        <w:tc>
          <w:tcPr>
            <w:tcW w:w="890" w:type="dxa"/>
          </w:tcPr>
          <w:p w14:paraId="780B3F07" w14:textId="77777777" w:rsidR="006F035E" w:rsidRPr="00D35300" w:rsidRDefault="006F035E" w:rsidP="002E3155">
            <w:pPr>
              <w:jc w:val="center"/>
              <w:rPr>
                <w:sz w:val="24"/>
                <w:szCs w:val="24"/>
              </w:rPr>
            </w:pPr>
            <w:r w:rsidRPr="00D35300">
              <w:rPr>
                <w:sz w:val="24"/>
                <w:szCs w:val="24"/>
              </w:rPr>
              <w:t>б</w:t>
            </w:r>
          </w:p>
        </w:tc>
        <w:tc>
          <w:tcPr>
            <w:tcW w:w="890" w:type="dxa"/>
          </w:tcPr>
          <w:p w14:paraId="627DF86F" w14:textId="77777777" w:rsidR="006F035E" w:rsidRPr="00D35300" w:rsidRDefault="006F035E" w:rsidP="002E3155">
            <w:pPr>
              <w:jc w:val="center"/>
              <w:rPr>
                <w:sz w:val="24"/>
                <w:szCs w:val="24"/>
              </w:rPr>
            </w:pPr>
            <w:r w:rsidRPr="00D35300">
              <w:rPr>
                <w:sz w:val="24"/>
                <w:szCs w:val="24"/>
              </w:rPr>
              <w:t>а</w:t>
            </w:r>
          </w:p>
        </w:tc>
        <w:tc>
          <w:tcPr>
            <w:tcW w:w="890" w:type="dxa"/>
          </w:tcPr>
          <w:p w14:paraId="15B0B522" w14:textId="77777777" w:rsidR="006F035E" w:rsidRPr="00D35300" w:rsidRDefault="006F035E" w:rsidP="002E3155">
            <w:pPr>
              <w:jc w:val="center"/>
              <w:rPr>
                <w:sz w:val="24"/>
                <w:szCs w:val="24"/>
              </w:rPr>
            </w:pPr>
            <w:r w:rsidRPr="00D35300">
              <w:rPr>
                <w:sz w:val="24"/>
                <w:szCs w:val="24"/>
              </w:rPr>
              <w:t>б</w:t>
            </w:r>
          </w:p>
        </w:tc>
        <w:tc>
          <w:tcPr>
            <w:tcW w:w="890" w:type="dxa"/>
          </w:tcPr>
          <w:p w14:paraId="3721A807" w14:textId="77777777" w:rsidR="006F035E" w:rsidRPr="00D35300" w:rsidRDefault="006F035E" w:rsidP="002E3155">
            <w:pPr>
              <w:jc w:val="center"/>
              <w:rPr>
                <w:sz w:val="24"/>
                <w:szCs w:val="24"/>
              </w:rPr>
            </w:pPr>
            <w:r w:rsidRPr="00D35300">
              <w:rPr>
                <w:sz w:val="24"/>
                <w:szCs w:val="24"/>
              </w:rPr>
              <w:t>в</w:t>
            </w:r>
          </w:p>
        </w:tc>
        <w:tc>
          <w:tcPr>
            <w:tcW w:w="890" w:type="dxa"/>
          </w:tcPr>
          <w:p w14:paraId="2137E3BF" w14:textId="77777777" w:rsidR="006F035E" w:rsidRPr="00D35300" w:rsidRDefault="006F035E" w:rsidP="002E3155">
            <w:pPr>
              <w:jc w:val="center"/>
              <w:rPr>
                <w:sz w:val="24"/>
                <w:szCs w:val="24"/>
              </w:rPr>
            </w:pPr>
            <w:r w:rsidRPr="00D35300">
              <w:rPr>
                <w:sz w:val="24"/>
                <w:szCs w:val="24"/>
              </w:rPr>
              <w:t>в</w:t>
            </w:r>
          </w:p>
        </w:tc>
        <w:tc>
          <w:tcPr>
            <w:tcW w:w="890" w:type="dxa"/>
          </w:tcPr>
          <w:p w14:paraId="7828C9A2" w14:textId="77777777" w:rsidR="006F035E" w:rsidRPr="00D35300" w:rsidRDefault="006F035E" w:rsidP="002E3155">
            <w:pPr>
              <w:jc w:val="center"/>
              <w:rPr>
                <w:sz w:val="24"/>
                <w:szCs w:val="24"/>
              </w:rPr>
            </w:pPr>
            <w:r w:rsidRPr="00D35300">
              <w:rPr>
                <w:sz w:val="24"/>
                <w:szCs w:val="24"/>
              </w:rPr>
              <w:t>б</w:t>
            </w:r>
          </w:p>
        </w:tc>
        <w:tc>
          <w:tcPr>
            <w:tcW w:w="890" w:type="dxa"/>
          </w:tcPr>
          <w:p w14:paraId="4FCC5558" w14:textId="77777777" w:rsidR="006F035E" w:rsidRPr="00D35300" w:rsidRDefault="006F035E" w:rsidP="002E3155">
            <w:pPr>
              <w:jc w:val="center"/>
              <w:rPr>
                <w:sz w:val="24"/>
                <w:szCs w:val="24"/>
              </w:rPr>
            </w:pPr>
            <w:r w:rsidRPr="00D35300">
              <w:rPr>
                <w:sz w:val="24"/>
                <w:szCs w:val="24"/>
              </w:rPr>
              <w:t>в</w:t>
            </w:r>
          </w:p>
        </w:tc>
      </w:tr>
    </w:tbl>
    <w:p w14:paraId="6AE3DFD9" w14:textId="77777777" w:rsidR="006F035E" w:rsidRPr="00D35300" w:rsidRDefault="006F035E" w:rsidP="006F035E">
      <w:pPr>
        <w:shd w:val="clear" w:color="auto" w:fill="FFFFFF"/>
        <w:jc w:val="both"/>
        <w:rPr>
          <w:rFonts w:eastAsia="Times New Roman"/>
          <w:b/>
          <w:bCs/>
          <w:sz w:val="24"/>
          <w:szCs w:val="24"/>
        </w:rPr>
      </w:pPr>
    </w:p>
    <w:p w14:paraId="5F5CEB0E" w14:textId="7992B983" w:rsidR="006F035E" w:rsidRPr="00D35300" w:rsidRDefault="006F035E" w:rsidP="006F035E">
      <w:pPr>
        <w:shd w:val="clear" w:color="auto" w:fill="FFFFFF"/>
        <w:jc w:val="both"/>
        <w:rPr>
          <w:rFonts w:eastAsia="Times New Roman"/>
          <w:b/>
          <w:bCs/>
          <w:sz w:val="24"/>
          <w:szCs w:val="24"/>
        </w:rPr>
      </w:pPr>
      <w:r w:rsidRPr="00D35300">
        <w:rPr>
          <w:rFonts w:eastAsia="Times New Roman"/>
          <w:b/>
          <w:bCs/>
          <w:sz w:val="24"/>
          <w:szCs w:val="24"/>
        </w:rPr>
        <w:t>Задание № 29</w:t>
      </w:r>
    </w:p>
    <w:p w14:paraId="7373FF11" w14:textId="68F6D1B8" w:rsidR="006F035E" w:rsidRPr="00D35300" w:rsidRDefault="0016359C" w:rsidP="006F035E">
      <w:pPr>
        <w:jc w:val="center"/>
        <w:rPr>
          <w:b/>
          <w:bCs/>
          <w:sz w:val="24"/>
          <w:szCs w:val="24"/>
        </w:rPr>
      </w:pPr>
      <w:r w:rsidRPr="00D35300">
        <w:rPr>
          <w:b/>
          <w:bCs/>
          <w:sz w:val="24"/>
          <w:szCs w:val="24"/>
        </w:rPr>
        <w:t xml:space="preserve">Практическая </w:t>
      </w:r>
      <w:r w:rsidR="00646A92" w:rsidRPr="00D35300">
        <w:rPr>
          <w:b/>
          <w:bCs/>
          <w:sz w:val="24"/>
          <w:szCs w:val="24"/>
        </w:rPr>
        <w:t>работа</w:t>
      </w:r>
      <w:r w:rsidRPr="00D35300">
        <w:rPr>
          <w:b/>
          <w:bCs/>
          <w:sz w:val="24"/>
          <w:szCs w:val="24"/>
        </w:rPr>
        <w:t xml:space="preserve"> № </w:t>
      </w:r>
      <w:r w:rsidR="00646A92" w:rsidRPr="00D35300">
        <w:rPr>
          <w:b/>
          <w:bCs/>
          <w:sz w:val="24"/>
          <w:szCs w:val="24"/>
        </w:rPr>
        <w:t>6</w:t>
      </w:r>
    </w:p>
    <w:p w14:paraId="440D312D" w14:textId="77777777" w:rsidR="006F035E" w:rsidRPr="00D35300" w:rsidRDefault="006F035E" w:rsidP="006F035E">
      <w:pPr>
        <w:jc w:val="center"/>
        <w:rPr>
          <w:b/>
          <w:bCs/>
          <w:sz w:val="24"/>
          <w:szCs w:val="24"/>
        </w:rPr>
      </w:pPr>
    </w:p>
    <w:p w14:paraId="49246AE2" w14:textId="77777777" w:rsidR="006F035E" w:rsidRPr="00D35300" w:rsidRDefault="006F035E" w:rsidP="006F035E">
      <w:pPr>
        <w:pStyle w:val="31"/>
        <w:shd w:val="clear" w:color="auto" w:fill="auto"/>
        <w:spacing w:line="240" w:lineRule="auto"/>
        <w:ind w:firstLine="709"/>
        <w:jc w:val="both"/>
        <w:rPr>
          <w:b/>
          <w:sz w:val="24"/>
          <w:szCs w:val="24"/>
        </w:rPr>
      </w:pPr>
      <w:r w:rsidRPr="00D35300">
        <w:rPr>
          <w:b/>
          <w:bCs/>
          <w:sz w:val="24"/>
          <w:szCs w:val="24"/>
        </w:rPr>
        <w:t xml:space="preserve">Тема: </w:t>
      </w:r>
      <w:r w:rsidRPr="00D35300">
        <w:rPr>
          <w:bCs/>
          <w:sz w:val="24"/>
          <w:szCs w:val="24"/>
        </w:rPr>
        <w:t>Приспособление организмов к различным средам обитания</w:t>
      </w:r>
    </w:p>
    <w:p w14:paraId="15252A49" w14:textId="77777777" w:rsidR="006F035E" w:rsidRPr="00D35300" w:rsidRDefault="006F035E" w:rsidP="006F035E">
      <w:pPr>
        <w:pStyle w:val="31"/>
        <w:shd w:val="clear" w:color="auto" w:fill="auto"/>
        <w:spacing w:line="240" w:lineRule="auto"/>
        <w:ind w:firstLine="709"/>
        <w:jc w:val="both"/>
        <w:rPr>
          <w:sz w:val="24"/>
          <w:szCs w:val="24"/>
        </w:rPr>
      </w:pPr>
      <w:r w:rsidRPr="00D35300">
        <w:rPr>
          <w:b/>
          <w:sz w:val="24"/>
          <w:szCs w:val="24"/>
        </w:rPr>
        <w:t xml:space="preserve">Цель: </w:t>
      </w:r>
      <w:r w:rsidRPr="00D35300">
        <w:rPr>
          <w:sz w:val="24"/>
          <w:szCs w:val="24"/>
        </w:rPr>
        <w:t>выявление приспособлений организмов к среде обитания.</w:t>
      </w:r>
    </w:p>
    <w:p w14:paraId="4DD3DF40" w14:textId="77777777" w:rsidR="006F035E" w:rsidRPr="00D35300" w:rsidRDefault="006F035E" w:rsidP="006F035E">
      <w:pPr>
        <w:pStyle w:val="31"/>
        <w:shd w:val="clear" w:color="auto" w:fill="auto"/>
        <w:spacing w:line="240" w:lineRule="auto"/>
        <w:ind w:firstLine="709"/>
        <w:jc w:val="both"/>
        <w:rPr>
          <w:sz w:val="24"/>
          <w:szCs w:val="24"/>
        </w:rPr>
      </w:pPr>
      <w:r w:rsidRPr="00D35300">
        <w:rPr>
          <w:b/>
          <w:sz w:val="24"/>
          <w:szCs w:val="24"/>
        </w:rPr>
        <w:t>Материально-техническое обеспечение:</w:t>
      </w:r>
      <w:r w:rsidRPr="00D35300">
        <w:rPr>
          <w:sz w:val="24"/>
          <w:szCs w:val="24"/>
        </w:rPr>
        <w:t xml:space="preserve"> Константинов В.М., учебник «Биология для профессий и специальностей технического и естественно-научного профилей» (с.177-182), справочники, ручка, тетрадь.</w:t>
      </w:r>
    </w:p>
    <w:p w14:paraId="542884F2" w14:textId="77777777" w:rsidR="006F035E" w:rsidRPr="00D35300" w:rsidRDefault="006F035E" w:rsidP="006F035E">
      <w:pPr>
        <w:pStyle w:val="31"/>
        <w:shd w:val="clear" w:color="auto" w:fill="auto"/>
        <w:spacing w:line="240" w:lineRule="auto"/>
        <w:ind w:firstLine="709"/>
        <w:jc w:val="both"/>
        <w:rPr>
          <w:rStyle w:val="afc"/>
          <w:b/>
          <w:i w:val="0"/>
          <w:iCs w:val="0"/>
          <w:sz w:val="24"/>
          <w:szCs w:val="24"/>
        </w:rPr>
      </w:pPr>
      <w:r w:rsidRPr="00D35300">
        <w:rPr>
          <w:b/>
          <w:sz w:val="24"/>
          <w:szCs w:val="24"/>
        </w:rPr>
        <w:t xml:space="preserve">Ход работы: </w:t>
      </w:r>
      <w:r w:rsidRPr="00D35300">
        <w:rPr>
          <w:sz w:val="24"/>
          <w:szCs w:val="24"/>
        </w:rPr>
        <w:t>используя материалы учебника и теоретическую часть практической работы, заполните таблицу и сделайте вывод.</w:t>
      </w:r>
      <w:r w:rsidRPr="00D35300">
        <w:rPr>
          <w:rStyle w:val="afc"/>
          <w:sz w:val="24"/>
          <w:szCs w:val="24"/>
        </w:rPr>
        <w:t xml:space="preserve"> </w:t>
      </w:r>
    </w:p>
    <w:p w14:paraId="31812AEE" w14:textId="77777777" w:rsidR="006F035E" w:rsidRPr="00D35300" w:rsidRDefault="006F035E" w:rsidP="006F035E">
      <w:pPr>
        <w:pStyle w:val="31"/>
        <w:shd w:val="clear" w:color="auto" w:fill="auto"/>
        <w:spacing w:line="240" w:lineRule="auto"/>
        <w:ind w:firstLine="709"/>
        <w:jc w:val="both"/>
        <w:rPr>
          <w:rStyle w:val="afc"/>
          <w:i w:val="0"/>
          <w:sz w:val="24"/>
          <w:szCs w:val="24"/>
        </w:rPr>
      </w:pPr>
      <w:r w:rsidRPr="00D35300">
        <w:rPr>
          <w:rStyle w:val="afc"/>
          <w:sz w:val="24"/>
          <w:szCs w:val="24"/>
        </w:rPr>
        <w:t>Сравнительная характеристика приспособления организмов к среде обитания</w:t>
      </w:r>
    </w:p>
    <w:tbl>
      <w:tblPr>
        <w:tblStyle w:val="af"/>
        <w:tblW w:w="0" w:type="auto"/>
        <w:jc w:val="center"/>
        <w:tblLook w:val="04A0" w:firstRow="1" w:lastRow="0" w:firstColumn="1" w:lastColumn="0" w:noHBand="0" w:noVBand="1"/>
      </w:tblPr>
      <w:tblGrid>
        <w:gridCol w:w="594"/>
        <w:gridCol w:w="1788"/>
        <w:gridCol w:w="1743"/>
        <w:gridCol w:w="1771"/>
        <w:gridCol w:w="2331"/>
        <w:gridCol w:w="1715"/>
      </w:tblGrid>
      <w:tr w:rsidR="00D35300" w:rsidRPr="00D35300" w14:paraId="236A9836" w14:textId="77777777" w:rsidTr="002E3155">
        <w:trPr>
          <w:trHeight w:val="453"/>
          <w:jc w:val="center"/>
        </w:trPr>
        <w:tc>
          <w:tcPr>
            <w:tcW w:w="594" w:type="dxa"/>
          </w:tcPr>
          <w:p w14:paraId="4358BF55" w14:textId="77777777" w:rsidR="006F035E" w:rsidRPr="00D35300" w:rsidRDefault="006F035E" w:rsidP="002E3155">
            <w:pPr>
              <w:pStyle w:val="70"/>
              <w:shd w:val="clear" w:color="auto" w:fill="auto"/>
              <w:spacing w:line="240" w:lineRule="auto"/>
              <w:jc w:val="center"/>
              <w:rPr>
                <w:rFonts w:ascii="Times New Roman" w:hAnsi="Times New Roman" w:cs="Times New Roman"/>
              </w:rPr>
            </w:pPr>
            <w:r w:rsidRPr="00D35300">
              <w:rPr>
                <w:rFonts w:ascii="Times New Roman" w:hAnsi="Times New Roman" w:cs="Times New Roman"/>
              </w:rPr>
              <w:t>№</w:t>
            </w:r>
          </w:p>
        </w:tc>
        <w:tc>
          <w:tcPr>
            <w:tcW w:w="1788" w:type="dxa"/>
          </w:tcPr>
          <w:p w14:paraId="3EB0F5AC" w14:textId="77777777" w:rsidR="006F035E" w:rsidRPr="00D35300" w:rsidRDefault="006F035E" w:rsidP="002E3155">
            <w:pPr>
              <w:pStyle w:val="31"/>
              <w:shd w:val="clear" w:color="auto" w:fill="auto"/>
              <w:spacing w:line="240" w:lineRule="auto"/>
              <w:ind w:firstLine="0"/>
              <w:jc w:val="center"/>
              <w:rPr>
                <w:sz w:val="24"/>
                <w:szCs w:val="24"/>
              </w:rPr>
            </w:pPr>
            <w:r w:rsidRPr="00D35300">
              <w:rPr>
                <w:sz w:val="24"/>
                <w:szCs w:val="24"/>
              </w:rPr>
              <w:t>Объект изучения</w:t>
            </w:r>
          </w:p>
        </w:tc>
        <w:tc>
          <w:tcPr>
            <w:tcW w:w="1743" w:type="dxa"/>
          </w:tcPr>
          <w:p w14:paraId="25CDA080" w14:textId="77777777" w:rsidR="006F035E" w:rsidRPr="00D35300" w:rsidRDefault="006F035E" w:rsidP="002E3155">
            <w:pPr>
              <w:pStyle w:val="31"/>
              <w:shd w:val="clear" w:color="auto" w:fill="auto"/>
              <w:spacing w:line="240" w:lineRule="auto"/>
              <w:ind w:firstLine="0"/>
              <w:jc w:val="center"/>
              <w:rPr>
                <w:sz w:val="24"/>
                <w:szCs w:val="24"/>
              </w:rPr>
            </w:pPr>
            <w:r w:rsidRPr="00D35300">
              <w:rPr>
                <w:sz w:val="24"/>
                <w:szCs w:val="24"/>
              </w:rPr>
              <w:t xml:space="preserve">Место </w:t>
            </w:r>
          </w:p>
          <w:p w14:paraId="5C93203F" w14:textId="77777777" w:rsidR="006F035E" w:rsidRPr="00D35300" w:rsidRDefault="006F035E" w:rsidP="002E3155">
            <w:pPr>
              <w:pStyle w:val="31"/>
              <w:shd w:val="clear" w:color="auto" w:fill="auto"/>
              <w:spacing w:line="240" w:lineRule="auto"/>
              <w:ind w:firstLine="0"/>
              <w:jc w:val="center"/>
              <w:rPr>
                <w:sz w:val="24"/>
                <w:szCs w:val="24"/>
              </w:rPr>
            </w:pPr>
            <w:r w:rsidRPr="00D35300">
              <w:rPr>
                <w:sz w:val="24"/>
                <w:szCs w:val="24"/>
              </w:rPr>
              <w:t>обитания</w:t>
            </w:r>
          </w:p>
        </w:tc>
        <w:tc>
          <w:tcPr>
            <w:tcW w:w="1771" w:type="dxa"/>
          </w:tcPr>
          <w:p w14:paraId="1348F13F" w14:textId="77777777" w:rsidR="006F035E" w:rsidRPr="00D35300" w:rsidRDefault="006F035E" w:rsidP="002E3155">
            <w:pPr>
              <w:pStyle w:val="31"/>
              <w:shd w:val="clear" w:color="auto" w:fill="auto"/>
              <w:spacing w:line="240" w:lineRule="auto"/>
              <w:ind w:firstLine="0"/>
              <w:jc w:val="center"/>
              <w:rPr>
                <w:sz w:val="24"/>
                <w:szCs w:val="24"/>
              </w:rPr>
            </w:pPr>
            <w:r w:rsidRPr="00D35300">
              <w:rPr>
                <w:sz w:val="24"/>
                <w:szCs w:val="24"/>
              </w:rPr>
              <w:t>Условия обитания</w:t>
            </w:r>
          </w:p>
        </w:tc>
        <w:tc>
          <w:tcPr>
            <w:tcW w:w="2331" w:type="dxa"/>
          </w:tcPr>
          <w:p w14:paraId="705BC7FD" w14:textId="77777777" w:rsidR="006F035E" w:rsidRPr="00D35300" w:rsidRDefault="006F035E" w:rsidP="002E3155">
            <w:pPr>
              <w:pStyle w:val="31"/>
              <w:shd w:val="clear" w:color="auto" w:fill="auto"/>
              <w:spacing w:line="240" w:lineRule="auto"/>
              <w:ind w:firstLine="0"/>
              <w:jc w:val="center"/>
              <w:rPr>
                <w:sz w:val="24"/>
                <w:szCs w:val="24"/>
              </w:rPr>
            </w:pPr>
            <w:r w:rsidRPr="00D35300">
              <w:rPr>
                <w:sz w:val="24"/>
                <w:szCs w:val="24"/>
              </w:rPr>
              <w:t>Признаки</w:t>
            </w:r>
          </w:p>
          <w:p w14:paraId="0C142767" w14:textId="77777777" w:rsidR="006F035E" w:rsidRPr="00D35300" w:rsidRDefault="006F035E" w:rsidP="002E3155">
            <w:pPr>
              <w:pStyle w:val="31"/>
              <w:shd w:val="clear" w:color="auto" w:fill="auto"/>
              <w:spacing w:line="240" w:lineRule="auto"/>
              <w:ind w:firstLine="0"/>
              <w:jc w:val="center"/>
              <w:rPr>
                <w:sz w:val="24"/>
                <w:szCs w:val="24"/>
              </w:rPr>
            </w:pPr>
            <w:r w:rsidRPr="00D35300">
              <w:rPr>
                <w:sz w:val="24"/>
                <w:szCs w:val="24"/>
              </w:rPr>
              <w:t>приспособленности</w:t>
            </w:r>
          </w:p>
        </w:tc>
        <w:tc>
          <w:tcPr>
            <w:tcW w:w="1715" w:type="dxa"/>
          </w:tcPr>
          <w:p w14:paraId="7C3862DF" w14:textId="77777777" w:rsidR="006F035E" w:rsidRPr="00D35300" w:rsidRDefault="006F035E" w:rsidP="002E3155">
            <w:pPr>
              <w:pStyle w:val="31"/>
              <w:shd w:val="clear" w:color="auto" w:fill="auto"/>
              <w:spacing w:line="240" w:lineRule="auto"/>
              <w:ind w:firstLine="0"/>
              <w:jc w:val="center"/>
              <w:rPr>
                <w:sz w:val="24"/>
                <w:szCs w:val="24"/>
              </w:rPr>
            </w:pPr>
            <w:r w:rsidRPr="00D35300">
              <w:rPr>
                <w:sz w:val="24"/>
                <w:szCs w:val="24"/>
              </w:rPr>
              <w:t>Причины появления адаптаций</w:t>
            </w:r>
          </w:p>
          <w:p w14:paraId="1A35F7A8" w14:textId="77777777" w:rsidR="006F035E" w:rsidRPr="00D35300" w:rsidRDefault="006F035E" w:rsidP="002E3155">
            <w:pPr>
              <w:pStyle w:val="31"/>
              <w:shd w:val="clear" w:color="auto" w:fill="auto"/>
              <w:spacing w:line="240" w:lineRule="auto"/>
              <w:ind w:firstLine="0"/>
              <w:jc w:val="center"/>
              <w:rPr>
                <w:sz w:val="24"/>
                <w:szCs w:val="24"/>
              </w:rPr>
            </w:pPr>
            <w:r w:rsidRPr="00D35300">
              <w:rPr>
                <w:sz w:val="24"/>
                <w:szCs w:val="24"/>
              </w:rPr>
              <w:t>(почему?)</w:t>
            </w:r>
          </w:p>
        </w:tc>
      </w:tr>
      <w:tr w:rsidR="00D35300" w:rsidRPr="00D35300" w14:paraId="53FA5474" w14:textId="77777777" w:rsidTr="002E3155">
        <w:trPr>
          <w:trHeight w:val="230"/>
          <w:jc w:val="center"/>
        </w:trPr>
        <w:tc>
          <w:tcPr>
            <w:tcW w:w="594" w:type="dxa"/>
          </w:tcPr>
          <w:p w14:paraId="4B5E2197" w14:textId="77777777" w:rsidR="006F035E" w:rsidRPr="00D35300" w:rsidRDefault="006F035E" w:rsidP="002E3155">
            <w:pPr>
              <w:pStyle w:val="31"/>
              <w:shd w:val="clear" w:color="auto" w:fill="auto"/>
              <w:spacing w:line="240" w:lineRule="auto"/>
              <w:ind w:firstLine="0"/>
              <w:jc w:val="both"/>
              <w:rPr>
                <w:sz w:val="24"/>
                <w:szCs w:val="24"/>
              </w:rPr>
            </w:pPr>
            <w:r w:rsidRPr="00D35300">
              <w:rPr>
                <w:sz w:val="24"/>
                <w:szCs w:val="24"/>
              </w:rPr>
              <w:t>1</w:t>
            </w:r>
          </w:p>
        </w:tc>
        <w:tc>
          <w:tcPr>
            <w:tcW w:w="1788" w:type="dxa"/>
          </w:tcPr>
          <w:p w14:paraId="753B6CC1" w14:textId="77777777" w:rsidR="006F035E" w:rsidRPr="00D35300" w:rsidRDefault="006F035E" w:rsidP="002E3155">
            <w:pPr>
              <w:pStyle w:val="31"/>
              <w:shd w:val="clear" w:color="auto" w:fill="auto"/>
              <w:spacing w:line="240" w:lineRule="auto"/>
              <w:ind w:firstLine="0"/>
              <w:jc w:val="both"/>
              <w:rPr>
                <w:sz w:val="24"/>
                <w:szCs w:val="24"/>
              </w:rPr>
            </w:pPr>
            <w:r w:rsidRPr="00D35300">
              <w:rPr>
                <w:sz w:val="24"/>
                <w:szCs w:val="24"/>
              </w:rPr>
              <w:t>Кактус</w:t>
            </w:r>
          </w:p>
        </w:tc>
        <w:tc>
          <w:tcPr>
            <w:tcW w:w="1743" w:type="dxa"/>
          </w:tcPr>
          <w:p w14:paraId="03C80C39" w14:textId="77777777" w:rsidR="006F035E" w:rsidRPr="00D35300" w:rsidRDefault="006F035E" w:rsidP="002E3155">
            <w:pPr>
              <w:pStyle w:val="31"/>
              <w:shd w:val="clear" w:color="auto" w:fill="auto"/>
              <w:spacing w:line="240" w:lineRule="auto"/>
              <w:ind w:firstLine="0"/>
              <w:jc w:val="both"/>
              <w:rPr>
                <w:sz w:val="24"/>
                <w:szCs w:val="24"/>
              </w:rPr>
            </w:pPr>
          </w:p>
        </w:tc>
        <w:tc>
          <w:tcPr>
            <w:tcW w:w="1771" w:type="dxa"/>
          </w:tcPr>
          <w:p w14:paraId="2C898D99" w14:textId="77777777" w:rsidR="006F035E" w:rsidRPr="00D35300" w:rsidRDefault="006F035E" w:rsidP="002E3155">
            <w:pPr>
              <w:pStyle w:val="31"/>
              <w:shd w:val="clear" w:color="auto" w:fill="auto"/>
              <w:spacing w:line="240" w:lineRule="auto"/>
              <w:ind w:firstLine="0"/>
              <w:jc w:val="both"/>
              <w:rPr>
                <w:sz w:val="24"/>
                <w:szCs w:val="24"/>
              </w:rPr>
            </w:pPr>
          </w:p>
        </w:tc>
        <w:tc>
          <w:tcPr>
            <w:tcW w:w="2331" w:type="dxa"/>
          </w:tcPr>
          <w:p w14:paraId="3409E479" w14:textId="77777777" w:rsidR="006F035E" w:rsidRPr="00D35300" w:rsidRDefault="006F035E" w:rsidP="002E3155">
            <w:pPr>
              <w:pStyle w:val="31"/>
              <w:shd w:val="clear" w:color="auto" w:fill="auto"/>
              <w:spacing w:line="240" w:lineRule="auto"/>
              <w:ind w:firstLine="0"/>
              <w:jc w:val="both"/>
              <w:rPr>
                <w:sz w:val="24"/>
                <w:szCs w:val="24"/>
              </w:rPr>
            </w:pPr>
          </w:p>
        </w:tc>
        <w:tc>
          <w:tcPr>
            <w:tcW w:w="1715" w:type="dxa"/>
          </w:tcPr>
          <w:p w14:paraId="7A8ED124" w14:textId="77777777" w:rsidR="006F035E" w:rsidRPr="00D35300" w:rsidRDefault="006F035E" w:rsidP="002E3155">
            <w:pPr>
              <w:pStyle w:val="31"/>
              <w:shd w:val="clear" w:color="auto" w:fill="auto"/>
              <w:spacing w:line="240" w:lineRule="auto"/>
              <w:ind w:firstLine="0"/>
              <w:jc w:val="both"/>
              <w:rPr>
                <w:sz w:val="24"/>
                <w:szCs w:val="24"/>
              </w:rPr>
            </w:pPr>
          </w:p>
        </w:tc>
      </w:tr>
      <w:tr w:rsidR="00D35300" w:rsidRPr="00D35300" w14:paraId="29A3BC15" w14:textId="77777777" w:rsidTr="002E3155">
        <w:trPr>
          <w:trHeight w:val="230"/>
          <w:jc w:val="center"/>
        </w:trPr>
        <w:tc>
          <w:tcPr>
            <w:tcW w:w="594" w:type="dxa"/>
          </w:tcPr>
          <w:p w14:paraId="4586C214" w14:textId="77777777" w:rsidR="006F035E" w:rsidRPr="00D35300" w:rsidRDefault="006F035E" w:rsidP="002E3155">
            <w:pPr>
              <w:pStyle w:val="31"/>
              <w:shd w:val="clear" w:color="auto" w:fill="auto"/>
              <w:spacing w:line="240" w:lineRule="auto"/>
              <w:ind w:firstLine="0"/>
              <w:jc w:val="both"/>
              <w:rPr>
                <w:sz w:val="24"/>
                <w:szCs w:val="24"/>
              </w:rPr>
            </w:pPr>
            <w:r w:rsidRPr="00D35300">
              <w:rPr>
                <w:sz w:val="24"/>
                <w:szCs w:val="24"/>
              </w:rPr>
              <w:t>2</w:t>
            </w:r>
          </w:p>
        </w:tc>
        <w:tc>
          <w:tcPr>
            <w:tcW w:w="1788" w:type="dxa"/>
          </w:tcPr>
          <w:p w14:paraId="5DD04E3C" w14:textId="77777777" w:rsidR="006F035E" w:rsidRPr="00D35300" w:rsidRDefault="006F035E" w:rsidP="002E3155">
            <w:pPr>
              <w:pStyle w:val="31"/>
              <w:shd w:val="clear" w:color="auto" w:fill="auto"/>
              <w:spacing w:line="240" w:lineRule="auto"/>
              <w:ind w:firstLine="0"/>
              <w:jc w:val="both"/>
              <w:rPr>
                <w:sz w:val="24"/>
                <w:szCs w:val="24"/>
              </w:rPr>
            </w:pPr>
            <w:r w:rsidRPr="00D35300">
              <w:rPr>
                <w:sz w:val="24"/>
                <w:szCs w:val="24"/>
              </w:rPr>
              <w:t>Камбала</w:t>
            </w:r>
          </w:p>
        </w:tc>
        <w:tc>
          <w:tcPr>
            <w:tcW w:w="1743" w:type="dxa"/>
          </w:tcPr>
          <w:p w14:paraId="1B562CE4" w14:textId="77777777" w:rsidR="006F035E" w:rsidRPr="00D35300" w:rsidRDefault="006F035E" w:rsidP="002E3155">
            <w:pPr>
              <w:pStyle w:val="31"/>
              <w:shd w:val="clear" w:color="auto" w:fill="auto"/>
              <w:spacing w:line="240" w:lineRule="auto"/>
              <w:ind w:firstLine="0"/>
              <w:jc w:val="both"/>
              <w:rPr>
                <w:sz w:val="24"/>
                <w:szCs w:val="24"/>
              </w:rPr>
            </w:pPr>
          </w:p>
        </w:tc>
        <w:tc>
          <w:tcPr>
            <w:tcW w:w="1771" w:type="dxa"/>
          </w:tcPr>
          <w:p w14:paraId="5404D92E" w14:textId="77777777" w:rsidR="006F035E" w:rsidRPr="00D35300" w:rsidRDefault="006F035E" w:rsidP="002E3155">
            <w:pPr>
              <w:pStyle w:val="31"/>
              <w:shd w:val="clear" w:color="auto" w:fill="auto"/>
              <w:spacing w:line="240" w:lineRule="auto"/>
              <w:ind w:firstLine="0"/>
              <w:jc w:val="both"/>
              <w:rPr>
                <w:sz w:val="24"/>
                <w:szCs w:val="24"/>
              </w:rPr>
            </w:pPr>
          </w:p>
        </w:tc>
        <w:tc>
          <w:tcPr>
            <w:tcW w:w="2331" w:type="dxa"/>
          </w:tcPr>
          <w:p w14:paraId="590C95F2" w14:textId="77777777" w:rsidR="006F035E" w:rsidRPr="00D35300" w:rsidRDefault="006F035E" w:rsidP="002E3155">
            <w:pPr>
              <w:pStyle w:val="31"/>
              <w:shd w:val="clear" w:color="auto" w:fill="auto"/>
              <w:spacing w:line="240" w:lineRule="auto"/>
              <w:ind w:firstLine="0"/>
              <w:jc w:val="both"/>
              <w:rPr>
                <w:sz w:val="24"/>
                <w:szCs w:val="24"/>
              </w:rPr>
            </w:pPr>
          </w:p>
        </w:tc>
        <w:tc>
          <w:tcPr>
            <w:tcW w:w="1715" w:type="dxa"/>
          </w:tcPr>
          <w:p w14:paraId="52E155C1" w14:textId="77777777" w:rsidR="006F035E" w:rsidRPr="00D35300" w:rsidRDefault="006F035E" w:rsidP="002E3155">
            <w:pPr>
              <w:pStyle w:val="31"/>
              <w:shd w:val="clear" w:color="auto" w:fill="auto"/>
              <w:spacing w:line="240" w:lineRule="auto"/>
              <w:ind w:firstLine="0"/>
              <w:jc w:val="both"/>
              <w:rPr>
                <w:sz w:val="24"/>
                <w:szCs w:val="24"/>
              </w:rPr>
            </w:pPr>
          </w:p>
        </w:tc>
      </w:tr>
      <w:tr w:rsidR="00D35300" w:rsidRPr="00D35300" w14:paraId="0226A7BE" w14:textId="77777777" w:rsidTr="002E3155">
        <w:trPr>
          <w:trHeight w:val="239"/>
          <w:jc w:val="center"/>
        </w:trPr>
        <w:tc>
          <w:tcPr>
            <w:tcW w:w="594" w:type="dxa"/>
          </w:tcPr>
          <w:p w14:paraId="09734BD9" w14:textId="77777777" w:rsidR="006F035E" w:rsidRPr="00D35300" w:rsidRDefault="006F035E" w:rsidP="002E3155">
            <w:pPr>
              <w:pStyle w:val="31"/>
              <w:shd w:val="clear" w:color="auto" w:fill="auto"/>
              <w:spacing w:line="240" w:lineRule="auto"/>
              <w:ind w:firstLine="0"/>
              <w:jc w:val="both"/>
              <w:rPr>
                <w:sz w:val="24"/>
                <w:szCs w:val="24"/>
              </w:rPr>
            </w:pPr>
            <w:r w:rsidRPr="00D35300">
              <w:rPr>
                <w:sz w:val="24"/>
                <w:szCs w:val="24"/>
              </w:rPr>
              <w:t>3</w:t>
            </w:r>
          </w:p>
        </w:tc>
        <w:tc>
          <w:tcPr>
            <w:tcW w:w="1788" w:type="dxa"/>
          </w:tcPr>
          <w:p w14:paraId="27316B9F" w14:textId="77777777" w:rsidR="006F035E" w:rsidRPr="00D35300" w:rsidRDefault="006F035E" w:rsidP="002E3155">
            <w:pPr>
              <w:pStyle w:val="31"/>
              <w:shd w:val="clear" w:color="auto" w:fill="auto"/>
              <w:spacing w:line="240" w:lineRule="auto"/>
              <w:ind w:firstLine="0"/>
              <w:jc w:val="both"/>
              <w:rPr>
                <w:sz w:val="24"/>
                <w:szCs w:val="24"/>
              </w:rPr>
            </w:pPr>
            <w:r w:rsidRPr="00D35300">
              <w:rPr>
                <w:sz w:val="24"/>
                <w:szCs w:val="24"/>
              </w:rPr>
              <w:t>Ёж</w:t>
            </w:r>
          </w:p>
        </w:tc>
        <w:tc>
          <w:tcPr>
            <w:tcW w:w="1743" w:type="dxa"/>
          </w:tcPr>
          <w:p w14:paraId="2DFA778C" w14:textId="77777777" w:rsidR="006F035E" w:rsidRPr="00D35300" w:rsidRDefault="006F035E" w:rsidP="002E3155">
            <w:pPr>
              <w:pStyle w:val="31"/>
              <w:shd w:val="clear" w:color="auto" w:fill="auto"/>
              <w:spacing w:line="240" w:lineRule="auto"/>
              <w:ind w:firstLine="0"/>
              <w:jc w:val="both"/>
              <w:rPr>
                <w:sz w:val="24"/>
                <w:szCs w:val="24"/>
              </w:rPr>
            </w:pPr>
          </w:p>
        </w:tc>
        <w:tc>
          <w:tcPr>
            <w:tcW w:w="1771" w:type="dxa"/>
          </w:tcPr>
          <w:p w14:paraId="7CC905F4" w14:textId="77777777" w:rsidR="006F035E" w:rsidRPr="00D35300" w:rsidRDefault="006F035E" w:rsidP="002E3155">
            <w:pPr>
              <w:pStyle w:val="31"/>
              <w:shd w:val="clear" w:color="auto" w:fill="auto"/>
              <w:spacing w:line="240" w:lineRule="auto"/>
              <w:ind w:firstLine="0"/>
              <w:jc w:val="both"/>
              <w:rPr>
                <w:sz w:val="24"/>
                <w:szCs w:val="24"/>
              </w:rPr>
            </w:pPr>
          </w:p>
        </w:tc>
        <w:tc>
          <w:tcPr>
            <w:tcW w:w="2331" w:type="dxa"/>
          </w:tcPr>
          <w:p w14:paraId="46F66883" w14:textId="77777777" w:rsidR="006F035E" w:rsidRPr="00D35300" w:rsidRDefault="006F035E" w:rsidP="002E3155">
            <w:pPr>
              <w:pStyle w:val="31"/>
              <w:shd w:val="clear" w:color="auto" w:fill="auto"/>
              <w:spacing w:line="240" w:lineRule="auto"/>
              <w:ind w:firstLine="0"/>
              <w:jc w:val="both"/>
              <w:rPr>
                <w:sz w:val="24"/>
                <w:szCs w:val="24"/>
              </w:rPr>
            </w:pPr>
          </w:p>
        </w:tc>
        <w:tc>
          <w:tcPr>
            <w:tcW w:w="1715" w:type="dxa"/>
          </w:tcPr>
          <w:p w14:paraId="761441A1" w14:textId="77777777" w:rsidR="006F035E" w:rsidRPr="00D35300" w:rsidRDefault="006F035E" w:rsidP="002E3155">
            <w:pPr>
              <w:pStyle w:val="31"/>
              <w:shd w:val="clear" w:color="auto" w:fill="auto"/>
              <w:spacing w:line="240" w:lineRule="auto"/>
              <w:ind w:firstLine="0"/>
              <w:jc w:val="both"/>
              <w:rPr>
                <w:sz w:val="24"/>
                <w:szCs w:val="24"/>
              </w:rPr>
            </w:pPr>
          </w:p>
        </w:tc>
      </w:tr>
    </w:tbl>
    <w:p w14:paraId="1FFDC704" w14:textId="77777777" w:rsidR="006F035E" w:rsidRPr="00D35300" w:rsidRDefault="006F035E" w:rsidP="006F035E">
      <w:pPr>
        <w:shd w:val="clear" w:color="auto" w:fill="FFFFFF"/>
        <w:ind w:firstLine="709"/>
        <w:jc w:val="both"/>
        <w:rPr>
          <w:rFonts w:eastAsia="Times New Roman"/>
          <w:sz w:val="24"/>
          <w:szCs w:val="24"/>
        </w:rPr>
      </w:pPr>
      <w:r w:rsidRPr="00D35300">
        <w:rPr>
          <w:rFonts w:eastAsia="Times New Roman"/>
          <w:b/>
          <w:bCs/>
          <w:sz w:val="24"/>
          <w:szCs w:val="24"/>
        </w:rPr>
        <w:t>Теоретическая часть:</w:t>
      </w:r>
    </w:p>
    <w:p w14:paraId="65C8B7A0" w14:textId="77777777" w:rsidR="006F035E" w:rsidRPr="00D35300" w:rsidRDefault="006F035E" w:rsidP="006F035E">
      <w:pPr>
        <w:shd w:val="clear" w:color="auto" w:fill="FFFFFF"/>
        <w:ind w:firstLine="709"/>
        <w:jc w:val="both"/>
        <w:rPr>
          <w:rFonts w:eastAsia="Times New Roman"/>
          <w:sz w:val="24"/>
          <w:szCs w:val="24"/>
        </w:rPr>
      </w:pPr>
      <w:r w:rsidRPr="00D35300">
        <w:rPr>
          <w:rFonts w:eastAsia="Times New Roman"/>
          <w:b/>
          <w:bCs/>
          <w:i/>
          <w:iCs/>
          <w:sz w:val="24"/>
          <w:szCs w:val="24"/>
        </w:rPr>
        <w:t>Адаптация</w:t>
      </w:r>
      <w:r w:rsidRPr="00D35300">
        <w:rPr>
          <w:rFonts w:eastAsia="Times New Roman"/>
          <w:sz w:val="24"/>
          <w:szCs w:val="24"/>
        </w:rPr>
        <w:t xml:space="preserve"> (лат. - прилаживание, приноровление) - возникновение в процессе эволюции свойств, признаков, повышающих шансы выживания и размножения организмов, сохранения большего числа потомков. </w:t>
      </w:r>
    </w:p>
    <w:p w14:paraId="6039576E" w14:textId="77777777" w:rsidR="006F035E" w:rsidRPr="00D35300" w:rsidRDefault="006F035E" w:rsidP="006F035E">
      <w:pPr>
        <w:shd w:val="clear" w:color="auto" w:fill="FFFFFF"/>
        <w:ind w:firstLine="709"/>
        <w:jc w:val="both"/>
        <w:rPr>
          <w:rFonts w:eastAsia="Times New Roman"/>
          <w:sz w:val="24"/>
          <w:szCs w:val="24"/>
        </w:rPr>
      </w:pPr>
      <w:r w:rsidRPr="00D35300">
        <w:rPr>
          <w:rFonts w:eastAsia="Times New Roman"/>
          <w:b/>
          <w:bCs/>
          <w:i/>
          <w:iCs/>
          <w:sz w:val="24"/>
          <w:szCs w:val="24"/>
        </w:rPr>
        <w:t xml:space="preserve">Среда обитания </w:t>
      </w:r>
      <w:r w:rsidRPr="00D35300">
        <w:rPr>
          <w:rFonts w:eastAsia="Times New Roman"/>
          <w:sz w:val="24"/>
          <w:szCs w:val="24"/>
        </w:rPr>
        <w:t>– совокупность конкретных условий (факторов неживой и живой природы) в которых обитает данная особь, популяция или вид. </w:t>
      </w:r>
    </w:p>
    <w:p w14:paraId="12DBFCCB" w14:textId="77777777" w:rsidR="006F035E" w:rsidRPr="00D35300" w:rsidRDefault="006F035E" w:rsidP="006F035E">
      <w:pPr>
        <w:shd w:val="clear" w:color="auto" w:fill="FFFFFF"/>
        <w:ind w:firstLine="709"/>
        <w:jc w:val="both"/>
        <w:rPr>
          <w:rFonts w:eastAsia="Times New Roman"/>
          <w:sz w:val="24"/>
          <w:szCs w:val="24"/>
        </w:rPr>
      </w:pPr>
      <w:r w:rsidRPr="00D35300">
        <w:rPr>
          <w:rFonts w:eastAsia="Times New Roman"/>
          <w:b/>
          <w:i/>
          <w:sz w:val="24"/>
          <w:szCs w:val="24"/>
        </w:rPr>
        <w:t>Место обитания</w:t>
      </w:r>
      <w:r w:rsidRPr="00D35300">
        <w:rPr>
          <w:rFonts w:eastAsia="Times New Roman"/>
          <w:sz w:val="24"/>
          <w:szCs w:val="24"/>
        </w:rPr>
        <w:t xml:space="preserve">, участок суши или водоема, занятый частью популяции особей одного вида и обладающий всеми необходимыми условиями для их существования (климат, рельеф, почва, пища и др.). </w:t>
      </w:r>
    </w:p>
    <w:p w14:paraId="1C7DA574" w14:textId="77777777" w:rsidR="006F035E" w:rsidRPr="00D35300" w:rsidRDefault="006F035E" w:rsidP="006F035E">
      <w:pPr>
        <w:shd w:val="clear" w:color="auto" w:fill="FFFFFF"/>
        <w:ind w:firstLine="709"/>
        <w:jc w:val="both"/>
        <w:rPr>
          <w:rFonts w:eastAsia="Times New Roman"/>
          <w:sz w:val="24"/>
          <w:szCs w:val="24"/>
        </w:rPr>
      </w:pPr>
      <w:r w:rsidRPr="00D35300">
        <w:rPr>
          <w:rFonts w:eastAsia="Times New Roman"/>
          <w:b/>
          <w:bCs/>
          <w:i/>
          <w:iCs/>
          <w:sz w:val="24"/>
          <w:szCs w:val="24"/>
        </w:rPr>
        <w:t>Приспособленность</w:t>
      </w:r>
      <w:r w:rsidRPr="00D35300">
        <w:rPr>
          <w:rFonts w:eastAsia="Times New Roman"/>
          <w:sz w:val="24"/>
          <w:szCs w:val="24"/>
        </w:rPr>
        <w:t>, как частный пример адаптации, является результатом эволюционных изменений. Поскольку в природе существуют самые разнообразные условия существования, то и примеров приспособленности организмов – огромное множество: к различной температуре и влажности, к различной степени освещенности, к различным способам питания и поискам пищи, к защите, к привлечению партнера и т.д.</w:t>
      </w:r>
    </w:p>
    <w:p w14:paraId="1B412557" w14:textId="77777777" w:rsidR="006F035E" w:rsidRPr="00D35300" w:rsidRDefault="006F035E" w:rsidP="006F035E">
      <w:pPr>
        <w:shd w:val="clear" w:color="auto" w:fill="FFFFFF"/>
        <w:ind w:left="1418"/>
        <w:jc w:val="both"/>
        <w:rPr>
          <w:rFonts w:eastAsia="Times New Roman"/>
          <w:sz w:val="24"/>
          <w:szCs w:val="24"/>
        </w:rPr>
      </w:pPr>
      <w:r w:rsidRPr="00D35300">
        <w:rPr>
          <w:rFonts w:eastAsia="Times New Roman"/>
          <w:b/>
          <w:bCs/>
          <w:noProof/>
          <w:sz w:val="24"/>
          <w:szCs w:val="24"/>
        </w:rPr>
        <w:drawing>
          <wp:anchor distT="0" distB="0" distL="114300" distR="114300" simplePos="0" relativeHeight="251659264" behindDoc="0" locked="0" layoutInCell="1" allowOverlap="1" wp14:anchorId="7F358722" wp14:editId="438E2461">
            <wp:simplePos x="0" y="0"/>
            <wp:positionH relativeFrom="column">
              <wp:posOffset>-32657</wp:posOffset>
            </wp:positionH>
            <wp:positionV relativeFrom="paragraph">
              <wp:posOffset>33746</wp:posOffset>
            </wp:positionV>
            <wp:extent cx="876300" cy="1382485"/>
            <wp:effectExtent l="19050" t="0" r="0" b="0"/>
            <wp:wrapNone/>
            <wp:docPr id="11" name="Рисунок 2" descr="ello_html_m3e09ef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lo_html_m3e09ef5a.jpg"/>
                    <pic:cNvPicPr>
                      <a:picLocks noChangeAspect="1" noChangeArrowheads="1"/>
                    </pic:cNvPicPr>
                  </pic:nvPicPr>
                  <pic:blipFill>
                    <a:blip r:embed="rId23"/>
                    <a:srcRect l="18200" r="18787"/>
                    <a:stretch>
                      <a:fillRect/>
                    </a:stretch>
                  </pic:blipFill>
                  <pic:spPr bwMode="auto">
                    <a:xfrm>
                      <a:off x="0" y="0"/>
                      <a:ext cx="876300" cy="1382485"/>
                    </a:xfrm>
                    <a:prstGeom prst="rect">
                      <a:avLst/>
                    </a:prstGeom>
                    <a:noFill/>
                    <a:ln w="9525">
                      <a:noFill/>
                      <a:miter lim="800000"/>
                      <a:headEnd/>
                      <a:tailEnd/>
                    </a:ln>
                  </pic:spPr>
                </pic:pic>
              </a:graphicData>
            </a:graphic>
          </wp:anchor>
        </w:drawing>
      </w:r>
      <w:r w:rsidRPr="00D35300">
        <w:rPr>
          <w:rFonts w:eastAsia="Times New Roman"/>
          <w:b/>
          <w:bCs/>
          <w:sz w:val="24"/>
          <w:szCs w:val="24"/>
        </w:rPr>
        <w:t>Кактус</w:t>
      </w:r>
      <w:r w:rsidRPr="00D35300">
        <w:rPr>
          <w:rFonts w:eastAsia="Times New Roman"/>
          <w:sz w:val="24"/>
          <w:szCs w:val="24"/>
        </w:rPr>
        <w:t>. Как известно, дикие кактусы предпочитают засушливые полупустынные регионы, даже пустыни, Северной и Южной Америки, Африки, Азии. Кроме того, встречаются кактусы в Крыму и на побережье Средиземного моря.</w:t>
      </w:r>
    </w:p>
    <w:p w14:paraId="2D42380C" w14:textId="77777777" w:rsidR="006F035E" w:rsidRPr="00D35300" w:rsidRDefault="006F035E" w:rsidP="006F035E">
      <w:pPr>
        <w:shd w:val="clear" w:color="auto" w:fill="FFFFFF"/>
        <w:ind w:left="1418"/>
        <w:jc w:val="both"/>
        <w:rPr>
          <w:rFonts w:eastAsia="Times New Roman"/>
          <w:sz w:val="24"/>
          <w:szCs w:val="24"/>
        </w:rPr>
      </w:pPr>
      <w:r w:rsidRPr="00D35300">
        <w:rPr>
          <w:rFonts w:eastAsia="Times New Roman"/>
          <w:sz w:val="24"/>
          <w:szCs w:val="24"/>
        </w:rPr>
        <w:t xml:space="preserve">Таким образом, для «колючек» характерными считаются следующие природные условия: </w:t>
      </w:r>
    </w:p>
    <w:p w14:paraId="606CFC19" w14:textId="77777777" w:rsidR="006F035E" w:rsidRPr="00D35300" w:rsidRDefault="006F035E" w:rsidP="006F035E">
      <w:pPr>
        <w:shd w:val="clear" w:color="auto" w:fill="FFFFFF"/>
        <w:ind w:left="1418"/>
        <w:jc w:val="both"/>
        <w:rPr>
          <w:rFonts w:eastAsia="Times New Roman"/>
          <w:sz w:val="24"/>
          <w:szCs w:val="24"/>
        </w:rPr>
      </w:pPr>
      <w:r w:rsidRPr="00D35300">
        <w:rPr>
          <w:rFonts w:eastAsia="Times New Roman"/>
          <w:sz w:val="24"/>
          <w:szCs w:val="24"/>
        </w:rPr>
        <w:t>Резкие колебания дневной и ночной температур. Известно, что в пустынях днем очень жарко, а ночью прохладно, нередки случаи с суточным перепадом до 50 градусов.</w:t>
      </w:r>
    </w:p>
    <w:p w14:paraId="50103FD2" w14:textId="77777777" w:rsidR="006F035E" w:rsidRPr="00D35300" w:rsidRDefault="006F035E" w:rsidP="006F035E">
      <w:pPr>
        <w:shd w:val="clear" w:color="auto" w:fill="FFFFFF"/>
        <w:ind w:left="1418"/>
        <w:jc w:val="both"/>
        <w:rPr>
          <w:rFonts w:eastAsia="Times New Roman"/>
          <w:sz w:val="24"/>
          <w:szCs w:val="24"/>
        </w:rPr>
      </w:pPr>
      <w:r w:rsidRPr="00D35300">
        <w:rPr>
          <w:rFonts w:eastAsia="Times New Roman"/>
          <w:sz w:val="24"/>
          <w:szCs w:val="24"/>
        </w:rPr>
        <w:t xml:space="preserve">Низкий уровень влажности. В засушливых регионах, где «селятся» кактусы, иногда выпадает до 250 мм осадков в год. </w:t>
      </w:r>
    </w:p>
    <w:p w14:paraId="1A6D34FB" w14:textId="77777777" w:rsidR="006F035E" w:rsidRPr="00D35300" w:rsidRDefault="006F035E" w:rsidP="006F035E">
      <w:pPr>
        <w:shd w:val="clear" w:color="auto" w:fill="FFFFFF"/>
        <w:ind w:firstLine="709"/>
        <w:jc w:val="both"/>
        <w:rPr>
          <w:rFonts w:eastAsia="Times New Roman"/>
          <w:sz w:val="24"/>
          <w:szCs w:val="24"/>
        </w:rPr>
      </w:pPr>
      <w:r w:rsidRPr="00D35300">
        <w:rPr>
          <w:rFonts w:eastAsia="Times New Roman"/>
          <w:sz w:val="24"/>
          <w:szCs w:val="24"/>
        </w:rPr>
        <w:t>Интересен тот факт, как произошло приспособление кактуса к среде обитания в процессе эволюции. Так, например, из-за малого количества осадков это семейство обладает мясистым стеблем с толстым эпидермисом, в котором и запасается влага на время засухи. Кроме того, кактусы для предотвращения испарения влаги обзавелись:</w:t>
      </w:r>
    </w:p>
    <w:p w14:paraId="6A9644EB" w14:textId="77777777" w:rsidR="006F035E" w:rsidRPr="00D35300" w:rsidRDefault="006F035E" w:rsidP="0005782F">
      <w:pPr>
        <w:numPr>
          <w:ilvl w:val="0"/>
          <w:numId w:val="58"/>
        </w:numPr>
        <w:shd w:val="clear" w:color="auto" w:fill="FFFFFF"/>
        <w:tabs>
          <w:tab w:val="left" w:pos="993"/>
        </w:tabs>
        <w:spacing w:before="25"/>
        <w:ind w:left="0" w:firstLine="709"/>
        <w:jc w:val="both"/>
        <w:rPr>
          <w:rFonts w:eastAsia="Times New Roman"/>
          <w:sz w:val="24"/>
          <w:szCs w:val="24"/>
        </w:rPr>
      </w:pPr>
      <w:r w:rsidRPr="00D35300">
        <w:rPr>
          <w:rFonts w:eastAsia="Times New Roman"/>
          <w:sz w:val="24"/>
          <w:szCs w:val="24"/>
        </w:rPr>
        <w:t>колючками (вместо привычных для нас листьев);</w:t>
      </w:r>
    </w:p>
    <w:p w14:paraId="21DECD01" w14:textId="77777777" w:rsidR="006F035E" w:rsidRPr="00D35300" w:rsidRDefault="006F035E" w:rsidP="0005782F">
      <w:pPr>
        <w:numPr>
          <w:ilvl w:val="0"/>
          <w:numId w:val="58"/>
        </w:numPr>
        <w:shd w:val="clear" w:color="auto" w:fill="FFFFFF"/>
        <w:tabs>
          <w:tab w:val="left" w:pos="993"/>
        </w:tabs>
        <w:spacing w:before="25"/>
        <w:ind w:left="0" w:firstLine="709"/>
        <w:jc w:val="both"/>
        <w:rPr>
          <w:rFonts w:eastAsia="Times New Roman"/>
          <w:sz w:val="24"/>
          <w:szCs w:val="24"/>
        </w:rPr>
      </w:pPr>
      <w:r w:rsidRPr="00D35300">
        <w:rPr>
          <w:rFonts w:eastAsia="Times New Roman"/>
          <w:sz w:val="24"/>
          <w:szCs w:val="24"/>
        </w:rPr>
        <w:t>окутывающими стебель мелкими волосками;</w:t>
      </w:r>
    </w:p>
    <w:p w14:paraId="7B6B6CD6" w14:textId="77777777" w:rsidR="006F035E" w:rsidRPr="00D35300" w:rsidRDefault="006F035E" w:rsidP="0005782F">
      <w:pPr>
        <w:numPr>
          <w:ilvl w:val="0"/>
          <w:numId w:val="58"/>
        </w:numPr>
        <w:shd w:val="clear" w:color="auto" w:fill="FFFFFF"/>
        <w:tabs>
          <w:tab w:val="left" w:pos="993"/>
        </w:tabs>
        <w:spacing w:before="25"/>
        <w:ind w:left="0" w:firstLine="709"/>
        <w:jc w:val="both"/>
        <w:rPr>
          <w:rFonts w:eastAsia="Times New Roman"/>
          <w:sz w:val="24"/>
          <w:szCs w:val="24"/>
        </w:rPr>
      </w:pPr>
      <w:r w:rsidRPr="00D35300">
        <w:rPr>
          <w:rFonts w:eastAsia="Times New Roman"/>
          <w:sz w:val="24"/>
          <w:szCs w:val="24"/>
        </w:rPr>
        <w:t>восковым налетом на стебле;</w:t>
      </w:r>
    </w:p>
    <w:p w14:paraId="633B46E6" w14:textId="77777777" w:rsidR="006F035E" w:rsidRPr="00D35300" w:rsidRDefault="006F035E" w:rsidP="0005782F">
      <w:pPr>
        <w:numPr>
          <w:ilvl w:val="0"/>
          <w:numId w:val="58"/>
        </w:numPr>
        <w:shd w:val="clear" w:color="auto" w:fill="FFFFFF"/>
        <w:tabs>
          <w:tab w:val="left" w:pos="993"/>
        </w:tabs>
        <w:spacing w:before="25"/>
        <w:ind w:left="0" w:firstLine="709"/>
        <w:jc w:val="both"/>
        <w:rPr>
          <w:rFonts w:eastAsia="Times New Roman"/>
          <w:sz w:val="24"/>
          <w:szCs w:val="24"/>
        </w:rPr>
      </w:pPr>
      <w:r w:rsidRPr="00D35300">
        <w:rPr>
          <w:rFonts w:eastAsia="Times New Roman"/>
          <w:sz w:val="24"/>
          <w:szCs w:val="24"/>
        </w:rPr>
        <w:t>ребристостью стебля, выраженной в большей или меньшей мере у различных видов.</w:t>
      </w:r>
    </w:p>
    <w:p w14:paraId="741BDAD1" w14:textId="77777777" w:rsidR="006F035E" w:rsidRPr="00D35300" w:rsidRDefault="006F035E" w:rsidP="006F035E">
      <w:pPr>
        <w:shd w:val="clear" w:color="auto" w:fill="FFFFFF"/>
        <w:ind w:firstLine="709"/>
        <w:jc w:val="both"/>
        <w:rPr>
          <w:rFonts w:eastAsia="Times New Roman"/>
          <w:sz w:val="24"/>
          <w:szCs w:val="24"/>
        </w:rPr>
      </w:pPr>
      <w:r w:rsidRPr="00D35300">
        <w:rPr>
          <w:rFonts w:eastAsia="Times New Roman"/>
          <w:sz w:val="24"/>
          <w:szCs w:val="24"/>
        </w:rPr>
        <w:t>Помимо этого, адаптации кактуса к среде обитания подверглась и корневая система у многих видов семейство кактусовых. Она хорошо развита: встречаются корни, глубоко уходящие в почву, или широко распространяющиеся у поверхности земли для сбора утреннего конденсата влаги.</w:t>
      </w:r>
    </w:p>
    <w:p w14:paraId="6BA66807" w14:textId="77777777" w:rsidR="006F035E" w:rsidRPr="00D35300" w:rsidRDefault="006F035E" w:rsidP="006F035E">
      <w:pPr>
        <w:pStyle w:val="a3"/>
        <w:ind w:firstLine="709"/>
        <w:jc w:val="both"/>
        <w:rPr>
          <w:rFonts w:ascii="Times New Roman" w:hAnsi="Times New Roman" w:cs="Times New Roman"/>
        </w:rPr>
      </w:pPr>
      <w:r w:rsidRPr="00D35300">
        <w:rPr>
          <w:rFonts w:ascii="Times New Roman" w:hAnsi="Times New Roman" w:cs="Times New Roman"/>
          <w:noProof/>
        </w:rPr>
        <w:drawing>
          <wp:anchor distT="0" distB="0" distL="114300" distR="114300" simplePos="0" relativeHeight="251660288" behindDoc="0" locked="0" layoutInCell="1" allowOverlap="1" wp14:anchorId="3F166EFC" wp14:editId="5AAC99E7">
            <wp:simplePos x="0" y="0"/>
            <wp:positionH relativeFrom="column">
              <wp:posOffset>4579620</wp:posOffset>
            </wp:positionH>
            <wp:positionV relativeFrom="paragraph">
              <wp:posOffset>127000</wp:posOffset>
            </wp:positionV>
            <wp:extent cx="2336800" cy="1539875"/>
            <wp:effectExtent l="19050" t="0" r="6350" b="0"/>
            <wp:wrapSquare wrapText="bothSides"/>
            <wp:docPr id="12" name="Рисунок 5" descr="https://eda-land.ru/images/article/orig/2018/11/kambala-opisanie-vidy-i-sreda-obitan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da-land.ru/images/article/orig/2018/11/kambala-opisanie-vidy-i-sreda-obitaniya.jpg"/>
                    <pic:cNvPicPr>
                      <a:picLocks noChangeAspect="1" noChangeArrowheads="1"/>
                    </pic:cNvPicPr>
                  </pic:nvPicPr>
                  <pic:blipFill>
                    <a:blip r:embed="rId24" cstate="print"/>
                    <a:srcRect/>
                    <a:stretch>
                      <a:fillRect/>
                    </a:stretch>
                  </pic:blipFill>
                  <pic:spPr bwMode="auto">
                    <a:xfrm>
                      <a:off x="0" y="0"/>
                      <a:ext cx="2336800" cy="1539875"/>
                    </a:xfrm>
                    <a:prstGeom prst="rect">
                      <a:avLst/>
                    </a:prstGeom>
                    <a:noFill/>
                    <a:ln w="9525">
                      <a:noFill/>
                      <a:miter lim="800000"/>
                      <a:headEnd/>
                      <a:tailEnd/>
                    </a:ln>
                  </pic:spPr>
                </pic:pic>
              </a:graphicData>
            </a:graphic>
          </wp:anchor>
        </w:drawing>
      </w:r>
      <w:r w:rsidRPr="00D35300">
        <w:rPr>
          <w:rFonts w:ascii="Times New Roman" w:hAnsi="Times New Roman" w:cs="Times New Roman"/>
          <w:b/>
        </w:rPr>
        <w:t>Камбала.</w:t>
      </w:r>
      <w:r w:rsidRPr="00D35300">
        <w:rPr>
          <w:rFonts w:ascii="Times New Roman" w:hAnsi="Times New Roman" w:cs="Times New Roman"/>
        </w:rPr>
        <w:t xml:space="preserve"> Многочисленные разновидности речной камбалы местом обитания выбирают как </w:t>
      </w:r>
      <w:r w:rsidRPr="00D35300">
        <w:rPr>
          <w:rStyle w:val="afb"/>
          <w:rFonts w:ascii="Times New Roman" w:hAnsi="Times New Roman" w:cs="Times New Roman"/>
          <w:bdr w:val="none" w:sz="0" w:space="0" w:color="auto" w:frame="1"/>
        </w:rPr>
        <w:t>слабосоленые, так и пресные водоемы</w:t>
      </w:r>
      <w:r w:rsidRPr="00D35300">
        <w:rPr>
          <w:rFonts w:ascii="Times New Roman" w:hAnsi="Times New Roman" w:cs="Times New Roman"/>
        </w:rPr>
        <w:t xml:space="preserve">. Отличается округлым телом и многочисленными колючками по его периметру. Зрячая сторона может иметь оттенок от светло-коричневого до оливкового с многочисленными пятнами. Вырастает до 3 кг весом и 50 см в длину. </w:t>
      </w:r>
    </w:p>
    <w:p w14:paraId="69F1C828" w14:textId="77777777" w:rsidR="006F035E" w:rsidRPr="00D35300" w:rsidRDefault="006F035E" w:rsidP="006F035E">
      <w:pPr>
        <w:pStyle w:val="a3"/>
        <w:ind w:firstLine="709"/>
        <w:jc w:val="both"/>
        <w:rPr>
          <w:rFonts w:ascii="Times New Roman" w:hAnsi="Times New Roman" w:cs="Times New Roman"/>
        </w:rPr>
      </w:pPr>
      <w:r w:rsidRPr="00D35300">
        <w:rPr>
          <w:rFonts w:ascii="Times New Roman" w:hAnsi="Times New Roman" w:cs="Times New Roman"/>
        </w:rPr>
        <w:t xml:space="preserve">Обтекаемая форма тела способствует быстрому передвижению животных и в водной среде и сглаживают его форму. С вязи с переходом на донный образ жизни, тело камбалы уплощенная. Донные рыбы обычно окрашены под цвет песчаного дна. </w:t>
      </w:r>
    </w:p>
    <w:p w14:paraId="7B988ADB" w14:textId="77777777" w:rsidR="006F035E" w:rsidRPr="00D35300" w:rsidRDefault="006F035E" w:rsidP="006F035E">
      <w:pPr>
        <w:pStyle w:val="a3"/>
        <w:ind w:firstLine="709"/>
        <w:jc w:val="both"/>
        <w:rPr>
          <w:rFonts w:ascii="Times New Roman" w:hAnsi="Times New Roman" w:cs="Times New Roman"/>
        </w:rPr>
      </w:pPr>
      <w:r w:rsidRPr="00D35300">
        <w:rPr>
          <w:rStyle w:val="afb"/>
          <w:rFonts w:ascii="Times New Roman" w:hAnsi="Times New Roman" w:cs="Times New Roman"/>
        </w:rPr>
        <w:t>Развитие органов для захвата</w:t>
      </w:r>
      <w:r w:rsidRPr="00D35300">
        <w:rPr>
          <w:rFonts w:ascii="Times New Roman" w:hAnsi="Times New Roman" w:cs="Times New Roman"/>
        </w:rPr>
        <w:t>, удержания, умерщвления добычи (сильные зубы). У речной камбалы очень сильные зубы, и благодаря этому она может питаться животными, имеющими твердый панцирь. </w:t>
      </w:r>
    </w:p>
    <w:p w14:paraId="2613FC14" w14:textId="77777777" w:rsidR="006F035E" w:rsidRPr="00D35300" w:rsidRDefault="006F035E" w:rsidP="006F035E">
      <w:pPr>
        <w:pStyle w:val="a3"/>
        <w:ind w:firstLine="709"/>
        <w:jc w:val="both"/>
        <w:rPr>
          <w:rFonts w:ascii="Times New Roman" w:hAnsi="Times New Roman" w:cs="Times New Roman"/>
        </w:rPr>
      </w:pPr>
      <w:r w:rsidRPr="00D35300">
        <w:rPr>
          <w:rStyle w:val="afb"/>
          <w:rFonts w:ascii="Times New Roman" w:hAnsi="Times New Roman" w:cs="Times New Roman"/>
        </w:rPr>
        <w:t>Камуфлирующая окраска</w:t>
      </w:r>
      <w:r w:rsidRPr="00D35300">
        <w:rPr>
          <w:rFonts w:ascii="Times New Roman" w:hAnsi="Times New Roman" w:cs="Times New Roman"/>
          <w:b/>
        </w:rPr>
        <w:t xml:space="preserve"> -</w:t>
      </w:r>
      <w:r w:rsidRPr="00D35300">
        <w:rPr>
          <w:rFonts w:ascii="Times New Roman" w:hAnsi="Times New Roman" w:cs="Times New Roman"/>
        </w:rPr>
        <w:t xml:space="preserve"> защита от хищников. В случае необходимости камбала меняет окраску и может приобрести цвет песка или придонного ила и даже покрыться пятнышками, становясь похожей на гальку.  </w:t>
      </w:r>
    </w:p>
    <w:p w14:paraId="67BA634E" w14:textId="77777777" w:rsidR="006F035E" w:rsidRPr="00D35300" w:rsidRDefault="006F035E" w:rsidP="006F035E">
      <w:pPr>
        <w:pStyle w:val="a3"/>
        <w:ind w:firstLine="709"/>
        <w:jc w:val="both"/>
        <w:rPr>
          <w:rFonts w:ascii="Times New Roman" w:hAnsi="Times New Roman" w:cs="Times New Roman"/>
        </w:rPr>
      </w:pPr>
      <w:r w:rsidRPr="00D35300">
        <w:rPr>
          <w:rFonts w:ascii="Times New Roman" w:hAnsi="Times New Roman" w:cs="Times New Roman"/>
        </w:rPr>
        <w:t>Часто использует своё удивительное строение жабр, чтобы скрыться от врага: набрав воды и выпустив её через жаберную крышку, расположенную снизу, рыба может стремительно оттолкнуться от дна.  </w:t>
      </w:r>
    </w:p>
    <w:p w14:paraId="74809195" w14:textId="77777777" w:rsidR="006F035E" w:rsidRPr="00D35300" w:rsidRDefault="006F035E" w:rsidP="006F035E">
      <w:pPr>
        <w:pStyle w:val="a3"/>
        <w:ind w:firstLine="709"/>
        <w:jc w:val="both"/>
        <w:rPr>
          <w:rFonts w:ascii="Times New Roman" w:hAnsi="Times New Roman" w:cs="Times New Roman"/>
          <w:noProof/>
        </w:rPr>
      </w:pPr>
      <w:r w:rsidRPr="00D35300">
        <w:rPr>
          <w:rFonts w:ascii="Times New Roman" w:hAnsi="Times New Roman" w:cs="Times New Roman"/>
        </w:rPr>
        <w:t>Оба глаза помещаются на одной, верхней, стороне тела. Такое строение глаз позволяет рыбе вовремя увидеть врагов.</w:t>
      </w:r>
      <w:r w:rsidRPr="00D35300">
        <w:rPr>
          <w:rFonts w:ascii="Times New Roman" w:hAnsi="Times New Roman" w:cs="Times New Roman"/>
          <w:noProof/>
        </w:rPr>
        <w:t xml:space="preserve"> </w:t>
      </w:r>
    </w:p>
    <w:p w14:paraId="035DF0B3" w14:textId="77777777" w:rsidR="006F035E" w:rsidRPr="00D35300" w:rsidRDefault="006F035E" w:rsidP="006F035E">
      <w:pPr>
        <w:shd w:val="clear" w:color="auto" w:fill="FFFFFF"/>
        <w:jc w:val="both"/>
        <w:rPr>
          <w:rFonts w:eastAsia="Times New Roman"/>
          <w:sz w:val="24"/>
          <w:szCs w:val="24"/>
        </w:rPr>
      </w:pPr>
      <w:r w:rsidRPr="00D35300">
        <w:rPr>
          <w:rFonts w:eastAsia="Times New Roman"/>
          <w:b/>
          <w:bCs/>
          <w:noProof/>
          <w:sz w:val="24"/>
          <w:szCs w:val="24"/>
        </w:rPr>
        <w:drawing>
          <wp:anchor distT="0" distB="0" distL="114300" distR="114300" simplePos="0" relativeHeight="251661312" behindDoc="0" locked="0" layoutInCell="1" allowOverlap="1" wp14:anchorId="2A992363" wp14:editId="4FEF5917">
            <wp:simplePos x="0" y="0"/>
            <wp:positionH relativeFrom="column">
              <wp:posOffset>-215265</wp:posOffset>
            </wp:positionH>
            <wp:positionV relativeFrom="paragraph">
              <wp:posOffset>27305</wp:posOffset>
            </wp:positionV>
            <wp:extent cx="2773045" cy="1708785"/>
            <wp:effectExtent l="19050" t="0" r="8255" b="0"/>
            <wp:wrapSquare wrapText="bothSides"/>
            <wp:docPr id="39" name="Рисунок 1" descr="ello_html_522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lo_html_522994.jpg"/>
                    <pic:cNvPicPr>
                      <a:picLocks noChangeAspect="1" noChangeArrowheads="1"/>
                    </pic:cNvPicPr>
                  </pic:nvPicPr>
                  <pic:blipFill>
                    <a:blip r:embed="rId25"/>
                    <a:srcRect l="7599" t="9418" r="8702" b="10803"/>
                    <a:stretch>
                      <a:fillRect/>
                    </a:stretch>
                  </pic:blipFill>
                  <pic:spPr bwMode="auto">
                    <a:xfrm>
                      <a:off x="0" y="0"/>
                      <a:ext cx="2773045" cy="1708785"/>
                    </a:xfrm>
                    <a:prstGeom prst="rect">
                      <a:avLst/>
                    </a:prstGeom>
                    <a:ln>
                      <a:noFill/>
                    </a:ln>
                    <a:effectLst>
                      <a:softEdge rad="112500"/>
                    </a:effectLst>
                  </pic:spPr>
                </pic:pic>
              </a:graphicData>
            </a:graphic>
          </wp:anchor>
        </w:drawing>
      </w:r>
      <w:r w:rsidRPr="00D35300">
        <w:rPr>
          <w:rFonts w:eastAsia="Times New Roman"/>
          <w:b/>
          <w:bCs/>
          <w:sz w:val="24"/>
          <w:szCs w:val="24"/>
        </w:rPr>
        <w:t>Ёж</w:t>
      </w:r>
      <w:r w:rsidRPr="00D35300">
        <w:rPr>
          <w:rFonts w:eastAsia="Times New Roman"/>
          <w:sz w:val="24"/>
          <w:szCs w:val="24"/>
        </w:rPr>
        <w:t xml:space="preserve"> - хищное ночное животное небольших размеров (длина тела 20-30 см, масса – 700-800 г) с коротким хвостом. Обитает он в основном в смешанных и широколиственных лесах, но проникает также в тайгу и степь. Днем он прячется под кучей хвороста и листвы среди кустарников, ночью выходит кормиться. За ночь еж проходит иногда до 3 км. В темноте он находит пищу при помощи тонкого обоняния, хотя, в известной мере, ему помогают зрение и слух.</w:t>
      </w:r>
    </w:p>
    <w:p w14:paraId="45E7C856" w14:textId="77777777" w:rsidR="006F035E" w:rsidRPr="00D35300" w:rsidRDefault="006F035E" w:rsidP="006F035E">
      <w:pPr>
        <w:shd w:val="clear" w:color="auto" w:fill="FFFFFF"/>
        <w:ind w:firstLine="709"/>
        <w:jc w:val="both"/>
        <w:rPr>
          <w:rFonts w:eastAsia="Times New Roman"/>
          <w:sz w:val="24"/>
          <w:szCs w:val="24"/>
        </w:rPr>
      </w:pPr>
      <w:r w:rsidRPr="00D35300">
        <w:rPr>
          <w:rFonts w:eastAsia="Times New Roman"/>
          <w:sz w:val="24"/>
          <w:szCs w:val="24"/>
        </w:rPr>
        <w:t>В случае опасности еж свертывается в клубок, прижимая голову к брюху и втягивая лапки и хвост под себя: получается колючий шар с торчащими во все стороны иглами. Иглы ежа - это видоизмененные волосы, расположенные только на спине: мордочка и брюшко покрыты обычной шерстью. При встрече с лесными зверями (волком, куницей, лисой), еж фыркает и подпрыгивает, стараясь уколоть врага. Если это не помогает, он свертывается в клубок, подставляя нападающему хищнику свою колючую спину. Часто, наколов морду иглами, нападающий оставляет ежа в покое. Но так бывает не всегда. Есть у ежа враги, от которых его не спасают ни иглы, ни свертывание в клубок.</w:t>
      </w:r>
    </w:p>
    <w:p w14:paraId="67FD65C1" w14:textId="77777777" w:rsidR="006F035E" w:rsidRPr="00D35300" w:rsidRDefault="006F035E" w:rsidP="006F035E">
      <w:pPr>
        <w:shd w:val="clear" w:color="auto" w:fill="FFFFFF"/>
        <w:ind w:firstLine="709"/>
        <w:jc w:val="both"/>
        <w:rPr>
          <w:rFonts w:eastAsia="Times New Roman"/>
          <w:sz w:val="24"/>
          <w:szCs w:val="24"/>
        </w:rPr>
      </w:pPr>
      <w:r w:rsidRPr="00D35300">
        <w:rPr>
          <w:rFonts w:eastAsia="Times New Roman"/>
          <w:sz w:val="24"/>
          <w:szCs w:val="24"/>
        </w:rPr>
        <w:t>А вот при встрече с гадюкой еж выходит победителем. Гадюка при первой же попытке укусить своего врага наталкивается на иглы. Возможно, яд гадюки на ежа не действует, так как еж не чувствителен ко многим ядовитым веществам. Он поедает, например, шпанских мушек, которые содержат кантаридин, смертельно действующий на других животных, ест дурно пахнущих клопов, не боится яда пчел, шмелей, едкой крови божьих коровок, волосатых гусениц.</w:t>
      </w:r>
    </w:p>
    <w:p w14:paraId="73CEAAA1" w14:textId="77777777" w:rsidR="006F035E" w:rsidRPr="00D35300" w:rsidRDefault="006F035E" w:rsidP="006F035E">
      <w:pPr>
        <w:pStyle w:val="ae"/>
        <w:shd w:val="clear" w:color="auto" w:fill="FFFFFF"/>
        <w:spacing w:before="156" w:beforeAutospacing="0" w:after="0" w:afterAutospacing="0"/>
        <w:jc w:val="center"/>
        <w:rPr>
          <w:b/>
        </w:rPr>
      </w:pPr>
      <w:r w:rsidRPr="00D35300">
        <w:rPr>
          <w:b/>
        </w:rPr>
        <w:t>Образец оформления работы</w:t>
      </w:r>
    </w:p>
    <w:p w14:paraId="5A74E397" w14:textId="77777777" w:rsidR="006F035E" w:rsidRPr="00D35300" w:rsidRDefault="006F035E" w:rsidP="006F035E">
      <w:pPr>
        <w:pStyle w:val="ae"/>
        <w:shd w:val="clear" w:color="auto" w:fill="FFFFFF"/>
        <w:spacing w:before="0" w:beforeAutospacing="0" w:after="0" w:afterAutospacing="0"/>
        <w:ind w:firstLine="709"/>
        <w:rPr>
          <w:b/>
        </w:rPr>
      </w:pPr>
      <w:r w:rsidRPr="00D35300">
        <w:rPr>
          <w:b/>
        </w:rPr>
        <w:t>Ход работы:</w:t>
      </w:r>
    </w:p>
    <w:p w14:paraId="514BF07F" w14:textId="77777777" w:rsidR="006F035E" w:rsidRPr="00D35300" w:rsidRDefault="006F035E" w:rsidP="006F035E">
      <w:pPr>
        <w:pStyle w:val="ae"/>
        <w:shd w:val="clear" w:color="auto" w:fill="FFFFFF"/>
        <w:spacing w:before="0" w:beforeAutospacing="0" w:after="0" w:afterAutospacing="0"/>
        <w:ind w:firstLine="709"/>
      </w:pPr>
      <w:r w:rsidRPr="00D35300">
        <w:t>Заполнение таблицы:</w:t>
      </w:r>
    </w:p>
    <w:p w14:paraId="69560D67" w14:textId="77777777" w:rsidR="006F035E" w:rsidRPr="00D35300" w:rsidRDefault="006F035E" w:rsidP="006F035E">
      <w:pPr>
        <w:pStyle w:val="31"/>
        <w:shd w:val="clear" w:color="auto" w:fill="auto"/>
        <w:spacing w:line="240" w:lineRule="auto"/>
        <w:ind w:firstLine="0"/>
        <w:jc w:val="center"/>
        <w:rPr>
          <w:rStyle w:val="afc"/>
          <w:i w:val="0"/>
          <w:sz w:val="24"/>
          <w:szCs w:val="24"/>
        </w:rPr>
      </w:pPr>
      <w:r w:rsidRPr="00D35300">
        <w:rPr>
          <w:rStyle w:val="afc"/>
          <w:sz w:val="24"/>
          <w:szCs w:val="24"/>
        </w:rPr>
        <w:t>Сравнительная характеристика приспособления организмов к среде обитания</w:t>
      </w:r>
    </w:p>
    <w:tbl>
      <w:tblPr>
        <w:tblStyle w:val="af"/>
        <w:tblW w:w="0" w:type="auto"/>
        <w:jc w:val="center"/>
        <w:tblLayout w:type="fixed"/>
        <w:tblLook w:val="04A0" w:firstRow="1" w:lastRow="0" w:firstColumn="1" w:lastColumn="0" w:noHBand="0" w:noVBand="1"/>
      </w:tblPr>
      <w:tblGrid>
        <w:gridCol w:w="445"/>
        <w:gridCol w:w="1154"/>
        <w:gridCol w:w="1911"/>
        <w:gridCol w:w="1560"/>
        <w:gridCol w:w="2976"/>
        <w:gridCol w:w="2636"/>
      </w:tblGrid>
      <w:tr w:rsidR="006F035E" w:rsidRPr="00D35300" w14:paraId="17AFD2C0" w14:textId="77777777" w:rsidTr="002E3155">
        <w:trPr>
          <w:trHeight w:val="453"/>
          <w:jc w:val="center"/>
        </w:trPr>
        <w:tc>
          <w:tcPr>
            <w:tcW w:w="445" w:type="dxa"/>
          </w:tcPr>
          <w:p w14:paraId="254D1D62" w14:textId="77777777" w:rsidR="006F035E" w:rsidRPr="00D35300" w:rsidRDefault="006F035E" w:rsidP="002E3155">
            <w:pPr>
              <w:pStyle w:val="70"/>
              <w:shd w:val="clear" w:color="auto" w:fill="auto"/>
              <w:spacing w:line="240" w:lineRule="auto"/>
              <w:jc w:val="center"/>
              <w:rPr>
                <w:rFonts w:ascii="Times New Roman" w:hAnsi="Times New Roman" w:cs="Times New Roman"/>
              </w:rPr>
            </w:pPr>
            <w:r w:rsidRPr="00D35300">
              <w:rPr>
                <w:rFonts w:ascii="Times New Roman" w:hAnsi="Times New Roman" w:cs="Times New Roman"/>
              </w:rPr>
              <w:t>№</w:t>
            </w:r>
          </w:p>
        </w:tc>
        <w:tc>
          <w:tcPr>
            <w:tcW w:w="1154" w:type="dxa"/>
          </w:tcPr>
          <w:p w14:paraId="1A6D00D6" w14:textId="77777777" w:rsidR="006F035E" w:rsidRPr="00D35300" w:rsidRDefault="006F035E" w:rsidP="002E3155">
            <w:pPr>
              <w:pStyle w:val="31"/>
              <w:shd w:val="clear" w:color="auto" w:fill="auto"/>
              <w:spacing w:line="240" w:lineRule="auto"/>
              <w:ind w:firstLine="0"/>
              <w:jc w:val="center"/>
              <w:rPr>
                <w:sz w:val="24"/>
                <w:szCs w:val="24"/>
              </w:rPr>
            </w:pPr>
            <w:r w:rsidRPr="00D35300">
              <w:rPr>
                <w:sz w:val="24"/>
                <w:szCs w:val="24"/>
              </w:rPr>
              <w:t>Объект изучения</w:t>
            </w:r>
          </w:p>
        </w:tc>
        <w:tc>
          <w:tcPr>
            <w:tcW w:w="1911" w:type="dxa"/>
          </w:tcPr>
          <w:p w14:paraId="62C5C91D" w14:textId="77777777" w:rsidR="006F035E" w:rsidRPr="00D35300" w:rsidRDefault="006F035E" w:rsidP="002E3155">
            <w:pPr>
              <w:pStyle w:val="31"/>
              <w:shd w:val="clear" w:color="auto" w:fill="auto"/>
              <w:spacing w:line="240" w:lineRule="auto"/>
              <w:ind w:firstLine="0"/>
              <w:jc w:val="center"/>
              <w:rPr>
                <w:sz w:val="24"/>
                <w:szCs w:val="24"/>
              </w:rPr>
            </w:pPr>
            <w:r w:rsidRPr="00D35300">
              <w:rPr>
                <w:sz w:val="24"/>
                <w:szCs w:val="24"/>
              </w:rPr>
              <w:t xml:space="preserve">Место </w:t>
            </w:r>
          </w:p>
          <w:p w14:paraId="58C1404A" w14:textId="77777777" w:rsidR="006F035E" w:rsidRPr="00D35300" w:rsidRDefault="006F035E" w:rsidP="002E3155">
            <w:pPr>
              <w:pStyle w:val="31"/>
              <w:shd w:val="clear" w:color="auto" w:fill="auto"/>
              <w:spacing w:line="240" w:lineRule="auto"/>
              <w:ind w:firstLine="0"/>
              <w:jc w:val="center"/>
              <w:rPr>
                <w:sz w:val="24"/>
                <w:szCs w:val="24"/>
              </w:rPr>
            </w:pPr>
            <w:r w:rsidRPr="00D35300">
              <w:rPr>
                <w:sz w:val="24"/>
                <w:szCs w:val="24"/>
              </w:rPr>
              <w:t>обитания</w:t>
            </w:r>
          </w:p>
        </w:tc>
        <w:tc>
          <w:tcPr>
            <w:tcW w:w="1560" w:type="dxa"/>
          </w:tcPr>
          <w:p w14:paraId="08CC4029" w14:textId="77777777" w:rsidR="006F035E" w:rsidRPr="00D35300" w:rsidRDefault="006F035E" w:rsidP="002E3155">
            <w:pPr>
              <w:pStyle w:val="31"/>
              <w:shd w:val="clear" w:color="auto" w:fill="auto"/>
              <w:spacing w:line="240" w:lineRule="auto"/>
              <w:ind w:firstLine="0"/>
              <w:jc w:val="center"/>
              <w:rPr>
                <w:sz w:val="24"/>
                <w:szCs w:val="24"/>
              </w:rPr>
            </w:pPr>
            <w:r w:rsidRPr="00D35300">
              <w:rPr>
                <w:sz w:val="24"/>
                <w:szCs w:val="24"/>
              </w:rPr>
              <w:t>Условия обитания</w:t>
            </w:r>
          </w:p>
        </w:tc>
        <w:tc>
          <w:tcPr>
            <w:tcW w:w="2976" w:type="dxa"/>
          </w:tcPr>
          <w:p w14:paraId="1EC6203D" w14:textId="77777777" w:rsidR="006F035E" w:rsidRPr="00D35300" w:rsidRDefault="006F035E" w:rsidP="002E3155">
            <w:pPr>
              <w:pStyle w:val="31"/>
              <w:shd w:val="clear" w:color="auto" w:fill="auto"/>
              <w:spacing w:line="240" w:lineRule="auto"/>
              <w:ind w:firstLine="0"/>
              <w:jc w:val="center"/>
              <w:rPr>
                <w:sz w:val="24"/>
                <w:szCs w:val="24"/>
              </w:rPr>
            </w:pPr>
            <w:r w:rsidRPr="00D35300">
              <w:rPr>
                <w:sz w:val="24"/>
                <w:szCs w:val="24"/>
              </w:rPr>
              <w:t>Признаки</w:t>
            </w:r>
          </w:p>
          <w:p w14:paraId="31CF989B" w14:textId="77777777" w:rsidR="006F035E" w:rsidRPr="00D35300" w:rsidRDefault="006F035E" w:rsidP="002E3155">
            <w:pPr>
              <w:pStyle w:val="31"/>
              <w:shd w:val="clear" w:color="auto" w:fill="auto"/>
              <w:spacing w:line="240" w:lineRule="auto"/>
              <w:ind w:firstLine="0"/>
              <w:jc w:val="center"/>
              <w:rPr>
                <w:sz w:val="24"/>
                <w:szCs w:val="24"/>
              </w:rPr>
            </w:pPr>
            <w:r w:rsidRPr="00D35300">
              <w:rPr>
                <w:sz w:val="24"/>
                <w:szCs w:val="24"/>
              </w:rPr>
              <w:t>приспособленности</w:t>
            </w:r>
          </w:p>
        </w:tc>
        <w:tc>
          <w:tcPr>
            <w:tcW w:w="2636" w:type="dxa"/>
          </w:tcPr>
          <w:p w14:paraId="041E40FD" w14:textId="77777777" w:rsidR="006F035E" w:rsidRPr="00D35300" w:rsidRDefault="006F035E" w:rsidP="002E3155">
            <w:pPr>
              <w:pStyle w:val="31"/>
              <w:shd w:val="clear" w:color="auto" w:fill="auto"/>
              <w:spacing w:line="240" w:lineRule="auto"/>
              <w:ind w:firstLine="0"/>
              <w:jc w:val="center"/>
              <w:rPr>
                <w:sz w:val="24"/>
                <w:szCs w:val="24"/>
              </w:rPr>
            </w:pPr>
            <w:r w:rsidRPr="00D35300">
              <w:rPr>
                <w:sz w:val="24"/>
                <w:szCs w:val="24"/>
              </w:rPr>
              <w:t>Причины появления адаптаций (почему)</w:t>
            </w:r>
          </w:p>
        </w:tc>
      </w:tr>
      <w:tr w:rsidR="006F035E" w:rsidRPr="00D35300" w14:paraId="2AA0609A" w14:textId="77777777" w:rsidTr="002E3155">
        <w:trPr>
          <w:trHeight w:val="522"/>
          <w:jc w:val="center"/>
        </w:trPr>
        <w:tc>
          <w:tcPr>
            <w:tcW w:w="445" w:type="dxa"/>
            <w:vMerge w:val="restart"/>
          </w:tcPr>
          <w:p w14:paraId="4F34C300" w14:textId="77777777" w:rsidR="006F035E" w:rsidRPr="00D35300" w:rsidRDefault="006F035E" w:rsidP="002E3155">
            <w:pPr>
              <w:pStyle w:val="31"/>
              <w:shd w:val="clear" w:color="auto" w:fill="auto"/>
              <w:spacing w:line="240" w:lineRule="auto"/>
              <w:ind w:firstLine="0"/>
              <w:rPr>
                <w:sz w:val="24"/>
                <w:szCs w:val="24"/>
              </w:rPr>
            </w:pPr>
            <w:r w:rsidRPr="00D35300">
              <w:rPr>
                <w:sz w:val="24"/>
                <w:szCs w:val="24"/>
              </w:rPr>
              <w:t>1</w:t>
            </w:r>
          </w:p>
        </w:tc>
        <w:tc>
          <w:tcPr>
            <w:tcW w:w="1154" w:type="dxa"/>
            <w:vMerge w:val="restart"/>
          </w:tcPr>
          <w:p w14:paraId="3629BA22" w14:textId="77777777" w:rsidR="006F035E" w:rsidRPr="00D35300" w:rsidRDefault="006F035E" w:rsidP="002E3155">
            <w:pPr>
              <w:pStyle w:val="31"/>
              <w:shd w:val="clear" w:color="auto" w:fill="auto"/>
              <w:spacing w:line="240" w:lineRule="auto"/>
              <w:ind w:firstLine="0"/>
              <w:rPr>
                <w:sz w:val="24"/>
                <w:szCs w:val="24"/>
              </w:rPr>
            </w:pPr>
            <w:r w:rsidRPr="00D35300">
              <w:rPr>
                <w:sz w:val="24"/>
                <w:szCs w:val="24"/>
              </w:rPr>
              <w:t>Кактус</w:t>
            </w:r>
          </w:p>
        </w:tc>
        <w:tc>
          <w:tcPr>
            <w:tcW w:w="1911" w:type="dxa"/>
            <w:vMerge w:val="restart"/>
          </w:tcPr>
          <w:p w14:paraId="79D669BD" w14:textId="77777777" w:rsidR="006F035E" w:rsidRPr="00D35300" w:rsidRDefault="006F035E" w:rsidP="002E3155">
            <w:pPr>
              <w:pStyle w:val="31"/>
              <w:shd w:val="clear" w:color="auto" w:fill="auto"/>
              <w:spacing w:line="240" w:lineRule="auto"/>
              <w:ind w:firstLine="0"/>
              <w:rPr>
                <w:sz w:val="24"/>
                <w:szCs w:val="24"/>
              </w:rPr>
            </w:pPr>
            <w:r w:rsidRPr="00D35300">
              <w:rPr>
                <w:sz w:val="24"/>
                <w:szCs w:val="24"/>
              </w:rPr>
              <w:t>засушливые полупустынные регионы, пустыни</w:t>
            </w:r>
          </w:p>
        </w:tc>
        <w:tc>
          <w:tcPr>
            <w:tcW w:w="1560" w:type="dxa"/>
            <w:vMerge w:val="restart"/>
          </w:tcPr>
          <w:p w14:paraId="31A36B20" w14:textId="77777777" w:rsidR="006F035E" w:rsidRPr="00D35300" w:rsidRDefault="006F035E" w:rsidP="002E3155">
            <w:pPr>
              <w:pStyle w:val="31"/>
              <w:shd w:val="clear" w:color="auto" w:fill="auto"/>
              <w:spacing w:line="240" w:lineRule="auto"/>
              <w:ind w:firstLine="0"/>
              <w:rPr>
                <w:sz w:val="24"/>
                <w:szCs w:val="24"/>
              </w:rPr>
            </w:pPr>
            <w:r w:rsidRPr="00D35300">
              <w:rPr>
                <w:sz w:val="24"/>
                <w:szCs w:val="24"/>
              </w:rPr>
              <w:t>резкие колебания дневной и ночной температур,</w:t>
            </w:r>
          </w:p>
          <w:p w14:paraId="65518104" w14:textId="77777777" w:rsidR="006F035E" w:rsidRPr="00D35300" w:rsidRDefault="006F035E" w:rsidP="002E3155">
            <w:pPr>
              <w:pStyle w:val="31"/>
              <w:shd w:val="clear" w:color="auto" w:fill="auto"/>
              <w:spacing w:line="240" w:lineRule="auto"/>
              <w:ind w:firstLine="0"/>
              <w:rPr>
                <w:sz w:val="24"/>
                <w:szCs w:val="24"/>
              </w:rPr>
            </w:pPr>
            <w:r w:rsidRPr="00D35300">
              <w:rPr>
                <w:sz w:val="24"/>
                <w:szCs w:val="24"/>
              </w:rPr>
              <w:t>низкий уровень влажности</w:t>
            </w:r>
          </w:p>
        </w:tc>
        <w:tc>
          <w:tcPr>
            <w:tcW w:w="2976" w:type="dxa"/>
          </w:tcPr>
          <w:p w14:paraId="02CF60DB" w14:textId="77777777" w:rsidR="006F035E" w:rsidRPr="00D35300" w:rsidRDefault="006F035E" w:rsidP="002E3155">
            <w:pPr>
              <w:pStyle w:val="31"/>
              <w:spacing w:line="240" w:lineRule="auto"/>
              <w:ind w:firstLine="0"/>
              <w:rPr>
                <w:sz w:val="24"/>
                <w:szCs w:val="24"/>
              </w:rPr>
            </w:pPr>
            <w:r w:rsidRPr="00D35300">
              <w:rPr>
                <w:sz w:val="24"/>
                <w:szCs w:val="24"/>
              </w:rPr>
              <w:t>мясистый стебель с толстым эпидермисом</w:t>
            </w:r>
          </w:p>
        </w:tc>
        <w:tc>
          <w:tcPr>
            <w:tcW w:w="2636" w:type="dxa"/>
          </w:tcPr>
          <w:p w14:paraId="68C36256" w14:textId="77777777" w:rsidR="006F035E" w:rsidRPr="00D35300" w:rsidRDefault="006F035E" w:rsidP="002E3155">
            <w:pPr>
              <w:pStyle w:val="31"/>
              <w:shd w:val="clear" w:color="auto" w:fill="auto"/>
              <w:spacing w:line="240" w:lineRule="auto"/>
              <w:ind w:firstLine="0"/>
              <w:rPr>
                <w:sz w:val="24"/>
                <w:szCs w:val="24"/>
              </w:rPr>
            </w:pPr>
            <w:r w:rsidRPr="00D35300">
              <w:rPr>
                <w:sz w:val="24"/>
                <w:szCs w:val="24"/>
              </w:rPr>
              <w:t>запас влаги на время засухи;</w:t>
            </w:r>
          </w:p>
        </w:tc>
      </w:tr>
      <w:tr w:rsidR="006F035E" w:rsidRPr="00D35300" w14:paraId="718D804B" w14:textId="77777777" w:rsidTr="002E3155">
        <w:trPr>
          <w:trHeight w:val="799"/>
          <w:jc w:val="center"/>
        </w:trPr>
        <w:tc>
          <w:tcPr>
            <w:tcW w:w="445" w:type="dxa"/>
            <w:vMerge/>
          </w:tcPr>
          <w:p w14:paraId="65A6B8E1" w14:textId="77777777" w:rsidR="006F035E" w:rsidRPr="00D35300" w:rsidRDefault="006F035E" w:rsidP="002E3155">
            <w:pPr>
              <w:pStyle w:val="31"/>
              <w:shd w:val="clear" w:color="auto" w:fill="auto"/>
              <w:spacing w:line="240" w:lineRule="auto"/>
              <w:ind w:firstLine="0"/>
              <w:rPr>
                <w:sz w:val="24"/>
                <w:szCs w:val="24"/>
              </w:rPr>
            </w:pPr>
          </w:p>
        </w:tc>
        <w:tc>
          <w:tcPr>
            <w:tcW w:w="1154" w:type="dxa"/>
            <w:vMerge/>
          </w:tcPr>
          <w:p w14:paraId="480F6DC6" w14:textId="77777777" w:rsidR="006F035E" w:rsidRPr="00D35300" w:rsidRDefault="006F035E" w:rsidP="002E3155">
            <w:pPr>
              <w:pStyle w:val="31"/>
              <w:shd w:val="clear" w:color="auto" w:fill="auto"/>
              <w:spacing w:line="240" w:lineRule="auto"/>
              <w:ind w:firstLine="0"/>
              <w:rPr>
                <w:sz w:val="24"/>
                <w:szCs w:val="24"/>
              </w:rPr>
            </w:pPr>
          </w:p>
        </w:tc>
        <w:tc>
          <w:tcPr>
            <w:tcW w:w="1911" w:type="dxa"/>
            <w:vMerge/>
          </w:tcPr>
          <w:p w14:paraId="12F31D33" w14:textId="77777777" w:rsidR="006F035E" w:rsidRPr="00D35300" w:rsidRDefault="006F035E" w:rsidP="002E3155">
            <w:pPr>
              <w:pStyle w:val="31"/>
              <w:shd w:val="clear" w:color="auto" w:fill="auto"/>
              <w:spacing w:line="240" w:lineRule="auto"/>
              <w:ind w:firstLine="0"/>
              <w:rPr>
                <w:sz w:val="24"/>
                <w:szCs w:val="24"/>
              </w:rPr>
            </w:pPr>
          </w:p>
        </w:tc>
        <w:tc>
          <w:tcPr>
            <w:tcW w:w="1560" w:type="dxa"/>
            <w:vMerge/>
          </w:tcPr>
          <w:p w14:paraId="13B3DFF5" w14:textId="77777777" w:rsidR="006F035E" w:rsidRPr="00D35300" w:rsidRDefault="006F035E" w:rsidP="002E3155">
            <w:pPr>
              <w:pStyle w:val="31"/>
              <w:shd w:val="clear" w:color="auto" w:fill="auto"/>
              <w:spacing w:line="240" w:lineRule="auto"/>
              <w:ind w:firstLine="0"/>
              <w:rPr>
                <w:sz w:val="24"/>
                <w:szCs w:val="24"/>
              </w:rPr>
            </w:pPr>
          </w:p>
        </w:tc>
        <w:tc>
          <w:tcPr>
            <w:tcW w:w="2976" w:type="dxa"/>
          </w:tcPr>
          <w:p w14:paraId="76A376D8" w14:textId="77777777" w:rsidR="006F035E" w:rsidRPr="00D35300" w:rsidRDefault="006F035E" w:rsidP="002E3155">
            <w:pPr>
              <w:shd w:val="clear" w:color="auto" w:fill="FFFFFF"/>
              <w:tabs>
                <w:tab w:val="left" w:pos="993"/>
              </w:tabs>
              <w:spacing w:before="25"/>
              <w:rPr>
                <w:sz w:val="24"/>
                <w:szCs w:val="24"/>
              </w:rPr>
            </w:pPr>
            <w:r w:rsidRPr="00D35300">
              <w:rPr>
                <w:rFonts w:eastAsia="Times New Roman"/>
                <w:sz w:val="24"/>
                <w:szCs w:val="24"/>
              </w:rPr>
              <w:t>колючки, мелкие волоски, восковой налет на стебле, ребристость стебля</w:t>
            </w:r>
          </w:p>
        </w:tc>
        <w:tc>
          <w:tcPr>
            <w:tcW w:w="2636" w:type="dxa"/>
          </w:tcPr>
          <w:p w14:paraId="78132930" w14:textId="77777777" w:rsidR="006F035E" w:rsidRPr="00D35300" w:rsidRDefault="006F035E" w:rsidP="002E3155">
            <w:pPr>
              <w:pStyle w:val="31"/>
              <w:shd w:val="clear" w:color="auto" w:fill="auto"/>
              <w:spacing w:line="240" w:lineRule="auto"/>
              <w:ind w:firstLine="0"/>
              <w:rPr>
                <w:sz w:val="24"/>
                <w:szCs w:val="24"/>
              </w:rPr>
            </w:pPr>
            <w:r w:rsidRPr="00D35300">
              <w:rPr>
                <w:sz w:val="24"/>
                <w:szCs w:val="24"/>
              </w:rPr>
              <w:t>предотвращение испарения влаги;</w:t>
            </w:r>
          </w:p>
          <w:p w14:paraId="122005DC" w14:textId="77777777" w:rsidR="006F035E" w:rsidRPr="00D35300" w:rsidRDefault="006F035E" w:rsidP="002E3155">
            <w:pPr>
              <w:pStyle w:val="31"/>
              <w:spacing w:line="240" w:lineRule="auto"/>
              <w:ind w:firstLine="0"/>
              <w:rPr>
                <w:sz w:val="24"/>
                <w:szCs w:val="24"/>
              </w:rPr>
            </w:pPr>
          </w:p>
        </w:tc>
      </w:tr>
      <w:tr w:rsidR="006F035E" w:rsidRPr="00D35300" w14:paraId="2CEA8197" w14:textId="77777777" w:rsidTr="002E3155">
        <w:trPr>
          <w:trHeight w:val="344"/>
          <w:jc w:val="center"/>
        </w:trPr>
        <w:tc>
          <w:tcPr>
            <w:tcW w:w="445" w:type="dxa"/>
            <w:vMerge/>
          </w:tcPr>
          <w:p w14:paraId="5C7FA000" w14:textId="77777777" w:rsidR="006F035E" w:rsidRPr="00D35300" w:rsidRDefault="006F035E" w:rsidP="002E3155">
            <w:pPr>
              <w:pStyle w:val="31"/>
              <w:shd w:val="clear" w:color="auto" w:fill="auto"/>
              <w:spacing w:line="240" w:lineRule="auto"/>
              <w:ind w:firstLine="0"/>
              <w:rPr>
                <w:sz w:val="24"/>
                <w:szCs w:val="24"/>
              </w:rPr>
            </w:pPr>
          </w:p>
        </w:tc>
        <w:tc>
          <w:tcPr>
            <w:tcW w:w="1154" w:type="dxa"/>
            <w:vMerge/>
          </w:tcPr>
          <w:p w14:paraId="272A096D" w14:textId="77777777" w:rsidR="006F035E" w:rsidRPr="00D35300" w:rsidRDefault="006F035E" w:rsidP="002E3155">
            <w:pPr>
              <w:pStyle w:val="31"/>
              <w:shd w:val="clear" w:color="auto" w:fill="auto"/>
              <w:spacing w:line="240" w:lineRule="auto"/>
              <w:ind w:firstLine="0"/>
              <w:rPr>
                <w:sz w:val="24"/>
                <w:szCs w:val="24"/>
              </w:rPr>
            </w:pPr>
          </w:p>
        </w:tc>
        <w:tc>
          <w:tcPr>
            <w:tcW w:w="1911" w:type="dxa"/>
            <w:vMerge/>
          </w:tcPr>
          <w:p w14:paraId="12B863E1" w14:textId="77777777" w:rsidR="006F035E" w:rsidRPr="00D35300" w:rsidRDefault="006F035E" w:rsidP="002E3155">
            <w:pPr>
              <w:pStyle w:val="31"/>
              <w:shd w:val="clear" w:color="auto" w:fill="auto"/>
              <w:spacing w:line="240" w:lineRule="auto"/>
              <w:ind w:firstLine="0"/>
              <w:rPr>
                <w:sz w:val="24"/>
                <w:szCs w:val="24"/>
              </w:rPr>
            </w:pPr>
          </w:p>
        </w:tc>
        <w:tc>
          <w:tcPr>
            <w:tcW w:w="1560" w:type="dxa"/>
            <w:vMerge/>
          </w:tcPr>
          <w:p w14:paraId="46DC7AF1" w14:textId="77777777" w:rsidR="006F035E" w:rsidRPr="00D35300" w:rsidRDefault="006F035E" w:rsidP="002E3155">
            <w:pPr>
              <w:pStyle w:val="31"/>
              <w:shd w:val="clear" w:color="auto" w:fill="auto"/>
              <w:spacing w:line="240" w:lineRule="auto"/>
              <w:ind w:firstLine="0"/>
              <w:rPr>
                <w:sz w:val="24"/>
                <w:szCs w:val="24"/>
              </w:rPr>
            </w:pPr>
          </w:p>
        </w:tc>
        <w:tc>
          <w:tcPr>
            <w:tcW w:w="2976" w:type="dxa"/>
          </w:tcPr>
          <w:p w14:paraId="13653EFA" w14:textId="77777777" w:rsidR="006F035E" w:rsidRPr="00D35300" w:rsidRDefault="006F035E" w:rsidP="002E3155">
            <w:pPr>
              <w:shd w:val="clear" w:color="auto" w:fill="FFFFFF"/>
              <w:tabs>
                <w:tab w:val="left" w:pos="993"/>
              </w:tabs>
              <w:spacing w:before="25"/>
              <w:rPr>
                <w:sz w:val="24"/>
                <w:szCs w:val="24"/>
              </w:rPr>
            </w:pPr>
            <w:r w:rsidRPr="00D35300">
              <w:rPr>
                <w:rFonts w:eastAsia="Times New Roman"/>
                <w:sz w:val="24"/>
                <w:szCs w:val="24"/>
              </w:rPr>
              <w:t>развитая корневая система</w:t>
            </w:r>
          </w:p>
        </w:tc>
        <w:tc>
          <w:tcPr>
            <w:tcW w:w="2636" w:type="dxa"/>
          </w:tcPr>
          <w:p w14:paraId="2E2DC4FA" w14:textId="77777777" w:rsidR="006F035E" w:rsidRPr="00D35300" w:rsidRDefault="006F035E" w:rsidP="002E3155">
            <w:pPr>
              <w:pStyle w:val="31"/>
              <w:spacing w:line="240" w:lineRule="auto"/>
              <w:ind w:firstLine="0"/>
              <w:rPr>
                <w:sz w:val="24"/>
                <w:szCs w:val="24"/>
              </w:rPr>
            </w:pPr>
            <w:r w:rsidRPr="00D35300">
              <w:rPr>
                <w:sz w:val="24"/>
                <w:szCs w:val="24"/>
              </w:rPr>
              <w:t>сбор влаги</w:t>
            </w:r>
          </w:p>
        </w:tc>
      </w:tr>
      <w:tr w:rsidR="006F035E" w:rsidRPr="00D35300" w14:paraId="481A846C" w14:textId="77777777" w:rsidTr="002E3155">
        <w:trPr>
          <w:trHeight w:val="568"/>
          <w:jc w:val="center"/>
        </w:trPr>
        <w:tc>
          <w:tcPr>
            <w:tcW w:w="445" w:type="dxa"/>
            <w:vMerge w:val="restart"/>
          </w:tcPr>
          <w:p w14:paraId="3B7A3E5F" w14:textId="77777777" w:rsidR="006F035E" w:rsidRPr="00D35300" w:rsidRDefault="006F035E" w:rsidP="002E3155">
            <w:pPr>
              <w:pStyle w:val="31"/>
              <w:shd w:val="clear" w:color="auto" w:fill="auto"/>
              <w:spacing w:line="240" w:lineRule="auto"/>
              <w:ind w:firstLine="0"/>
              <w:rPr>
                <w:sz w:val="24"/>
                <w:szCs w:val="24"/>
              </w:rPr>
            </w:pPr>
            <w:r w:rsidRPr="00D35300">
              <w:rPr>
                <w:sz w:val="24"/>
                <w:szCs w:val="24"/>
              </w:rPr>
              <w:t>2</w:t>
            </w:r>
          </w:p>
        </w:tc>
        <w:tc>
          <w:tcPr>
            <w:tcW w:w="1154" w:type="dxa"/>
            <w:vMerge w:val="restart"/>
          </w:tcPr>
          <w:p w14:paraId="5BB7850C" w14:textId="77777777" w:rsidR="006F035E" w:rsidRPr="00D35300" w:rsidRDefault="006F035E" w:rsidP="002E3155">
            <w:pPr>
              <w:pStyle w:val="31"/>
              <w:shd w:val="clear" w:color="auto" w:fill="auto"/>
              <w:spacing w:line="240" w:lineRule="auto"/>
              <w:ind w:firstLine="0"/>
              <w:rPr>
                <w:sz w:val="24"/>
                <w:szCs w:val="24"/>
              </w:rPr>
            </w:pPr>
            <w:r w:rsidRPr="00D35300">
              <w:rPr>
                <w:sz w:val="24"/>
                <w:szCs w:val="24"/>
              </w:rPr>
              <w:t>Камбала</w:t>
            </w:r>
          </w:p>
        </w:tc>
        <w:tc>
          <w:tcPr>
            <w:tcW w:w="1911" w:type="dxa"/>
            <w:vMerge w:val="restart"/>
          </w:tcPr>
          <w:p w14:paraId="2A780297" w14:textId="77777777" w:rsidR="006F035E" w:rsidRPr="00D35300" w:rsidRDefault="006F035E" w:rsidP="002E3155">
            <w:pPr>
              <w:pStyle w:val="31"/>
              <w:shd w:val="clear" w:color="auto" w:fill="auto"/>
              <w:spacing w:line="240" w:lineRule="auto"/>
              <w:ind w:firstLine="0"/>
              <w:rPr>
                <w:sz w:val="24"/>
                <w:szCs w:val="24"/>
              </w:rPr>
            </w:pPr>
            <w:r w:rsidRPr="00D35300">
              <w:rPr>
                <w:sz w:val="24"/>
                <w:szCs w:val="24"/>
              </w:rPr>
              <w:t>слабосоленые, пресные водоемы</w:t>
            </w:r>
          </w:p>
        </w:tc>
        <w:tc>
          <w:tcPr>
            <w:tcW w:w="1560" w:type="dxa"/>
            <w:vMerge w:val="restart"/>
          </w:tcPr>
          <w:p w14:paraId="59081D8A" w14:textId="77777777" w:rsidR="006F035E" w:rsidRPr="00D35300" w:rsidRDefault="006F035E" w:rsidP="002E3155">
            <w:pPr>
              <w:pStyle w:val="31"/>
              <w:shd w:val="clear" w:color="auto" w:fill="auto"/>
              <w:spacing w:line="240" w:lineRule="auto"/>
              <w:ind w:firstLine="0"/>
              <w:rPr>
                <w:sz w:val="24"/>
                <w:szCs w:val="24"/>
              </w:rPr>
            </w:pPr>
            <w:r w:rsidRPr="00D35300">
              <w:rPr>
                <w:sz w:val="24"/>
                <w:szCs w:val="24"/>
              </w:rPr>
              <w:t>донный образ жизни</w:t>
            </w:r>
          </w:p>
        </w:tc>
        <w:tc>
          <w:tcPr>
            <w:tcW w:w="2976" w:type="dxa"/>
          </w:tcPr>
          <w:p w14:paraId="27622A4D" w14:textId="77777777" w:rsidR="006F035E" w:rsidRPr="00D35300" w:rsidRDefault="006F035E" w:rsidP="002E3155">
            <w:pPr>
              <w:pStyle w:val="31"/>
              <w:shd w:val="clear" w:color="auto" w:fill="auto"/>
              <w:spacing w:line="240" w:lineRule="auto"/>
              <w:ind w:firstLine="0"/>
              <w:rPr>
                <w:sz w:val="24"/>
                <w:szCs w:val="24"/>
              </w:rPr>
            </w:pPr>
            <w:r w:rsidRPr="00D35300">
              <w:rPr>
                <w:sz w:val="24"/>
                <w:szCs w:val="24"/>
              </w:rPr>
              <w:t>обтекаемая форма тела</w:t>
            </w:r>
          </w:p>
        </w:tc>
        <w:tc>
          <w:tcPr>
            <w:tcW w:w="2636" w:type="dxa"/>
          </w:tcPr>
          <w:p w14:paraId="7BFD866A" w14:textId="77777777" w:rsidR="006F035E" w:rsidRPr="00D35300" w:rsidRDefault="006F035E" w:rsidP="002E3155">
            <w:pPr>
              <w:pStyle w:val="31"/>
              <w:spacing w:line="240" w:lineRule="auto"/>
              <w:ind w:firstLine="0"/>
              <w:rPr>
                <w:sz w:val="24"/>
                <w:szCs w:val="24"/>
              </w:rPr>
            </w:pPr>
            <w:r w:rsidRPr="00D35300">
              <w:rPr>
                <w:sz w:val="24"/>
                <w:szCs w:val="24"/>
              </w:rPr>
              <w:t>быстрое передвижение в водной среде</w:t>
            </w:r>
          </w:p>
        </w:tc>
      </w:tr>
      <w:tr w:rsidR="006F035E" w:rsidRPr="00D35300" w14:paraId="57493847" w14:textId="77777777" w:rsidTr="002E3155">
        <w:trPr>
          <w:trHeight w:val="865"/>
          <w:jc w:val="center"/>
        </w:trPr>
        <w:tc>
          <w:tcPr>
            <w:tcW w:w="445" w:type="dxa"/>
            <w:vMerge/>
          </w:tcPr>
          <w:p w14:paraId="3C56FD13" w14:textId="77777777" w:rsidR="006F035E" w:rsidRPr="00D35300" w:rsidRDefault="006F035E" w:rsidP="002E3155">
            <w:pPr>
              <w:pStyle w:val="31"/>
              <w:shd w:val="clear" w:color="auto" w:fill="auto"/>
              <w:spacing w:line="240" w:lineRule="auto"/>
              <w:ind w:firstLine="0"/>
              <w:rPr>
                <w:sz w:val="24"/>
                <w:szCs w:val="24"/>
              </w:rPr>
            </w:pPr>
          </w:p>
        </w:tc>
        <w:tc>
          <w:tcPr>
            <w:tcW w:w="1154" w:type="dxa"/>
            <w:vMerge/>
          </w:tcPr>
          <w:p w14:paraId="70379392" w14:textId="77777777" w:rsidR="006F035E" w:rsidRPr="00D35300" w:rsidRDefault="006F035E" w:rsidP="002E3155">
            <w:pPr>
              <w:pStyle w:val="31"/>
              <w:shd w:val="clear" w:color="auto" w:fill="auto"/>
              <w:spacing w:line="240" w:lineRule="auto"/>
              <w:ind w:firstLine="0"/>
              <w:rPr>
                <w:sz w:val="24"/>
                <w:szCs w:val="24"/>
              </w:rPr>
            </w:pPr>
          </w:p>
        </w:tc>
        <w:tc>
          <w:tcPr>
            <w:tcW w:w="1911" w:type="dxa"/>
            <w:vMerge/>
          </w:tcPr>
          <w:p w14:paraId="1F2547CB" w14:textId="77777777" w:rsidR="006F035E" w:rsidRPr="00D35300" w:rsidRDefault="006F035E" w:rsidP="002E3155">
            <w:pPr>
              <w:pStyle w:val="31"/>
              <w:shd w:val="clear" w:color="auto" w:fill="auto"/>
              <w:spacing w:line="240" w:lineRule="auto"/>
              <w:ind w:firstLine="0"/>
              <w:rPr>
                <w:sz w:val="24"/>
                <w:szCs w:val="24"/>
              </w:rPr>
            </w:pPr>
          </w:p>
        </w:tc>
        <w:tc>
          <w:tcPr>
            <w:tcW w:w="1560" w:type="dxa"/>
            <w:vMerge/>
          </w:tcPr>
          <w:p w14:paraId="7440050B" w14:textId="77777777" w:rsidR="006F035E" w:rsidRPr="00D35300" w:rsidRDefault="006F035E" w:rsidP="002E3155">
            <w:pPr>
              <w:pStyle w:val="31"/>
              <w:shd w:val="clear" w:color="auto" w:fill="auto"/>
              <w:spacing w:line="240" w:lineRule="auto"/>
              <w:ind w:firstLine="0"/>
              <w:rPr>
                <w:sz w:val="24"/>
                <w:szCs w:val="24"/>
              </w:rPr>
            </w:pPr>
          </w:p>
        </w:tc>
        <w:tc>
          <w:tcPr>
            <w:tcW w:w="2976" w:type="dxa"/>
          </w:tcPr>
          <w:p w14:paraId="570E7014" w14:textId="77777777" w:rsidR="006F035E" w:rsidRPr="00D35300" w:rsidRDefault="006F035E" w:rsidP="002E3155">
            <w:pPr>
              <w:pStyle w:val="31"/>
              <w:shd w:val="clear" w:color="auto" w:fill="auto"/>
              <w:spacing w:line="240" w:lineRule="auto"/>
              <w:ind w:firstLine="0"/>
              <w:rPr>
                <w:sz w:val="24"/>
                <w:szCs w:val="24"/>
              </w:rPr>
            </w:pPr>
            <w:r w:rsidRPr="00D35300">
              <w:rPr>
                <w:sz w:val="24"/>
                <w:szCs w:val="24"/>
              </w:rPr>
              <w:t>уплощенное тело</w:t>
            </w:r>
          </w:p>
          <w:p w14:paraId="5FEE9D7C" w14:textId="77777777" w:rsidR="006F035E" w:rsidRPr="00D35300" w:rsidRDefault="006F035E" w:rsidP="002E3155">
            <w:pPr>
              <w:pStyle w:val="31"/>
              <w:shd w:val="clear" w:color="auto" w:fill="auto"/>
              <w:spacing w:line="240" w:lineRule="auto"/>
              <w:ind w:firstLine="0"/>
              <w:rPr>
                <w:sz w:val="24"/>
                <w:szCs w:val="24"/>
              </w:rPr>
            </w:pPr>
          </w:p>
          <w:p w14:paraId="601C7F4D" w14:textId="77777777" w:rsidR="006F035E" w:rsidRPr="00D35300" w:rsidRDefault="006F035E" w:rsidP="002E3155">
            <w:pPr>
              <w:pStyle w:val="31"/>
              <w:spacing w:line="240" w:lineRule="auto"/>
              <w:ind w:firstLine="0"/>
              <w:rPr>
                <w:sz w:val="24"/>
                <w:szCs w:val="24"/>
              </w:rPr>
            </w:pPr>
          </w:p>
        </w:tc>
        <w:tc>
          <w:tcPr>
            <w:tcW w:w="2636" w:type="dxa"/>
          </w:tcPr>
          <w:p w14:paraId="404CA455" w14:textId="77777777" w:rsidR="006F035E" w:rsidRPr="00D35300" w:rsidRDefault="006F035E" w:rsidP="002E3155">
            <w:pPr>
              <w:pStyle w:val="31"/>
              <w:spacing w:line="240" w:lineRule="auto"/>
              <w:ind w:firstLine="0"/>
              <w:rPr>
                <w:sz w:val="24"/>
                <w:szCs w:val="24"/>
              </w:rPr>
            </w:pPr>
            <w:r w:rsidRPr="00D35300">
              <w:rPr>
                <w:sz w:val="24"/>
                <w:szCs w:val="24"/>
              </w:rPr>
              <w:t>донный образ жизни (высокое давление воды)</w:t>
            </w:r>
          </w:p>
        </w:tc>
      </w:tr>
      <w:tr w:rsidR="006F035E" w:rsidRPr="00D35300" w14:paraId="7D379973" w14:textId="77777777" w:rsidTr="002E3155">
        <w:trPr>
          <w:trHeight w:val="390"/>
          <w:jc w:val="center"/>
        </w:trPr>
        <w:tc>
          <w:tcPr>
            <w:tcW w:w="445" w:type="dxa"/>
            <w:vMerge/>
          </w:tcPr>
          <w:p w14:paraId="2F00EF1C" w14:textId="77777777" w:rsidR="006F035E" w:rsidRPr="00D35300" w:rsidRDefault="006F035E" w:rsidP="002E3155">
            <w:pPr>
              <w:pStyle w:val="31"/>
              <w:shd w:val="clear" w:color="auto" w:fill="auto"/>
              <w:spacing w:line="240" w:lineRule="auto"/>
              <w:ind w:firstLine="0"/>
              <w:rPr>
                <w:sz w:val="24"/>
                <w:szCs w:val="24"/>
              </w:rPr>
            </w:pPr>
          </w:p>
        </w:tc>
        <w:tc>
          <w:tcPr>
            <w:tcW w:w="1154" w:type="dxa"/>
            <w:vMerge/>
          </w:tcPr>
          <w:p w14:paraId="51E1CD8D" w14:textId="77777777" w:rsidR="006F035E" w:rsidRPr="00D35300" w:rsidRDefault="006F035E" w:rsidP="002E3155">
            <w:pPr>
              <w:pStyle w:val="31"/>
              <w:shd w:val="clear" w:color="auto" w:fill="auto"/>
              <w:spacing w:line="240" w:lineRule="auto"/>
              <w:ind w:firstLine="0"/>
              <w:rPr>
                <w:sz w:val="24"/>
                <w:szCs w:val="24"/>
              </w:rPr>
            </w:pPr>
          </w:p>
        </w:tc>
        <w:tc>
          <w:tcPr>
            <w:tcW w:w="1911" w:type="dxa"/>
            <w:vMerge/>
          </w:tcPr>
          <w:p w14:paraId="5E9785E5" w14:textId="77777777" w:rsidR="006F035E" w:rsidRPr="00D35300" w:rsidRDefault="006F035E" w:rsidP="002E3155">
            <w:pPr>
              <w:pStyle w:val="31"/>
              <w:shd w:val="clear" w:color="auto" w:fill="auto"/>
              <w:spacing w:line="240" w:lineRule="auto"/>
              <w:ind w:firstLine="0"/>
              <w:rPr>
                <w:sz w:val="24"/>
                <w:szCs w:val="24"/>
              </w:rPr>
            </w:pPr>
          </w:p>
        </w:tc>
        <w:tc>
          <w:tcPr>
            <w:tcW w:w="1560" w:type="dxa"/>
            <w:vMerge/>
          </w:tcPr>
          <w:p w14:paraId="75F87CB4" w14:textId="77777777" w:rsidR="006F035E" w:rsidRPr="00D35300" w:rsidRDefault="006F035E" w:rsidP="002E3155">
            <w:pPr>
              <w:pStyle w:val="31"/>
              <w:shd w:val="clear" w:color="auto" w:fill="auto"/>
              <w:spacing w:line="240" w:lineRule="auto"/>
              <w:ind w:firstLine="0"/>
              <w:rPr>
                <w:sz w:val="24"/>
                <w:szCs w:val="24"/>
              </w:rPr>
            </w:pPr>
          </w:p>
        </w:tc>
        <w:tc>
          <w:tcPr>
            <w:tcW w:w="2976" w:type="dxa"/>
          </w:tcPr>
          <w:p w14:paraId="58D4EF6A" w14:textId="77777777" w:rsidR="006F035E" w:rsidRPr="00D35300" w:rsidRDefault="006F035E" w:rsidP="002E3155">
            <w:pPr>
              <w:pStyle w:val="31"/>
              <w:spacing w:line="240" w:lineRule="auto"/>
              <w:ind w:firstLine="0"/>
              <w:rPr>
                <w:sz w:val="24"/>
                <w:szCs w:val="24"/>
              </w:rPr>
            </w:pPr>
            <w:r w:rsidRPr="00D35300">
              <w:rPr>
                <w:sz w:val="24"/>
                <w:szCs w:val="24"/>
              </w:rPr>
              <w:t>камуфлирующая окраска</w:t>
            </w:r>
          </w:p>
        </w:tc>
        <w:tc>
          <w:tcPr>
            <w:tcW w:w="2636" w:type="dxa"/>
          </w:tcPr>
          <w:p w14:paraId="7BF1903E" w14:textId="77777777" w:rsidR="006F035E" w:rsidRPr="00D35300" w:rsidRDefault="006F035E" w:rsidP="002E3155">
            <w:pPr>
              <w:pStyle w:val="31"/>
              <w:spacing w:line="240" w:lineRule="auto"/>
              <w:ind w:firstLine="0"/>
              <w:rPr>
                <w:sz w:val="24"/>
                <w:szCs w:val="24"/>
              </w:rPr>
            </w:pPr>
            <w:r w:rsidRPr="00D35300">
              <w:rPr>
                <w:sz w:val="24"/>
                <w:szCs w:val="24"/>
              </w:rPr>
              <w:t>защита от хищников</w:t>
            </w:r>
          </w:p>
        </w:tc>
      </w:tr>
      <w:tr w:rsidR="006F035E" w:rsidRPr="00D35300" w14:paraId="10956515" w14:textId="77777777" w:rsidTr="002E3155">
        <w:trPr>
          <w:trHeight w:val="1131"/>
          <w:jc w:val="center"/>
        </w:trPr>
        <w:tc>
          <w:tcPr>
            <w:tcW w:w="445" w:type="dxa"/>
            <w:vMerge/>
          </w:tcPr>
          <w:p w14:paraId="5906C597" w14:textId="77777777" w:rsidR="006F035E" w:rsidRPr="00D35300" w:rsidRDefault="006F035E" w:rsidP="002E3155">
            <w:pPr>
              <w:pStyle w:val="31"/>
              <w:shd w:val="clear" w:color="auto" w:fill="auto"/>
              <w:spacing w:line="240" w:lineRule="auto"/>
              <w:ind w:firstLine="0"/>
              <w:rPr>
                <w:sz w:val="24"/>
                <w:szCs w:val="24"/>
              </w:rPr>
            </w:pPr>
          </w:p>
        </w:tc>
        <w:tc>
          <w:tcPr>
            <w:tcW w:w="1154" w:type="dxa"/>
            <w:vMerge/>
          </w:tcPr>
          <w:p w14:paraId="73D71296" w14:textId="77777777" w:rsidR="006F035E" w:rsidRPr="00D35300" w:rsidRDefault="006F035E" w:rsidP="002E3155">
            <w:pPr>
              <w:pStyle w:val="31"/>
              <w:shd w:val="clear" w:color="auto" w:fill="auto"/>
              <w:spacing w:line="240" w:lineRule="auto"/>
              <w:ind w:firstLine="0"/>
              <w:rPr>
                <w:sz w:val="24"/>
                <w:szCs w:val="24"/>
              </w:rPr>
            </w:pPr>
          </w:p>
        </w:tc>
        <w:tc>
          <w:tcPr>
            <w:tcW w:w="1911" w:type="dxa"/>
            <w:vMerge/>
          </w:tcPr>
          <w:p w14:paraId="1CF0F171" w14:textId="77777777" w:rsidR="006F035E" w:rsidRPr="00D35300" w:rsidRDefault="006F035E" w:rsidP="002E3155">
            <w:pPr>
              <w:pStyle w:val="31"/>
              <w:shd w:val="clear" w:color="auto" w:fill="auto"/>
              <w:spacing w:line="240" w:lineRule="auto"/>
              <w:ind w:firstLine="0"/>
              <w:rPr>
                <w:sz w:val="24"/>
                <w:szCs w:val="24"/>
              </w:rPr>
            </w:pPr>
          </w:p>
        </w:tc>
        <w:tc>
          <w:tcPr>
            <w:tcW w:w="1560" w:type="dxa"/>
            <w:vMerge/>
          </w:tcPr>
          <w:p w14:paraId="626B33B9" w14:textId="77777777" w:rsidR="006F035E" w:rsidRPr="00D35300" w:rsidRDefault="006F035E" w:rsidP="002E3155">
            <w:pPr>
              <w:pStyle w:val="31"/>
              <w:shd w:val="clear" w:color="auto" w:fill="auto"/>
              <w:spacing w:line="240" w:lineRule="auto"/>
              <w:ind w:firstLine="0"/>
              <w:rPr>
                <w:sz w:val="24"/>
                <w:szCs w:val="24"/>
              </w:rPr>
            </w:pPr>
          </w:p>
        </w:tc>
        <w:tc>
          <w:tcPr>
            <w:tcW w:w="2976" w:type="dxa"/>
          </w:tcPr>
          <w:p w14:paraId="45AC1879" w14:textId="77777777" w:rsidR="006F035E" w:rsidRPr="00D35300" w:rsidRDefault="006F035E" w:rsidP="002E3155">
            <w:pPr>
              <w:pStyle w:val="31"/>
              <w:shd w:val="clear" w:color="auto" w:fill="auto"/>
              <w:spacing w:line="240" w:lineRule="auto"/>
              <w:ind w:firstLine="0"/>
              <w:rPr>
                <w:sz w:val="24"/>
                <w:szCs w:val="24"/>
              </w:rPr>
            </w:pPr>
            <w:r w:rsidRPr="00D35300">
              <w:rPr>
                <w:sz w:val="24"/>
                <w:szCs w:val="24"/>
              </w:rPr>
              <w:t>сильные зубы;</w:t>
            </w:r>
          </w:p>
          <w:p w14:paraId="7633B2BE" w14:textId="77777777" w:rsidR="006F035E" w:rsidRPr="00D35300" w:rsidRDefault="006F035E" w:rsidP="002E3155">
            <w:pPr>
              <w:pStyle w:val="31"/>
              <w:shd w:val="clear" w:color="auto" w:fill="auto"/>
              <w:spacing w:line="240" w:lineRule="auto"/>
              <w:ind w:firstLine="0"/>
              <w:rPr>
                <w:sz w:val="24"/>
                <w:szCs w:val="24"/>
              </w:rPr>
            </w:pPr>
          </w:p>
          <w:p w14:paraId="385D2C98" w14:textId="77777777" w:rsidR="006F035E" w:rsidRPr="00D35300" w:rsidRDefault="006F035E" w:rsidP="002E3155">
            <w:pPr>
              <w:pStyle w:val="31"/>
              <w:shd w:val="clear" w:color="auto" w:fill="auto"/>
              <w:spacing w:line="240" w:lineRule="auto"/>
              <w:ind w:firstLine="0"/>
              <w:rPr>
                <w:sz w:val="24"/>
                <w:szCs w:val="24"/>
              </w:rPr>
            </w:pPr>
          </w:p>
          <w:p w14:paraId="69848993" w14:textId="77777777" w:rsidR="006F035E" w:rsidRPr="00D35300" w:rsidRDefault="006F035E" w:rsidP="002E3155">
            <w:pPr>
              <w:pStyle w:val="31"/>
              <w:spacing w:line="240" w:lineRule="auto"/>
              <w:ind w:firstLine="0"/>
              <w:rPr>
                <w:sz w:val="24"/>
                <w:szCs w:val="24"/>
              </w:rPr>
            </w:pPr>
          </w:p>
        </w:tc>
        <w:tc>
          <w:tcPr>
            <w:tcW w:w="2636" w:type="dxa"/>
          </w:tcPr>
          <w:p w14:paraId="1C9EBBC0" w14:textId="77777777" w:rsidR="006F035E" w:rsidRPr="00D35300" w:rsidRDefault="006F035E" w:rsidP="002E3155">
            <w:pPr>
              <w:pStyle w:val="31"/>
              <w:spacing w:line="240" w:lineRule="auto"/>
              <w:ind w:firstLine="0"/>
              <w:rPr>
                <w:sz w:val="24"/>
                <w:szCs w:val="24"/>
              </w:rPr>
            </w:pPr>
            <w:r w:rsidRPr="00D35300">
              <w:rPr>
                <w:sz w:val="24"/>
                <w:szCs w:val="24"/>
              </w:rPr>
              <w:t>может питаться животными, имеющими твердый панцирь</w:t>
            </w:r>
          </w:p>
        </w:tc>
      </w:tr>
      <w:tr w:rsidR="006F035E" w:rsidRPr="00D35300" w14:paraId="246D4196" w14:textId="77777777" w:rsidTr="002E3155">
        <w:trPr>
          <w:trHeight w:val="1688"/>
          <w:jc w:val="center"/>
        </w:trPr>
        <w:tc>
          <w:tcPr>
            <w:tcW w:w="445" w:type="dxa"/>
            <w:vMerge/>
          </w:tcPr>
          <w:p w14:paraId="4E53902C" w14:textId="77777777" w:rsidR="006F035E" w:rsidRPr="00D35300" w:rsidRDefault="006F035E" w:rsidP="002E3155">
            <w:pPr>
              <w:pStyle w:val="31"/>
              <w:shd w:val="clear" w:color="auto" w:fill="auto"/>
              <w:spacing w:line="240" w:lineRule="auto"/>
              <w:ind w:firstLine="0"/>
              <w:rPr>
                <w:sz w:val="24"/>
                <w:szCs w:val="24"/>
              </w:rPr>
            </w:pPr>
          </w:p>
        </w:tc>
        <w:tc>
          <w:tcPr>
            <w:tcW w:w="1154" w:type="dxa"/>
            <w:vMerge/>
          </w:tcPr>
          <w:p w14:paraId="76CED501" w14:textId="77777777" w:rsidR="006F035E" w:rsidRPr="00D35300" w:rsidRDefault="006F035E" w:rsidP="002E3155">
            <w:pPr>
              <w:pStyle w:val="31"/>
              <w:shd w:val="clear" w:color="auto" w:fill="auto"/>
              <w:spacing w:line="240" w:lineRule="auto"/>
              <w:ind w:firstLine="0"/>
              <w:rPr>
                <w:sz w:val="24"/>
                <w:szCs w:val="24"/>
              </w:rPr>
            </w:pPr>
          </w:p>
        </w:tc>
        <w:tc>
          <w:tcPr>
            <w:tcW w:w="1911" w:type="dxa"/>
            <w:vMerge/>
          </w:tcPr>
          <w:p w14:paraId="77CE6C37" w14:textId="77777777" w:rsidR="006F035E" w:rsidRPr="00D35300" w:rsidRDefault="006F035E" w:rsidP="002E3155">
            <w:pPr>
              <w:pStyle w:val="31"/>
              <w:shd w:val="clear" w:color="auto" w:fill="auto"/>
              <w:spacing w:line="240" w:lineRule="auto"/>
              <w:ind w:firstLine="0"/>
              <w:rPr>
                <w:sz w:val="24"/>
                <w:szCs w:val="24"/>
              </w:rPr>
            </w:pPr>
          </w:p>
        </w:tc>
        <w:tc>
          <w:tcPr>
            <w:tcW w:w="1560" w:type="dxa"/>
            <w:vMerge/>
          </w:tcPr>
          <w:p w14:paraId="451A66B4" w14:textId="77777777" w:rsidR="006F035E" w:rsidRPr="00D35300" w:rsidRDefault="006F035E" w:rsidP="002E3155">
            <w:pPr>
              <w:pStyle w:val="31"/>
              <w:shd w:val="clear" w:color="auto" w:fill="auto"/>
              <w:spacing w:line="240" w:lineRule="auto"/>
              <w:ind w:firstLine="0"/>
              <w:rPr>
                <w:sz w:val="24"/>
                <w:szCs w:val="24"/>
              </w:rPr>
            </w:pPr>
          </w:p>
        </w:tc>
        <w:tc>
          <w:tcPr>
            <w:tcW w:w="2976" w:type="dxa"/>
          </w:tcPr>
          <w:p w14:paraId="20E2D073" w14:textId="77777777" w:rsidR="006F035E" w:rsidRPr="00D35300" w:rsidRDefault="006F035E" w:rsidP="002E3155">
            <w:pPr>
              <w:pStyle w:val="31"/>
              <w:shd w:val="clear" w:color="auto" w:fill="auto"/>
              <w:spacing w:line="240" w:lineRule="auto"/>
              <w:ind w:firstLine="0"/>
              <w:rPr>
                <w:sz w:val="24"/>
                <w:szCs w:val="24"/>
              </w:rPr>
            </w:pPr>
            <w:r w:rsidRPr="00D35300">
              <w:rPr>
                <w:sz w:val="24"/>
                <w:szCs w:val="24"/>
              </w:rPr>
              <w:t>строение жабр (жаберная крышка расположена снизу)</w:t>
            </w:r>
          </w:p>
          <w:p w14:paraId="38638313" w14:textId="77777777" w:rsidR="006F035E" w:rsidRPr="00D35300" w:rsidRDefault="006F035E" w:rsidP="002E3155">
            <w:pPr>
              <w:pStyle w:val="31"/>
              <w:shd w:val="clear" w:color="auto" w:fill="auto"/>
              <w:spacing w:line="240" w:lineRule="auto"/>
              <w:ind w:firstLine="0"/>
              <w:rPr>
                <w:sz w:val="24"/>
                <w:szCs w:val="24"/>
              </w:rPr>
            </w:pPr>
          </w:p>
          <w:p w14:paraId="5CA84BB0" w14:textId="77777777" w:rsidR="006F035E" w:rsidRPr="00D35300" w:rsidRDefault="006F035E" w:rsidP="002E3155">
            <w:pPr>
              <w:pStyle w:val="31"/>
              <w:shd w:val="clear" w:color="auto" w:fill="auto"/>
              <w:spacing w:line="240" w:lineRule="auto"/>
              <w:ind w:firstLine="0"/>
              <w:rPr>
                <w:sz w:val="24"/>
                <w:szCs w:val="24"/>
              </w:rPr>
            </w:pPr>
          </w:p>
          <w:p w14:paraId="3F6C8C55" w14:textId="77777777" w:rsidR="006F035E" w:rsidRPr="00D35300" w:rsidRDefault="006F035E" w:rsidP="002E3155">
            <w:pPr>
              <w:pStyle w:val="31"/>
              <w:spacing w:line="240" w:lineRule="auto"/>
              <w:ind w:firstLine="0"/>
              <w:rPr>
                <w:sz w:val="24"/>
                <w:szCs w:val="24"/>
              </w:rPr>
            </w:pPr>
          </w:p>
        </w:tc>
        <w:tc>
          <w:tcPr>
            <w:tcW w:w="2636" w:type="dxa"/>
          </w:tcPr>
          <w:p w14:paraId="42507A36" w14:textId="77777777" w:rsidR="006F035E" w:rsidRPr="00D35300" w:rsidRDefault="006F035E" w:rsidP="002E3155">
            <w:pPr>
              <w:pStyle w:val="31"/>
              <w:spacing w:line="240" w:lineRule="auto"/>
              <w:ind w:firstLine="0"/>
              <w:rPr>
                <w:sz w:val="24"/>
                <w:szCs w:val="24"/>
              </w:rPr>
            </w:pPr>
            <w:r w:rsidRPr="00D35300">
              <w:rPr>
                <w:sz w:val="24"/>
                <w:szCs w:val="24"/>
              </w:rPr>
              <w:t>защита от врагов (выпустив воду через жаберную крышку, рыба может стремительно оттолкнуться от дна)</w:t>
            </w:r>
          </w:p>
        </w:tc>
      </w:tr>
      <w:tr w:rsidR="006F035E" w:rsidRPr="00D35300" w14:paraId="34FC3E21" w14:textId="77777777" w:rsidTr="002E3155">
        <w:trPr>
          <w:trHeight w:val="1080"/>
          <w:jc w:val="center"/>
        </w:trPr>
        <w:tc>
          <w:tcPr>
            <w:tcW w:w="445" w:type="dxa"/>
            <w:vMerge/>
          </w:tcPr>
          <w:p w14:paraId="0E79D46A" w14:textId="77777777" w:rsidR="006F035E" w:rsidRPr="00D35300" w:rsidRDefault="006F035E" w:rsidP="002E3155">
            <w:pPr>
              <w:pStyle w:val="31"/>
              <w:shd w:val="clear" w:color="auto" w:fill="auto"/>
              <w:spacing w:line="240" w:lineRule="auto"/>
              <w:ind w:firstLine="0"/>
              <w:rPr>
                <w:sz w:val="24"/>
                <w:szCs w:val="24"/>
              </w:rPr>
            </w:pPr>
          </w:p>
        </w:tc>
        <w:tc>
          <w:tcPr>
            <w:tcW w:w="1154" w:type="dxa"/>
            <w:vMerge/>
          </w:tcPr>
          <w:p w14:paraId="72D68D78" w14:textId="77777777" w:rsidR="006F035E" w:rsidRPr="00D35300" w:rsidRDefault="006F035E" w:rsidP="002E3155">
            <w:pPr>
              <w:pStyle w:val="31"/>
              <w:shd w:val="clear" w:color="auto" w:fill="auto"/>
              <w:spacing w:line="240" w:lineRule="auto"/>
              <w:ind w:firstLine="0"/>
              <w:rPr>
                <w:sz w:val="24"/>
                <w:szCs w:val="24"/>
              </w:rPr>
            </w:pPr>
          </w:p>
        </w:tc>
        <w:tc>
          <w:tcPr>
            <w:tcW w:w="1911" w:type="dxa"/>
            <w:vMerge/>
          </w:tcPr>
          <w:p w14:paraId="2BFE1FD1" w14:textId="77777777" w:rsidR="006F035E" w:rsidRPr="00D35300" w:rsidRDefault="006F035E" w:rsidP="002E3155">
            <w:pPr>
              <w:pStyle w:val="31"/>
              <w:shd w:val="clear" w:color="auto" w:fill="auto"/>
              <w:spacing w:line="240" w:lineRule="auto"/>
              <w:ind w:firstLine="0"/>
              <w:rPr>
                <w:sz w:val="24"/>
                <w:szCs w:val="24"/>
              </w:rPr>
            </w:pPr>
          </w:p>
        </w:tc>
        <w:tc>
          <w:tcPr>
            <w:tcW w:w="1560" w:type="dxa"/>
            <w:vMerge/>
          </w:tcPr>
          <w:p w14:paraId="4F176C11" w14:textId="77777777" w:rsidR="006F035E" w:rsidRPr="00D35300" w:rsidRDefault="006F035E" w:rsidP="002E3155">
            <w:pPr>
              <w:pStyle w:val="31"/>
              <w:shd w:val="clear" w:color="auto" w:fill="auto"/>
              <w:spacing w:line="240" w:lineRule="auto"/>
              <w:ind w:firstLine="0"/>
              <w:rPr>
                <w:sz w:val="24"/>
                <w:szCs w:val="24"/>
              </w:rPr>
            </w:pPr>
          </w:p>
        </w:tc>
        <w:tc>
          <w:tcPr>
            <w:tcW w:w="2976" w:type="dxa"/>
          </w:tcPr>
          <w:p w14:paraId="5099AB88" w14:textId="77777777" w:rsidR="006F035E" w:rsidRPr="00D35300" w:rsidRDefault="006F035E" w:rsidP="002E3155">
            <w:pPr>
              <w:pStyle w:val="31"/>
              <w:spacing w:line="240" w:lineRule="auto"/>
              <w:ind w:firstLine="0"/>
              <w:rPr>
                <w:sz w:val="24"/>
                <w:szCs w:val="24"/>
              </w:rPr>
            </w:pPr>
            <w:r w:rsidRPr="00D35300">
              <w:rPr>
                <w:sz w:val="24"/>
                <w:szCs w:val="24"/>
              </w:rPr>
              <w:t>оба глаза помещаются на одной, верхней, стороне тела</w:t>
            </w:r>
          </w:p>
        </w:tc>
        <w:tc>
          <w:tcPr>
            <w:tcW w:w="2636" w:type="dxa"/>
          </w:tcPr>
          <w:p w14:paraId="325654B4" w14:textId="77777777" w:rsidR="006F035E" w:rsidRPr="00D35300" w:rsidRDefault="006F035E" w:rsidP="002E3155">
            <w:pPr>
              <w:pStyle w:val="31"/>
              <w:spacing w:line="240" w:lineRule="auto"/>
              <w:ind w:firstLine="0"/>
              <w:rPr>
                <w:sz w:val="24"/>
                <w:szCs w:val="24"/>
              </w:rPr>
            </w:pPr>
            <w:r w:rsidRPr="00D35300">
              <w:rPr>
                <w:sz w:val="24"/>
                <w:szCs w:val="24"/>
              </w:rPr>
              <w:t>такое строение глаз позволяет рыбе вовремя увидеть врагов</w:t>
            </w:r>
          </w:p>
        </w:tc>
      </w:tr>
      <w:tr w:rsidR="006F035E" w:rsidRPr="00D35300" w14:paraId="688B4101" w14:textId="77777777" w:rsidTr="002E3155">
        <w:trPr>
          <w:trHeight w:val="580"/>
          <w:jc w:val="center"/>
        </w:trPr>
        <w:tc>
          <w:tcPr>
            <w:tcW w:w="445" w:type="dxa"/>
            <w:vMerge w:val="restart"/>
          </w:tcPr>
          <w:p w14:paraId="4BE84F6E" w14:textId="77777777" w:rsidR="006F035E" w:rsidRPr="00D35300" w:rsidRDefault="006F035E" w:rsidP="002E3155">
            <w:pPr>
              <w:pStyle w:val="31"/>
              <w:shd w:val="clear" w:color="auto" w:fill="auto"/>
              <w:spacing w:line="240" w:lineRule="auto"/>
              <w:ind w:firstLine="0"/>
              <w:rPr>
                <w:sz w:val="24"/>
                <w:szCs w:val="24"/>
              </w:rPr>
            </w:pPr>
            <w:r w:rsidRPr="00D35300">
              <w:rPr>
                <w:sz w:val="24"/>
                <w:szCs w:val="24"/>
              </w:rPr>
              <w:t>3</w:t>
            </w:r>
          </w:p>
        </w:tc>
        <w:tc>
          <w:tcPr>
            <w:tcW w:w="1154" w:type="dxa"/>
            <w:vMerge w:val="restart"/>
          </w:tcPr>
          <w:p w14:paraId="2A3C07D4" w14:textId="77777777" w:rsidR="006F035E" w:rsidRPr="00D35300" w:rsidRDefault="006F035E" w:rsidP="002E3155">
            <w:pPr>
              <w:pStyle w:val="31"/>
              <w:shd w:val="clear" w:color="auto" w:fill="auto"/>
              <w:spacing w:line="240" w:lineRule="auto"/>
              <w:ind w:firstLine="0"/>
              <w:rPr>
                <w:sz w:val="24"/>
                <w:szCs w:val="24"/>
              </w:rPr>
            </w:pPr>
            <w:r w:rsidRPr="00D35300">
              <w:rPr>
                <w:sz w:val="24"/>
                <w:szCs w:val="24"/>
              </w:rPr>
              <w:t>Еж</w:t>
            </w:r>
          </w:p>
        </w:tc>
        <w:tc>
          <w:tcPr>
            <w:tcW w:w="1911" w:type="dxa"/>
            <w:vMerge w:val="restart"/>
          </w:tcPr>
          <w:p w14:paraId="5C0513D3" w14:textId="77777777" w:rsidR="006F035E" w:rsidRPr="00D35300" w:rsidRDefault="006F035E" w:rsidP="002E3155">
            <w:pPr>
              <w:pStyle w:val="31"/>
              <w:shd w:val="clear" w:color="auto" w:fill="auto"/>
              <w:spacing w:line="240" w:lineRule="auto"/>
              <w:ind w:firstLine="0"/>
              <w:rPr>
                <w:sz w:val="24"/>
                <w:szCs w:val="24"/>
              </w:rPr>
            </w:pPr>
            <w:r w:rsidRPr="00D35300">
              <w:rPr>
                <w:sz w:val="24"/>
                <w:szCs w:val="24"/>
              </w:rPr>
              <w:t>смешанные и широколиственные лесах, встречается тайге и степи</w:t>
            </w:r>
          </w:p>
        </w:tc>
        <w:tc>
          <w:tcPr>
            <w:tcW w:w="1560" w:type="dxa"/>
            <w:vMerge w:val="restart"/>
          </w:tcPr>
          <w:p w14:paraId="49D66E41" w14:textId="77777777" w:rsidR="006F035E" w:rsidRPr="00D35300" w:rsidRDefault="006F035E" w:rsidP="002E3155">
            <w:pPr>
              <w:pStyle w:val="31"/>
              <w:shd w:val="clear" w:color="auto" w:fill="auto"/>
              <w:spacing w:line="240" w:lineRule="auto"/>
              <w:ind w:firstLine="0"/>
              <w:rPr>
                <w:sz w:val="24"/>
                <w:szCs w:val="24"/>
              </w:rPr>
            </w:pPr>
            <w:r w:rsidRPr="00D35300">
              <w:rPr>
                <w:sz w:val="24"/>
                <w:szCs w:val="24"/>
              </w:rPr>
              <w:t>ночной образ жизни</w:t>
            </w:r>
          </w:p>
        </w:tc>
        <w:tc>
          <w:tcPr>
            <w:tcW w:w="2976" w:type="dxa"/>
          </w:tcPr>
          <w:p w14:paraId="42507CF8" w14:textId="77777777" w:rsidR="006F035E" w:rsidRPr="00D35300" w:rsidRDefault="006F035E" w:rsidP="002E3155">
            <w:pPr>
              <w:pStyle w:val="31"/>
              <w:shd w:val="clear" w:color="auto" w:fill="auto"/>
              <w:spacing w:line="240" w:lineRule="auto"/>
              <w:ind w:firstLine="0"/>
              <w:rPr>
                <w:sz w:val="24"/>
                <w:szCs w:val="24"/>
              </w:rPr>
            </w:pPr>
            <w:r w:rsidRPr="00D35300">
              <w:rPr>
                <w:sz w:val="24"/>
                <w:szCs w:val="24"/>
              </w:rPr>
              <w:t>тонкое обоняние</w:t>
            </w:r>
          </w:p>
        </w:tc>
        <w:tc>
          <w:tcPr>
            <w:tcW w:w="2636" w:type="dxa"/>
          </w:tcPr>
          <w:p w14:paraId="24D70944" w14:textId="77777777" w:rsidR="006F035E" w:rsidRPr="00D35300" w:rsidRDefault="006F035E" w:rsidP="002E3155">
            <w:pPr>
              <w:pStyle w:val="31"/>
              <w:shd w:val="clear" w:color="auto" w:fill="auto"/>
              <w:spacing w:line="240" w:lineRule="auto"/>
              <w:ind w:firstLine="0"/>
              <w:rPr>
                <w:sz w:val="24"/>
                <w:szCs w:val="24"/>
              </w:rPr>
            </w:pPr>
            <w:r w:rsidRPr="00D35300">
              <w:rPr>
                <w:sz w:val="24"/>
                <w:szCs w:val="24"/>
              </w:rPr>
              <w:t>поиск пищи в ночное время</w:t>
            </w:r>
          </w:p>
        </w:tc>
      </w:tr>
      <w:tr w:rsidR="006F035E" w:rsidRPr="00D35300" w14:paraId="11888DCE" w14:textId="77777777" w:rsidTr="002E3155">
        <w:trPr>
          <w:trHeight w:val="1453"/>
          <w:jc w:val="center"/>
        </w:trPr>
        <w:tc>
          <w:tcPr>
            <w:tcW w:w="445" w:type="dxa"/>
            <w:vMerge/>
          </w:tcPr>
          <w:p w14:paraId="4149B242" w14:textId="77777777" w:rsidR="006F035E" w:rsidRPr="00D35300" w:rsidRDefault="006F035E" w:rsidP="002E3155">
            <w:pPr>
              <w:pStyle w:val="31"/>
              <w:shd w:val="clear" w:color="auto" w:fill="auto"/>
              <w:spacing w:line="240" w:lineRule="auto"/>
              <w:ind w:firstLine="0"/>
              <w:rPr>
                <w:sz w:val="24"/>
                <w:szCs w:val="24"/>
              </w:rPr>
            </w:pPr>
          </w:p>
        </w:tc>
        <w:tc>
          <w:tcPr>
            <w:tcW w:w="1154" w:type="dxa"/>
            <w:vMerge/>
          </w:tcPr>
          <w:p w14:paraId="43486139" w14:textId="77777777" w:rsidR="006F035E" w:rsidRPr="00D35300" w:rsidRDefault="006F035E" w:rsidP="002E3155">
            <w:pPr>
              <w:pStyle w:val="31"/>
              <w:shd w:val="clear" w:color="auto" w:fill="auto"/>
              <w:spacing w:line="240" w:lineRule="auto"/>
              <w:ind w:firstLine="0"/>
              <w:rPr>
                <w:sz w:val="24"/>
                <w:szCs w:val="24"/>
              </w:rPr>
            </w:pPr>
          </w:p>
        </w:tc>
        <w:tc>
          <w:tcPr>
            <w:tcW w:w="1911" w:type="dxa"/>
            <w:vMerge/>
          </w:tcPr>
          <w:p w14:paraId="4AC699FA" w14:textId="77777777" w:rsidR="006F035E" w:rsidRPr="00D35300" w:rsidRDefault="006F035E" w:rsidP="002E3155">
            <w:pPr>
              <w:pStyle w:val="31"/>
              <w:shd w:val="clear" w:color="auto" w:fill="auto"/>
              <w:spacing w:line="240" w:lineRule="auto"/>
              <w:ind w:firstLine="0"/>
              <w:rPr>
                <w:sz w:val="24"/>
                <w:szCs w:val="24"/>
              </w:rPr>
            </w:pPr>
          </w:p>
        </w:tc>
        <w:tc>
          <w:tcPr>
            <w:tcW w:w="1560" w:type="dxa"/>
            <w:vMerge/>
          </w:tcPr>
          <w:p w14:paraId="400DF698" w14:textId="77777777" w:rsidR="006F035E" w:rsidRPr="00D35300" w:rsidRDefault="006F035E" w:rsidP="002E3155">
            <w:pPr>
              <w:pStyle w:val="31"/>
              <w:shd w:val="clear" w:color="auto" w:fill="auto"/>
              <w:spacing w:line="240" w:lineRule="auto"/>
              <w:ind w:firstLine="0"/>
              <w:rPr>
                <w:sz w:val="24"/>
                <w:szCs w:val="24"/>
              </w:rPr>
            </w:pPr>
          </w:p>
        </w:tc>
        <w:tc>
          <w:tcPr>
            <w:tcW w:w="2976" w:type="dxa"/>
          </w:tcPr>
          <w:p w14:paraId="72B9F8D6" w14:textId="77777777" w:rsidR="006F035E" w:rsidRPr="00D35300" w:rsidRDefault="006F035E" w:rsidP="002E3155">
            <w:pPr>
              <w:pStyle w:val="31"/>
              <w:shd w:val="clear" w:color="auto" w:fill="auto"/>
              <w:spacing w:line="240" w:lineRule="auto"/>
              <w:ind w:firstLine="0"/>
              <w:rPr>
                <w:sz w:val="24"/>
                <w:szCs w:val="24"/>
              </w:rPr>
            </w:pPr>
            <w:r w:rsidRPr="00D35300">
              <w:rPr>
                <w:sz w:val="24"/>
                <w:szCs w:val="24"/>
              </w:rPr>
              <w:t xml:space="preserve">иглы на спине (видоизмененные волосы), </w:t>
            </w:r>
          </w:p>
        </w:tc>
        <w:tc>
          <w:tcPr>
            <w:tcW w:w="2636" w:type="dxa"/>
          </w:tcPr>
          <w:p w14:paraId="638C1EDA" w14:textId="77777777" w:rsidR="006F035E" w:rsidRPr="00D35300" w:rsidRDefault="006F035E" w:rsidP="002E3155">
            <w:pPr>
              <w:pStyle w:val="31"/>
              <w:shd w:val="clear" w:color="auto" w:fill="auto"/>
              <w:spacing w:line="240" w:lineRule="auto"/>
              <w:ind w:firstLine="0"/>
              <w:rPr>
                <w:sz w:val="24"/>
                <w:szCs w:val="24"/>
              </w:rPr>
            </w:pPr>
            <w:r w:rsidRPr="00D35300">
              <w:rPr>
                <w:sz w:val="24"/>
                <w:szCs w:val="24"/>
              </w:rPr>
              <w:t>защита от врагов (при нападении сворачивается в клубок, поставляя колючки)</w:t>
            </w:r>
          </w:p>
        </w:tc>
      </w:tr>
      <w:tr w:rsidR="006F035E" w:rsidRPr="00D35300" w14:paraId="65122876" w14:textId="77777777" w:rsidTr="002E3155">
        <w:trPr>
          <w:trHeight w:val="1453"/>
          <w:jc w:val="center"/>
        </w:trPr>
        <w:tc>
          <w:tcPr>
            <w:tcW w:w="445" w:type="dxa"/>
            <w:vMerge/>
          </w:tcPr>
          <w:p w14:paraId="3EB4CDEF" w14:textId="77777777" w:rsidR="006F035E" w:rsidRPr="00D35300" w:rsidRDefault="006F035E" w:rsidP="002E3155">
            <w:pPr>
              <w:pStyle w:val="31"/>
              <w:shd w:val="clear" w:color="auto" w:fill="auto"/>
              <w:spacing w:line="240" w:lineRule="auto"/>
              <w:ind w:firstLine="0"/>
              <w:rPr>
                <w:sz w:val="24"/>
                <w:szCs w:val="24"/>
              </w:rPr>
            </w:pPr>
          </w:p>
        </w:tc>
        <w:tc>
          <w:tcPr>
            <w:tcW w:w="1154" w:type="dxa"/>
            <w:vMerge/>
          </w:tcPr>
          <w:p w14:paraId="394D2935" w14:textId="77777777" w:rsidR="006F035E" w:rsidRPr="00D35300" w:rsidRDefault="006F035E" w:rsidP="002E3155">
            <w:pPr>
              <w:pStyle w:val="31"/>
              <w:shd w:val="clear" w:color="auto" w:fill="auto"/>
              <w:spacing w:line="240" w:lineRule="auto"/>
              <w:ind w:firstLine="0"/>
              <w:rPr>
                <w:sz w:val="24"/>
                <w:szCs w:val="24"/>
              </w:rPr>
            </w:pPr>
          </w:p>
        </w:tc>
        <w:tc>
          <w:tcPr>
            <w:tcW w:w="1911" w:type="dxa"/>
            <w:vMerge/>
          </w:tcPr>
          <w:p w14:paraId="6032B8DC" w14:textId="77777777" w:rsidR="006F035E" w:rsidRPr="00D35300" w:rsidRDefault="006F035E" w:rsidP="002E3155">
            <w:pPr>
              <w:pStyle w:val="31"/>
              <w:shd w:val="clear" w:color="auto" w:fill="auto"/>
              <w:spacing w:line="240" w:lineRule="auto"/>
              <w:ind w:firstLine="0"/>
              <w:rPr>
                <w:sz w:val="24"/>
                <w:szCs w:val="24"/>
              </w:rPr>
            </w:pPr>
          </w:p>
        </w:tc>
        <w:tc>
          <w:tcPr>
            <w:tcW w:w="1560" w:type="dxa"/>
            <w:vMerge/>
          </w:tcPr>
          <w:p w14:paraId="14EAAB43" w14:textId="77777777" w:rsidR="006F035E" w:rsidRPr="00D35300" w:rsidRDefault="006F035E" w:rsidP="002E3155">
            <w:pPr>
              <w:pStyle w:val="31"/>
              <w:shd w:val="clear" w:color="auto" w:fill="auto"/>
              <w:spacing w:line="240" w:lineRule="auto"/>
              <w:ind w:firstLine="0"/>
              <w:rPr>
                <w:sz w:val="24"/>
                <w:szCs w:val="24"/>
              </w:rPr>
            </w:pPr>
          </w:p>
        </w:tc>
        <w:tc>
          <w:tcPr>
            <w:tcW w:w="2976" w:type="dxa"/>
          </w:tcPr>
          <w:p w14:paraId="09B8ECEE" w14:textId="77777777" w:rsidR="006F035E" w:rsidRPr="00D35300" w:rsidRDefault="006F035E" w:rsidP="002E3155">
            <w:pPr>
              <w:pStyle w:val="31"/>
              <w:shd w:val="clear" w:color="auto" w:fill="auto"/>
              <w:spacing w:line="240" w:lineRule="auto"/>
              <w:ind w:firstLine="0"/>
              <w:rPr>
                <w:sz w:val="24"/>
                <w:szCs w:val="24"/>
              </w:rPr>
            </w:pPr>
            <w:r w:rsidRPr="00D35300">
              <w:rPr>
                <w:sz w:val="24"/>
                <w:szCs w:val="24"/>
              </w:rPr>
              <w:t>не чувствителен ко многим ядовитым веществам</w:t>
            </w:r>
          </w:p>
        </w:tc>
        <w:tc>
          <w:tcPr>
            <w:tcW w:w="2636" w:type="dxa"/>
          </w:tcPr>
          <w:p w14:paraId="166613CC" w14:textId="77777777" w:rsidR="006F035E" w:rsidRPr="00D35300" w:rsidRDefault="006F035E" w:rsidP="002E3155">
            <w:pPr>
              <w:pStyle w:val="31"/>
              <w:shd w:val="clear" w:color="auto" w:fill="auto"/>
              <w:spacing w:line="240" w:lineRule="auto"/>
              <w:ind w:firstLine="0"/>
              <w:rPr>
                <w:sz w:val="24"/>
                <w:szCs w:val="24"/>
              </w:rPr>
            </w:pPr>
            <w:r w:rsidRPr="00D35300">
              <w:rPr>
                <w:sz w:val="24"/>
                <w:szCs w:val="24"/>
              </w:rPr>
              <w:t>Питается ядовитыми животными, насекомыми</w:t>
            </w:r>
          </w:p>
        </w:tc>
      </w:tr>
    </w:tbl>
    <w:p w14:paraId="04A72F48" w14:textId="77777777" w:rsidR="006F035E" w:rsidRPr="00D35300" w:rsidRDefault="006F035E" w:rsidP="008844C8">
      <w:pPr>
        <w:pStyle w:val="af8"/>
        <w:shd w:val="clear" w:color="auto" w:fill="auto"/>
        <w:ind w:left="-567" w:firstLine="567"/>
        <w:jc w:val="both"/>
        <w:rPr>
          <w:b w:val="0"/>
          <w:sz w:val="24"/>
          <w:szCs w:val="24"/>
        </w:rPr>
      </w:pPr>
      <w:r w:rsidRPr="00D35300">
        <w:rPr>
          <w:sz w:val="24"/>
          <w:szCs w:val="24"/>
        </w:rPr>
        <w:t xml:space="preserve">Вывод: </w:t>
      </w:r>
      <w:r w:rsidRPr="00D35300">
        <w:rPr>
          <w:b w:val="0"/>
          <w:sz w:val="24"/>
          <w:szCs w:val="24"/>
          <w:shd w:val="clear" w:color="auto" w:fill="FFFFFF"/>
        </w:rPr>
        <w:t>Приспособления организмов к среде обитания вырабатываются в процессе эволюции под действием естественных причин; все приспособления носят относительный и временный характер, так как помогают выживать организму только в тех условиях, в которых они возникли; при изменении среды обитания приспособления теряют свое значение.</w:t>
      </w:r>
    </w:p>
    <w:p w14:paraId="0CD59F00" w14:textId="77777777" w:rsidR="0016359C" w:rsidRPr="00D35300" w:rsidRDefault="0016359C" w:rsidP="006F035E">
      <w:pPr>
        <w:shd w:val="clear" w:color="auto" w:fill="FFFFFF"/>
        <w:jc w:val="both"/>
        <w:rPr>
          <w:rFonts w:eastAsia="Times New Roman"/>
          <w:b/>
          <w:bCs/>
          <w:sz w:val="24"/>
          <w:szCs w:val="24"/>
        </w:rPr>
      </w:pPr>
    </w:p>
    <w:p w14:paraId="5C2D0650" w14:textId="3B4D91BE" w:rsidR="006F035E" w:rsidRPr="00D35300" w:rsidRDefault="006F035E" w:rsidP="006F035E">
      <w:pPr>
        <w:shd w:val="clear" w:color="auto" w:fill="FFFFFF"/>
        <w:jc w:val="both"/>
        <w:rPr>
          <w:rFonts w:eastAsia="Times New Roman"/>
          <w:b/>
          <w:bCs/>
          <w:sz w:val="24"/>
          <w:szCs w:val="24"/>
        </w:rPr>
      </w:pPr>
      <w:r w:rsidRPr="00D35300">
        <w:rPr>
          <w:rFonts w:eastAsia="Times New Roman"/>
          <w:b/>
          <w:bCs/>
          <w:sz w:val="24"/>
          <w:szCs w:val="24"/>
        </w:rPr>
        <w:t>Задание № 30</w:t>
      </w:r>
    </w:p>
    <w:p w14:paraId="7671E95D" w14:textId="77777777" w:rsidR="002E3155" w:rsidRPr="00D35300" w:rsidRDefault="002E3155" w:rsidP="002E3155">
      <w:pPr>
        <w:pStyle w:val="ae"/>
        <w:shd w:val="clear" w:color="auto" w:fill="FFFFFF"/>
        <w:spacing w:before="0" w:beforeAutospacing="0" w:after="0" w:afterAutospacing="0"/>
        <w:jc w:val="both"/>
        <w:rPr>
          <w:b/>
        </w:rPr>
      </w:pPr>
      <w:r w:rsidRPr="00D35300">
        <w:rPr>
          <w:b/>
        </w:rPr>
        <w:t>Раздел 9. Возникновение и развитие жизни на Земле</w:t>
      </w:r>
    </w:p>
    <w:p w14:paraId="0B129BE2" w14:textId="77777777" w:rsidR="002E3155" w:rsidRPr="00D35300" w:rsidRDefault="002E3155" w:rsidP="002E3155">
      <w:pPr>
        <w:pStyle w:val="ae"/>
        <w:shd w:val="clear" w:color="auto" w:fill="FFFFFF"/>
        <w:spacing w:before="0" w:beforeAutospacing="0" w:after="0" w:afterAutospacing="0"/>
        <w:jc w:val="both"/>
        <w:rPr>
          <w:b/>
        </w:rPr>
      </w:pPr>
      <w:r w:rsidRPr="00D35300">
        <w:rPr>
          <w:b/>
        </w:rPr>
        <w:t>Тема 9.1. История жизни на Земле и методы её изучения. Гипотезы происхождения жизни на Земле</w:t>
      </w:r>
    </w:p>
    <w:p w14:paraId="63F2F3C2" w14:textId="77777777" w:rsidR="002E3155" w:rsidRPr="00D35300" w:rsidRDefault="002E3155" w:rsidP="002E3155">
      <w:pPr>
        <w:jc w:val="both"/>
        <w:rPr>
          <w:sz w:val="24"/>
          <w:szCs w:val="24"/>
        </w:rPr>
      </w:pPr>
      <w:r w:rsidRPr="00D35300">
        <w:rPr>
          <w:b/>
          <w:sz w:val="24"/>
          <w:szCs w:val="24"/>
        </w:rPr>
        <w:t>Содержание учебного материала:</w:t>
      </w:r>
      <w:r w:rsidRPr="00D35300">
        <w:rPr>
          <w:sz w:val="24"/>
          <w:szCs w:val="24"/>
        </w:rPr>
        <w:t xml:space="preserve"> </w:t>
      </w:r>
    </w:p>
    <w:p w14:paraId="7A7E3E54" w14:textId="77777777" w:rsidR="002E3155" w:rsidRPr="00D35300" w:rsidRDefault="002E3155" w:rsidP="002E3155">
      <w:pPr>
        <w:pStyle w:val="ae"/>
        <w:shd w:val="clear" w:color="auto" w:fill="FFFFFF"/>
        <w:spacing w:before="0" w:beforeAutospacing="0" w:after="0" w:afterAutospacing="0"/>
        <w:jc w:val="both"/>
      </w:pPr>
      <w:r w:rsidRPr="00D35300">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 мира. Формирование мембранных структур и возникновение протоклетки. Первые клетки и их эволюция. Формирование основных групп живых организмов.</w:t>
      </w:r>
    </w:p>
    <w:p w14:paraId="582A0916" w14:textId="61B6D617" w:rsidR="002E3155" w:rsidRPr="00D35300" w:rsidRDefault="002E3155" w:rsidP="002E3155">
      <w:pPr>
        <w:jc w:val="both"/>
        <w:rPr>
          <w:sz w:val="24"/>
          <w:szCs w:val="24"/>
        </w:rPr>
      </w:pPr>
      <w:r w:rsidRPr="00D35300">
        <w:rPr>
          <w:b/>
          <w:sz w:val="24"/>
          <w:szCs w:val="24"/>
        </w:rPr>
        <w:t xml:space="preserve">Форма текущего контроля по теме: </w:t>
      </w:r>
      <w:r w:rsidR="00C1166C" w:rsidRPr="00D35300">
        <w:rPr>
          <w:sz w:val="24"/>
          <w:szCs w:val="24"/>
        </w:rPr>
        <w:t>Практическая подготовка № 2</w:t>
      </w:r>
    </w:p>
    <w:p w14:paraId="5FAB7279" w14:textId="77777777" w:rsidR="002E3155" w:rsidRPr="00D35300" w:rsidRDefault="002E3155" w:rsidP="002E31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567"/>
        <w:jc w:val="both"/>
        <w:rPr>
          <w:bCs/>
          <w:sz w:val="24"/>
        </w:rPr>
      </w:pPr>
    </w:p>
    <w:p w14:paraId="4F5371DC" w14:textId="3E400ED7" w:rsidR="002E3155" w:rsidRPr="00D35300" w:rsidRDefault="002E3155" w:rsidP="002E31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b/>
          <w:sz w:val="24"/>
          <w:szCs w:val="24"/>
        </w:rPr>
      </w:pPr>
      <w:r w:rsidRPr="00D35300">
        <w:rPr>
          <w:b/>
          <w:sz w:val="24"/>
          <w:szCs w:val="24"/>
        </w:rPr>
        <w:t>Основные этапы эволюции органического мира на Земле, развитие жизни по эрам и периодам</w:t>
      </w:r>
    </w:p>
    <w:p w14:paraId="4F43DFF6" w14:textId="77777777" w:rsidR="002E3155" w:rsidRPr="00D35300" w:rsidRDefault="002E3155" w:rsidP="002E3155">
      <w:pPr>
        <w:jc w:val="both"/>
        <w:rPr>
          <w:sz w:val="24"/>
          <w:szCs w:val="24"/>
        </w:rPr>
      </w:pPr>
      <w:r w:rsidRPr="00D35300">
        <w:rPr>
          <w:b/>
          <w:sz w:val="24"/>
          <w:szCs w:val="24"/>
        </w:rPr>
        <w:t>Содержание учебного материала:</w:t>
      </w:r>
      <w:r w:rsidRPr="00D35300">
        <w:rPr>
          <w:sz w:val="24"/>
          <w:szCs w:val="24"/>
        </w:rPr>
        <w:t xml:space="preserve"> </w:t>
      </w:r>
    </w:p>
    <w:p w14:paraId="79F3AE70" w14:textId="77777777" w:rsidR="002E3155" w:rsidRPr="00D35300" w:rsidRDefault="002E3155" w:rsidP="002E31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rPr>
      </w:pPr>
      <w:r w:rsidRPr="00D35300">
        <w:rPr>
          <w:sz w:val="24"/>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 Мезозойская эра и её периоды: триасовый, юрский, меловой. Кайнозойская эра и её периоды: палеогеновый, неогеновый, антропогеновый. 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14:paraId="1478093C" w14:textId="77777777" w:rsidR="002E3155" w:rsidRPr="00D35300" w:rsidRDefault="002E3155" w:rsidP="002E3155">
      <w:pPr>
        <w:jc w:val="both"/>
        <w:rPr>
          <w:sz w:val="24"/>
          <w:szCs w:val="24"/>
        </w:rPr>
      </w:pPr>
      <w:r w:rsidRPr="00D35300">
        <w:rPr>
          <w:b/>
          <w:sz w:val="24"/>
          <w:szCs w:val="24"/>
        </w:rPr>
        <w:t xml:space="preserve">Форма текущего контроля по теме: </w:t>
      </w:r>
      <w:r w:rsidRPr="00D35300">
        <w:rPr>
          <w:sz w:val="24"/>
          <w:szCs w:val="24"/>
        </w:rPr>
        <w:t>устный опрос.</w:t>
      </w:r>
    </w:p>
    <w:p w14:paraId="5C06F0BA" w14:textId="77777777" w:rsidR="002E3155" w:rsidRPr="00D35300" w:rsidRDefault="002E3155" w:rsidP="002E3155">
      <w:pPr>
        <w:rPr>
          <w:b/>
          <w:sz w:val="24"/>
          <w:szCs w:val="24"/>
        </w:rPr>
      </w:pPr>
      <w:r w:rsidRPr="00D35300">
        <w:rPr>
          <w:b/>
          <w:sz w:val="24"/>
          <w:szCs w:val="24"/>
        </w:rPr>
        <w:t>Вопросы для устного опроса:</w:t>
      </w:r>
    </w:p>
    <w:p w14:paraId="114DF6AD" w14:textId="77777777" w:rsidR="002E3155" w:rsidRPr="00D35300" w:rsidRDefault="002E3155" w:rsidP="002E31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r w:rsidRPr="00D35300">
        <w:rPr>
          <w:sz w:val="24"/>
          <w:szCs w:val="24"/>
        </w:rPr>
        <w:t>Учебник: Константинов В.М. Биология для профессий и специальностей технического и естественно-научного профилей, с.221</w:t>
      </w:r>
    </w:p>
    <w:p w14:paraId="76FCFBEC" w14:textId="77777777" w:rsidR="002E3155" w:rsidRPr="00D35300" w:rsidRDefault="002E3155" w:rsidP="002E3155">
      <w:pPr>
        <w:jc w:val="both"/>
        <w:rPr>
          <w:sz w:val="24"/>
          <w:szCs w:val="24"/>
        </w:rPr>
      </w:pPr>
    </w:p>
    <w:p w14:paraId="62598BF6" w14:textId="47FF1D5A" w:rsidR="002E3155" w:rsidRPr="00D35300" w:rsidRDefault="00C1166C" w:rsidP="002E31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b/>
          <w:sz w:val="24"/>
          <w:szCs w:val="24"/>
        </w:rPr>
      </w:pPr>
      <w:r w:rsidRPr="00D35300">
        <w:rPr>
          <w:b/>
          <w:sz w:val="24"/>
          <w:szCs w:val="24"/>
        </w:rPr>
        <w:t>Тема 9.2</w:t>
      </w:r>
      <w:r w:rsidR="002E3155" w:rsidRPr="00D35300">
        <w:rPr>
          <w:b/>
          <w:sz w:val="24"/>
          <w:szCs w:val="24"/>
        </w:rPr>
        <w:t>. Эволюция человека (антропогенез)</w:t>
      </w:r>
    </w:p>
    <w:p w14:paraId="205B46B1" w14:textId="77777777" w:rsidR="002E3155" w:rsidRPr="00D35300" w:rsidRDefault="002E3155" w:rsidP="002E3155">
      <w:pPr>
        <w:jc w:val="both"/>
        <w:rPr>
          <w:sz w:val="24"/>
          <w:szCs w:val="24"/>
        </w:rPr>
      </w:pPr>
      <w:r w:rsidRPr="00D35300">
        <w:rPr>
          <w:b/>
          <w:sz w:val="24"/>
          <w:szCs w:val="24"/>
        </w:rPr>
        <w:t>Содержание учебного материала:</w:t>
      </w:r>
      <w:r w:rsidRPr="00D35300">
        <w:rPr>
          <w:sz w:val="24"/>
          <w:szCs w:val="24"/>
        </w:rPr>
        <w:t xml:space="preserve"> </w:t>
      </w:r>
    </w:p>
    <w:p w14:paraId="68B3C479" w14:textId="77777777" w:rsidR="002E3155" w:rsidRPr="00D35300" w:rsidRDefault="002E3155" w:rsidP="002E31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r w:rsidRPr="00D35300">
        <w:rPr>
          <w:sz w:val="24"/>
          <w:szCs w:val="24"/>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14:paraId="53853D6F" w14:textId="60EAE865" w:rsidR="002E3155" w:rsidRPr="00D35300" w:rsidRDefault="002E3155" w:rsidP="002E3155">
      <w:pPr>
        <w:jc w:val="both"/>
        <w:rPr>
          <w:sz w:val="24"/>
          <w:szCs w:val="24"/>
        </w:rPr>
      </w:pPr>
      <w:r w:rsidRPr="00D35300">
        <w:rPr>
          <w:b/>
          <w:sz w:val="24"/>
          <w:szCs w:val="24"/>
        </w:rPr>
        <w:t xml:space="preserve">Форма текущего контроля по теме: </w:t>
      </w:r>
      <w:r w:rsidR="00C1166C" w:rsidRPr="00D35300">
        <w:rPr>
          <w:sz w:val="24"/>
          <w:szCs w:val="24"/>
        </w:rPr>
        <w:t>Практическая подготовка № 3</w:t>
      </w:r>
    </w:p>
    <w:p w14:paraId="39929F3F" w14:textId="77777777" w:rsidR="002E3155" w:rsidRPr="00D35300" w:rsidRDefault="002E3155" w:rsidP="002E3155">
      <w:pPr>
        <w:pStyle w:val="a7"/>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0"/>
        <w:jc w:val="both"/>
        <w:rPr>
          <w:sz w:val="24"/>
          <w:szCs w:val="24"/>
        </w:rPr>
      </w:pPr>
    </w:p>
    <w:p w14:paraId="48F3F825" w14:textId="77777777" w:rsidR="002E3155" w:rsidRPr="00D35300" w:rsidRDefault="002E3155" w:rsidP="002E3155">
      <w:pPr>
        <w:pStyle w:val="a7"/>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0"/>
        <w:jc w:val="both"/>
        <w:rPr>
          <w:sz w:val="24"/>
          <w:szCs w:val="24"/>
        </w:rPr>
      </w:pPr>
    </w:p>
    <w:p w14:paraId="3CB492D6" w14:textId="77777777" w:rsidR="002E3155" w:rsidRPr="00D35300" w:rsidRDefault="002E3155" w:rsidP="006F035E">
      <w:pPr>
        <w:shd w:val="clear" w:color="auto" w:fill="FFFFFF"/>
        <w:jc w:val="both"/>
        <w:rPr>
          <w:rFonts w:eastAsia="Times New Roman"/>
          <w:b/>
          <w:bCs/>
          <w:sz w:val="24"/>
          <w:szCs w:val="24"/>
        </w:rPr>
      </w:pPr>
    </w:p>
    <w:p w14:paraId="504A14DF" w14:textId="07005DAE" w:rsidR="002E3155" w:rsidRPr="00D35300" w:rsidRDefault="002E3155" w:rsidP="002E3155">
      <w:pPr>
        <w:shd w:val="clear" w:color="auto" w:fill="FFFFFF"/>
        <w:jc w:val="both"/>
        <w:rPr>
          <w:rFonts w:eastAsia="Times New Roman"/>
          <w:b/>
          <w:bCs/>
          <w:sz w:val="24"/>
          <w:szCs w:val="24"/>
        </w:rPr>
      </w:pPr>
      <w:r w:rsidRPr="00D35300">
        <w:rPr>
          <w:rFonts w:eastAsia="Times New Roman"/>
          <w:b/>
          <w:bCs/>
          <w:sz w:val="24"/>
          <w:szCs w:val="24"/>
        </w:rPr>
        <w:t>Задание № 31</w:t>
      </w:r>
    </w:p>
    <w:p w14:paraId="47581F87" w14:textId="3B5D30B5" w:rsidR="002E3155" w:rsidRPr="00D35300" w:rsidRDefault="0016359C" w:rsidP="002E3155">
      <w:pPr>
        <w:jc w:val="center"/>
        <w:rPr>
          <w:b/>
          <w:bCs/>
          <w:sz w:val="24"/>
          <w:szCs w:val="24"/>
        </w:rPr>
      </w:pPr>
      <w:r w:rsidRPr="00D35300">
        <w:rPr>
          <w:b/>
          <w:bCs/>
          <w:sz w:val="24"/>
          <w:szCs w:val="24"/>
        </w:rPr>
        <w:t>Прак</w:t>
      </w:r>
      <w:r w:rsidR="00C1166C" w:rsidRPr="00D35300">
        <w:rPr>
          <w:b/>
          <w:bCs/>
          <w:sz w:val="24"/>
          <w:szCs w:val="24"/>
        </w:rPr>
        <w:t>тическая подготовка № 2</w:t>
      </w:r>
    </w:p>
    <w:p w14:paraId="1ABE4BD2" w14:textId="77777777" w:rsidR="002E3155" w:rsidRPr="00D35300" w:rsidRDefault="002E3155" w:rsidP="002E3155">
      <w:pPr>
        <w:jc w:val="center"/>
        <w:rPr>
          <w:b/>
          <w:bCs/>
          <w:sz w:val="24"/>
          <w:szCs w:val="24"/>
        </w:rPr>
      </w:pPr>
    </w:p>
    <w:p w14:paraId="116F7F99" w14:textId="77777777" w:rsidR="002E3155" w:rsidRPr="00D35300" w:rsidRDefault="002E3155" w:rsidP="002E3155">
      <w:pPr>
        <w:ind w:firstLine="709"/>
        <w:jc w:val="both"/>
        <w:rPr>
          <w:bCs/>
          <w:sz w:val="24"/>
          <w:szCs w:val="24"/>
        </w:rPr>
      </w:pPr>
      <w:r w:rsidRPr="00D35300">
        <w:rPr>
          <w:b/>
          <w:bCs/>
          <w:sz w:val="24"/>
          <w:szCs w:val="24"/>
        </w:rPr>
        <w:t>Тема:</w:t>
      </w:r>
      <w:r w:rsidRPr="00D35300">
        <w:rPr>
          <w:bCs/>
          <w:sz w:val="24"/>
          <w:szCs w:val="24"/>
        </w:rPr>
        <w:t xml:space="preserve"> Анализ и оценка различных гипотез о происхождении жизни на Земле.</w:t>
      </w:r>
    </w:p>
    <w:p w14:paraId="7D7ECEEB" w14:textId="77777777" w:rsidR="002E3155" w:rsidRPr="00D35300" w:rsidRDefault="002E3155" w:rsidP="002E3155">
      <w:pPr>
        <w:ind w:firstLine="709"/>
        <w:jc w:val="both"/>
        <w:rPr>
          <w:rFonts w:eastAsia="Times New Roman"/>
          <w:sz w:val="24"/>
          <w:szCs w:val="24"/>
        </w:rPr>
      </w:pPr>
      <w:r w:rsidRPr="00D35300">
        <w:rPr>
          <w:b/>
          <w:bCs/>
          <w:sz w:val="24"/>
          <w:szCs w:val="24"/>
        </w:rPr>
        <w:t xml:space="preserve">Цель: </w:t>
      </w:r>
      <w:r w:rsidRPr="00D35300">
        <w:rPr>
          <w:rFonts w:eastAsia="Times New Roman"/>
          <w:sz w:val="24"/>
          <w:szCs w:val="24"/>
        </w:rPr>
        <w:t>изучение и оценка основных гипотез о происхождении жизни на Земле.</w:t>
      </w:r>
    </w:p>
    <w:p w14:paraId="04D5125F" w14:textId="77777777" w:rsidR="002E3155" w:rsidRPr="00D35300" w:rsidRDefault="002E3155" w:rsidP="002E3155">
      <w:pPr>
        <w:pStyle w:val="31"/>
        <w:shd w:val="clear" w:color="auto" w:fill="auto"/>
        <w:spacing w:line="240" w:lineRule="auto"/>
        <w:ind w:firstLine="709"/>
        <w:jc w:val="both"/>
        <w:rPr>
          <w:sz w:val="24"/>
          <w:szCs w:val="24"/>
        </w:rPr>
      </w:pPr>
      <w:r w:rsidRPr="00D35300">
        <w:rPr>
          <w:b/>
          <w:sz w:val="24"/>
          <w:szCs w:val="24"/>
        </w:rPr>
        <w:t>Материально-техническое обеспечение:</w:t>
      </w:r>
      <w:r w:rsidRPr="00D35300">
        <w:rPr>
          <w:sz w:val="24"/>
          <w:szCs w:val="24"/>
        </w:rPr>
        <w:t xml:space="preserve"> Константинов В.М., учебник «Биология для профессий и специальностей технического и естественно-научного профилей» (с.229-236), ручка, тетрадь.</w:t>
      </w:r>
    </w:p>
    <w:p w14:paraId="7D2E89DE" w14:textId="77777777" w:rsidR="002E3155" w:rsidRPr="00D35300" w:rsidRDefault="002E3155" w:rsidP="002E3155">
      <w:pPr>
        <w:ind w:firstLine="709"/>
        <w:jc w:val="both"/>
        <w:rPr>
          <w:sz w:val="24"/>
          <w:szCs w:val="24"/>
        </w:rPr>
      </w:pPr>
      <w:r w:rsidRPr="00D35300">
        <w:rPr>
          <w:b/>
          <w:sz w:val="24"/>
          <w:szCs w:val="24"/>
        </w:rPr>
        <w:t>Ход работы:</w:t>
      </w:r>
      <w:r w:rsidRPr="00D35300">
        <w:rPr>
          <w:sz w:val="24"/>
          <w:szCs w:val="24"/>
        </w:rPr>
        <w:t xml:space="preserve"> </w:t>
      </w:r>
    </w:p>
    <w:p w14:paraId="7D6C1529" w14:textId="77777777" w:rsidR="002E3155" w:rsidRPr="00D35300" w:rsidRDefault="002E3155" w:rsidP="002E3155">
      <w:pPr>
        <w:ind w:firstLine="709"/>
        <w:jc w:val="both"/>
        <w:rPr>
          <w:sz w:val="24"/>
          <w:szCs w:val="24"/>
        </w:rPr>
      </w:pPr>
      <w:r w:rsidRPr="00D35300">
        <w:rPr>
          <w:sz w:val="24"/>
          <w:szCs w:val="24"/>
        </w:rPr>
        <w:t>1. Изучите основные гипотезы, заполнить таблицу</w:t>
      </w:r>
    </w:p>
    <w:p w14:paraId="3674CE7D" w14:textId="77777777" w:rsidR="002E3155" w:rsidRPr="00D35300" w:rsidRDefault="002E3155" w:rsidP="002E31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bCs/>
          <w:sz w:val="24"/>
          <w:szCs w:val="24"/>
        </w:rPr>
      </w:pPr>
      <w:r w:rsidRPr="00D35300">
        <w:rPr>
          <w:bCs/>
          <w:sz w:val="24"/>
          <w:szCs w:val="24"/>
        </w:rPr>
        <w:t>2. Запишите основные этапы современной теории возникновения жизни на Земле (теория биопоэза), которая была сформулирована в 1947 г. Дж. Берналом.</w:t>
      </w:r>
    </w:p>
    <w:p w14:paraId="3A227058" w14:textId="77777777" w:rsidR="002E3155" w:rsidRPr="00D35300" w:rsidRDefault="002E3155" w:rsidP="002E31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bCs/>
          <w:sz w:val="24"/>
          <w:szCs w:val="24"/>
        </w:rPr>
      </w:pPr>
      <w:r w:rsidRPr="00D35300">
        <w:rPr>
          <w:bCs/>
          <w:sz w:val="24"/>
          <w:szCs w:val="24"/>
        </w:rPr>
        <w:t>3. Сделайте вывод о том, какая гипотеза близка лично вам и почему?</w:t>
      </w:r>
    </w:p>
    <w:p w14:paraId="563CBF20" w14:textId="77777777" w:rsidR="002E3155" w:rsidRPr="00D35300" w:rsidRDefault="002E3155" w:rsidP="002E3155">
      <w:pPr>
        <w:jc w:val="center"/>
        <w:rPr>
          <w:rFonts w:eastAsia="Times New Roman"/>
          <w:sz w:val="24"/>
          <w:szCs w:val="24"/>
        </w:rPr>
      </w:pPr>
      <w:r w:rsidRPr="00D35300">
        <w:rPr>
          <w:rFonts w:eastAsia="Times New Roman"/>
          <w:sz w:val="24"/>
          <w:szCs w:val="24"/>
        </w:rPr>
        <w:t>Гипотезы происхождения жизни на Земле</w:t>
      </w:r>
    </w:p>
    <w:tbl>
      <w:tblPr>
        <w:tblStyle w:val="af"/>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16"/>
        <w:gridCol w:w="1823"/>
        <w:gridCol w:w="2371"/>
        <w:gridCol w:w="2846"/>
      </w:tblGrid>
      <w:tr w:rsidR="00D35300" w:rsidRPr="00D35300" w14:paraId="3A168C00" w14:textId="77777777" w:rsidTr="002E3155">
        <w:trPr>
          <w:jc w:val="center"/>
        </w:trPr>
        <w:tc>
          <w:tcPr>
            <w:tcW w:w="3510" w:type="dxa"/>
          </w:tcPr>
          <w:p w14:paraId="737D22B0" w14:textId="77777777" w:rsidR="002E3155" w:rsidRPr="00D35300" w:rsidRDefault="002E3155" w:rsidP="002E3155">
            <w:pPr>
              <w:jc w:val="center"/>
              <w:rPr>
                <w:rFonts w:eastAsia="Times New Roman"/>
                <w:b/>
                <w:sz w:val="24"/>
                <w:szCs w:val="24"/>
              </w:rPr>
            </w:pPr>
            <w:r w:rsidRPr="00D35300">
              <w:rPr>
                <w:rFonts w:eastAsia="Times New Roman"/>
                <w:b/>
                <w:sz w:val="24"/>
                <w:szCs w:val="24"/>
              </w:rPr>
              <w:t>Название гипотезы</w:t>
            </w:r>
          </w:p>
        </w:tc>
        <w:tc>
          <w:tcPr>
            <w:tcW w:w="1843" w:type="dxa"/>
          </w:tcPr>
          <w:p w14:paraId="22A8A1A4" w14:textId="77777777" w:rsidR="002E3155" w:rsidRPr="00D35300" w:rsidRDefault="002E3155" w:rsidP="002E3155">
            <w:pPr>
              <w:jc w:val="center"/>
              <w:rPr>
                <w:rFonts w:eastAsia="Times New Roman"/>
                <w:b/>
                <w:sz w:val="24"/>
                <w:szCs w:val="24"/>
              </w:rPr>
            </w:pPr>
            <w:r w:rsidRPr="00D35300">
              <w:rPr>
                <w:rFonts w:eastAsia="Times New Roman"/>
                <w:b/>
                <w:sz w:val="24"/>
                <w:szCs w:val="24"/>
              </w:rPr>
              <w:t>Сторонники гипотезы</w:t>
            </w:r>
          </w:p>
        </w:tc>
        <w:tc>
          <w:tcPr>
            <w:tcW w:w="2410" w:type="dxa"/>
          </w:tcPr>
          <w:p w14:paraId="3A4DD30A" w14:textId="77777777" w:rsidR="002E3155" w:rsidRPr="00D35300" w:rsidRDefault="002E3155" w:rsidP="002E3155">
            <w:pPr>
              <w:jc w:val="center"/>
              <w:rPr>
                <w:rFonts w:eastAsia="Times New Roman"/>
                <w:b/>
                <w:sz w:val="24"/>
                <w:szCs w:val="24"/>
              </w:rPr>
            </w:pPr>
            <w:r w:rsidRPr="00D35300">
              <w:rPr>
                <w:rFonts w:eastAsia="Times New Roman"/>
                <w:b/>
                <w:sz w:val="24"/>
                <w:szCs w:val="24"/>
              </w:rPr>
              <w:t>Представления о возникновении жизни</w:t>
            </w:r>
          </w:p>
        </w:tc>
        <w:tc>
          <w:tcPr>
            <w:tcW w:w="2919" w:type="dxa"/>
          </w:tcPr>
          <w:p w14:paraId="56A604E4" w14:textId="77777777" w:rsidR="002E3155" w:rsidRPr="00D35300" w:rsidRDefault="002E3155" w:rsidP="002E3155">
            <w:pPr>
              <w:jc w:val="center"/>
              <w:rPr>
                <w:rFonts w:eastAsia="Times New Roman"/>
                <w:b/>
                <w:sz w:val="24"/>
                <w:szCs w:val="24"/>
              </w:rPr>
            </w:pPr>
            <w:r w:rsidRPr="00D35300">
              <w:rPr>
                <w:rFonts w:eastAsia="Times New Roman"/>
                <w:b/>
                <w:sz w:val="24"/>
                <w:szCs w:val="24"/>
              </w:rPr>
              <w:t xml:space="preserve">Доказательства и опровержения </w:t>
            </w:r>
          </w:p>
        </w:tc>
      </w:tr>
      <w:tr w:rsidR="00D35300" w:rsidRPr="00D35300" w14:paraId="0B10AD2E" w14:textId="77777777" w:rsidTr="002E3155">
        <w:trPr>
          <w:trHeight w:val="625"/>
          <w:jc w:val="center"/>
        </w:trPr>
        <w:tc>
          <w:tcPr>
            <w:tcW w:w="3510" w:type="dxa"/>
            <w:tcBorders>
              <w:bottom w:val="single" w:sz="4" w:space="0" w:color="auto"/>
            </w:tcBorders>
          </w:tcPr>
          <w:p w14:paraId="0E05A86E" w14:textId="77777777" w:rsidR="002E3155" w:rsidRPr="00D35300" w:rsidRDefault="002E3155" w:rsidP="002E3155">
            <w:pPr>
              <w:rPr>
                <w:rFonts w:eastAsia="Times New Roman"/>
                <w:sz w:val="24"/>
                <w:szCs w:val="24"/>
              </w:rPr>
            </w:pPr>
            <w:r w:rsidRPr="00D35300">
              <w:rPr>
                <w:rFonts w:eastAsia="Times New Roman"/>
                <w:sz w:val="24"/>
                <w:szCs w:val="24"/>
              </w:rPr>
              <w:t>Креационизм (Божественное сотворение мира)</w:t>
            </w:r>
          </w:p>
        </w:tc>
        <w:tc>
          <w:tcPr>
            <w:tcW w:w="1843" w:type="dxa"/>
            <w:tcBorders>
              <w:bottom w:val="single" w:sz="4" w:space="0" w:color="auto"/>
            </w:tcBorders>
          </w:tcPr>
          <w:p w14:paraId="0A1B41EE" w14:textId="77777777" w:rsidR="002E3155" w:rsidRPr="00D35300" w:rsidRDefault="002E3155" w:rsidP="002E3155">
            <w:pPr>
              <w:jc w:val="both"/>
              <w:rPr>
                <w:rFonts w:eastAsia="Times New Roman"/>
                <w:sz w:val="24"/>
                <w:szCs w:val="24"/>
              </w:rPr>
            </w:pPr>
          </w:p>
        </w:tc>
        <w:tc>
          <w:tcPr>
            <w:tcW w:w="2410" w:type="dxa"/>
            <w:tcBorders>
              <w:bottom w:val="single" w:sz="4" w:space="0" w:color="auto"/>
            </w:tcBorders>
          </w:tcPr>
          <w:p w14:paraId="52BD0341" w14:textId="77777777" w:rsidR="002E3155" w:rsidRPr="00D35300" w:rsidRDefault="002E3155" w:rsidP="002E3155">
            <w:pPr>
              <w:jc w:val="both"/>
              <w:rPr>
                <w:rFonts w:eastAsia="Times New Roman"/>
                <w:sz w:val="24"/>
                <w:szCs w:val="24"/>
              </w:rPr>
            </w:pPr>
          </w:p>
        </w:tc>
        <w:tc>
          <w:tcPr>
            <w:tcW w:w="2919" w:type="dxa"/>
            <w:tcBorders>
              <w:bottom w:val="single" w:sz="4" w:space="0" w:color="auto"/>
            </w:tcBorders>
          </w:tcPr>
          <w:p w14:paraId="3832AC81" w14:textId="77777777" w:rsidR="002E3155" w:rsidRPr="00D35300" w:rsidRDefault="002E3155" w:rsidP="002E3155">
            <w:pPr>
              <w:jc w:val="both"/>
              <w:rPr>
                <w:rFonts w:eastAsia="Times New Roman"/>
                <w:sz w:val="24"/>
                <w:szCs w:val="24"/>
              </w:rPr>
            </w:pPr>
          </w:p>
        </w:tc>
      </w:tr>
      <w:tr w:rsidR="00D35300" w:rsidRPr="00D35300" w14:paraId="68AFAD6D" w14:textId="77777777" w:rsidTr="002E3155">
        <w:trPr>
          <w:trHeight w:val="535"/>
          <w:jc w:val="center"/>
        </w:trPr>
        <w:tc>
          <w:tcPr>
            <w:tcW w:w="3510" w:type="dxa"/>
            <w:tcBorders>
              <w:top w:val="single" w:sz="4" w:space="0" w:color="auto"/>
              <w:bottom w:val="single" w:sz="4" w:space="0" w:color="auto"/>
            </w:tcBorders>
          </w:tcPr>
          <w:p w14:paraId="19D068CC" w14:textId="77777777" w:rsidR="002E3155" w:rsidRPr="00D35300" w:rsidRDefault="002E3155" w:rsidP="002E3155">
            <w:pPr>
              <w:rPr>
                <w:rFonts w:eastAsia="Times New Roman"/>
                <w:sz w:val="24"/>
                <w:szCs w:val="24"/>
              </w:rPr>
            </w:pPr>
            <w:r w:rsidRPr="00D35300">
              <w:rPr>
                <w:rFonts w:eastAsia="Times New Roman"/>
                <w:sz w:val="24"/>
                <w:szCs w:val="24"/>
              </w:rPr>
              <w:t>Гипотеза самопроизвольного зарождение жизни</w:t>
            </w:r>
          </w:p>
        </w:tc>
        <w:tc>
          <w:tcPr>
            <w:tcW w:w="1843" w:type="dxa"/>
            <w:tcBorders>
              <w:top w:val="single" w:sz="4" w:space="0" w:color="auto"/>
              <w:bottom w:val="single" w:sz="4" w:space="0" w:color="auto"/>
            </w:tcBorders>
          </w:tcPr>
          <w:p w14:paraId="6B511E97" w14:textId="77777777" w:rsidR="002E3155" w:rsidRPr="00D35300" w:rsidRDefault="002E3155" w:rsidP="002E3155">
            <w:pPr>
              <w:rPr>
                <w:rFonts w:eastAsia="Times New Roman"/>
                <w:sz w:val="24"/>
                <w:szCs w:val="24"/>
              </w:rPr>
            </w:pPr>
          </w:p>
        </w:tc>
        <w:tc>
          <w:tcPr>
            <w:tcW w:w="2410" w:type="dxa"/>
            <w:tcBorders>
              <w:top w:val="single" w:sz="4" w:space="0" w:color="auto"/>
              <w:bottom w:val="single" w:sz="4" w:space="0" w:color="auto"/>
            </w:tcBorders>
          </w:tcPr>
          <w:p w14:paraId="220F87CF" w14:textId="77777777" w:rsidR="002E3155" w:rsidRPr="00D35300" w:rsidRDefault="002E3155" w:rsidP="002E3155">
            <w:pPr>
              <w:jc w:val="both"/>
              <w:rPr>
                <w:rFonts w:eastAsia="Times New Roman"/>
                <w:sz w:val="24"/>
                <w:szCs w:val="24"/>
              </w:rPr>
            </w:pPr>
          </w:p>
        </w:tc>
        <w:tc>
          <w:tcPr>
            <w:tcW w:w="2919" w:type="dxa"/>
            <w:tcBorders>
              <w:top w:val="single" w:sz="4" w:space="0" w:color="auto"/>
              <w:bottom w:val="single" w:sz="4" w:space="0" w:color="auto"/>
            </w:tcBorders>
          </w:tcPr>
          <w:p w14:paraId="48D9DAE7" w14:textId="77777777" w:rsidR="002E3155" w:rsidRPr="00D35300" w:rsidRDefault="002E3155" w:rsidP="002E3155">
            <w:pPr>
              <w:jc w:val="both"/>
              <w:rPr>
                <w:rFonts w:eastAsia="Times New Roman"/>
                <w:sz w:val="24"/>
                <w:szCs w:val="24"/>
              </w:rPr>
            </w:pPr>
          </w:p>
        </w:tc>
      </w:tr>
      <w:tr w:rsidR="00D35300" w:rsidRPr="00D35300" w14:paraId="48156406" w14:textId="77777777" w:rsidTr="002E3155">
        <w:trPr>
          <w:trHeight w:val="545"/>
          <w:jc w:val="center"/>
        </w:trPr>
        <w:tc>
          <w:tcPr>
            <w:tcW w:w="3510" w:type="dxa"/>
            <w:tcBorders>
              <w:top w:val="single" w:sz="4" w:space="0" w:color="auto"/>
              <w:bottom w:val="single" w:sz="4" w:space="0" w:color="auto"/>
            </w:tcBorders>
          </w:tcPr>
          <w:p w14:paraId="369D22D0" w14:textId="77777777" w:rsidR="002E3155" w:rsidRPr="00D35300" w:rsidRDefault="002E3155" w:rsidP="002E3155">
            <w:pPr>
              <w:rPr>
                <w:rFonts w:eastAsia="Times New Roman"/>
                <w:sz w:val="24"/>
                <w:szCs w:val="24"/>
              </w:rPr>
            </w:pPr>
            <w:r w:rsidRPr="00D35300">
              <w:rPr>
                <w:rFonts w:eastAsia="Times New Roman"/>
                <w:sz w:val="24"/>
                <w:szCs w:val="24"/>
              </w:rPr>
              <w:t>Гипотеза стационарного состояния</w:t>
            </w:r>
          </w:p>
        </w:tc>
        <w:tc>
          <w:tcPr>
            <w:tcW w:w="1843" w:type="dxa"/>
            <w:tcBorders>
              <w:top w:val="single" w:sz="4" w:space="0" w:color="auto"/>
              <w:bottom w:val="single" w:sz="4" w:space="0" w:color="auto"/>
            </w:tcBorders>
          </w:tcPr>
          <w:p w14:paraId="454D54D6" w14:textId="77777777" w:rsidR="002E3155" w:rsidRPr="00D35300" w:rsidRDefault="002E3155" w:rsidP="002E3155">
            <w:pPr>
              <w:jc w:val="both"/>
              <w:rPr>
                <w:rFonts w:eastAsia="Times New Roman"/>
                <w:sz w:val="24"/>
                <w:szCs w:val="24"/>
              </w:rPr>
            </w:pPr>
          </w:p>
        </w:tc>
        <w:tc>
          <w:tcPr>
            <w:tcW w:w="2410" w:type="dxa"/>
            <w:tcBorders>
              <w:top w:val="single" w:sz="4" w:space="0" w:color="auto"/>
              <w:bottom w:val="single" w:sz="4" w:space="0" w:color="auto"/>
            </w:tcBorders>
          </w:tcPr>
          <w:p w14:paraId="42BC7653" w14:textId="77777777" w:rsidR="002E3155" w:rsidRPr="00D35300" w:rsidRDefault="002E3155" w:rsidP="002E3155">
            <w:pPr>
              <w:jc w:val="both"/>
              <w:rPr>
                <w:rFonts w:eastAsia="Times New Roman"/>
                <w:sz w:val="24"/>
                <w:szCs w:val="24"/>
              </w:rPr>
            </w:pPr>
          </w:p>
        </w:tc>
        <w:tc>
          <w:tcPr>
            <w:tcW w:w="2919" w:type="dxa"/>
            <w:tcBorders>
              <w:top w:val="single" w:sz="4" w:space="0" w:color="auto"/>
              <w:bottom w:val="single" w:sz="4" w:space="0" w:color="auto"/>
            </w:tcBorders>
          </w:tcPr>
          <w:p w14:paraId="53142D29" w14:textId="77777777" w:rsidR="002E3155" w:rsidRPr="00D35300" w:rsidRDefault="002E3155" w:rsidP="002E3155">
            <w:pPr>
              <w:jc w:val="both"/>
              <w:rPr>
                <w:rFonts w:eastAsia="Times New Roman"/>
                <w:sz w:val="24"/>
                <w:szCs w:val="24"/>
              </w:rPr>
            </w:pPr>
          </w:p>
        </w:tc>
      </w:tr>
      <w:tr w:rsidR="00D35300" w:rsidRPr="00D35300" w14:paraId="73206477" w14:textId="77777777" w:rsidTr="002E3155">
        <w:trPr>
          <w:trHeight w:val="862"/>
          <w:jc w:val="center"/>
        </w:trPr>
        <w:tc>
          <w:tcPr>
            <w:tcW w:w="3510" w:type="dxa"/>
            <w:tcBorders>
              <w:top w:val="single" w:sz="4" w:space="0" w:color="auto"/>
              <w:bottom w:val="single" w:sz="4" w:space="0" w:color="auto"/>
            </w:tcBorders>
          </w:tcPr>
          <w:p w14:paraId="77AB03C2" w14:textId="77777777" w:rsidR="002E3155" w:rsidRPr="00D35300" w:rsidRDefault="002E3155" w:rsidP="002E3155">
            <w:pPr>
              <w:rPr>
                <w:rFonts w:eastAsia="Times New Roman"/>
                <w:sz w:val="24"/>
                <w:szCs w:val="24"/>
              </w:rPr>
            </w:pPr>
            <w:r w:rsidRPr="00D35300">
              <w:rPr>
                <w:rFonts w:eastAsia="Times New Roman"/>
                <w:sz w:val="24"/>
                <w:szCs w:val="24"/>
              </w:rPr>
              <w:t>Гипотеза панспермии (космическое происхождение жизни)</w:t>
            </w:r>
          </w:p>
        </w:tc>
        <w:tc>
          <w:tcPr>
            <w:tcW w:w="1843" w:type="dxa"/>
            <w:tcBorders>
              <w:top w:val="single" w:sz="4" w:space="0" w:color="auto"/>
              <w:bottom w:val="single" w:sz="4" w:space="0" w:color="auto"/>
            </w:tcBorders>
          </w:tcPr>
          <w:p w14:paraId="76BC118D" w14:textId="77777777" w:rsidR="002E3155" w:rsidRPr="00D35300" w:rsidRDefault="002E3155" w:rsidP="002E3155">
            <w:pPr>
              <w:jc w:val="both"/>
              <w:rPr>
                <w:rFonts w:eastAsia="Times New Roman"/>
                <w:sz w:val="24"/>
                <w:szCs w:val="24"/>
              </w:rPr>
            </w:pPr>
          </w:p>
        </w:tc>
        <w:tc>
          <w:tcPr>
            <w:tcW w:w="2410" w:type="dxa"/>
            <w:tcBorders>
              <w:top w:val="single" w:sz="4" w:space="0" w:color="auto"/>
              <w:bottom w:val="single" w:sz="4" w:space="0" w:color="auto"/>
            </w:tcBorders>
          </w:tcPr>
          <w:p w14:paraId="27FA339A" w14:textId="77777777" w:rsidR="002E3155" w:rsidRPr="00D35300" w:rsidRDefault="002E3155" w:rsidP="002E3155">
            <w:pPr>
              <w:jc w:val="both"/>
              <w:rPr>
                <w:rFonts w:eastAsia="Times New Roman"/>
                <w:sz w:val="24"/>
                <w:szCs w:val="24"/>
              </w:rPr>
            </w:pPr>
          </w:p>
        </w:tc>
        <w:tc>
          <w:tcPr>
            <w:tcW w:w="2919" w:type="dxa"/>
            <w:tcBorders>
              <w:top w:val="single" w:sz="4" w:space="0" w:color="auto"/>
              <w:bottom w:val="single" w:sz="4" w:space="0" w:color="auto"/>
            </w:tcBorders>
          </w:tcPr>
          <w:p w14:paraId="449A6BA5" w14:textId="77777777" w:rsidR="002E3155" w:rsidRPr="00D35300" w:rsidRDefault="002E3155" w:rsidP="002E3155">
            <w:pPr>
              <w:jc w:val="both"/>
              <w:rPr>
                <w:rFonts w:eastAsia="Times New Roman"/>
                <w:sz w:val="24"/>
                <w:szCs w:val="24"/>
              </w:rPr>
            </w:pPr>
          </w:p>
        </w:tc>
      </w:tr>
      <w:tr w:rsidR="00D35300" w:rsidRPr="00D35300" w14:paraId="11A73D0E" w14:textId="77777777" w:rsidTr="002E3155">
        <w:trPr>
          <w:trHeight w:val="550"/>
          <w:jc w:val="center"/>
        </w:trPr>
        <w:tc>
          <w:tcPr>
            <w:tcW w:w="3510" w:type="dxa"/>
            <w:tcBorders>
              <w:top w:val="single" w:sz="4" w:space="0" w:color="auto"/>
            </w:tcBorders>
          </w:tcPr>
          <w:p w14:paraId="3CBB2D08" w14:textId="77777777" w:rsidR="002E3155" w:rsidRPr="00D35300" w:rsidRDefault="002E3155" w:rsidP="002E3155">
            <w:pPr>
              <w:rPr>
                <w:rFonts w:eastAsia="Times New Roman"/>
                <w:sz w:val="24"/>
                <w:szCs w:val="24"/>
              </w:rPr>
            </w:pPr>
            <w:r w:rsidRPr="00D35300">
              <w:rPr>
                <w:rFonts w:eastAsia="Times New Roman"/>
                <w:sz w:val="24"/>
                <w:szCs w:val="24"/>
              </w:rPr>
              <w:t>Гипотеза биохимической эволюции</w:t>
            </w:r>
          </w:p>
        </w:tc>
        <w:tc>
          <w:tcPr>
            <w:tcW w:w="1843" w:type="dxa"/>
            <w:tcBorders>
              <w:top w:val="single" w:sz="4" w:space="0" w:color="auto"/>
            </w:tcBorders>
          </w:tcPr>
          <w:p w14:paraId="73BB52DC" w14:textId="77777777" w:rsidR="002E3155" w:rsidRPr="00D35300" w:rsidRDefault="002E3155" w:rsidP="002E3155">
            <w:pPr>
              <w:jc w:val="both"/>
              <w:rPr>
                <w:rFonts w:eastAsia="Times New Roman"/>
                <w:sz w:val="24"/>
                <w:szCs w:val="24"/>
              </w:rPr>
            </w:pPr>
          </w:p>
        </w:tc>
        <w:tc>
          <w:tcPr>
            <w:tcW w:w="2410" w:type="dxa"/>
            <w:tcBorders>
              <w:top w:val="single" w:sz="4" w:space="0" w:color="auto"/>
            </w:tcBorders>
          </w:tcPr>
          <w:p w14:paraId="7466C2A5" w14:textId="77777777" w:rsidR="002E3155" w:rsidRPr="00D35300" w:rsidRDefault="002E3155" w:rsidP="002E3155">
            <w:pPr>
              <w:jc w:val="both"/>
              <w:rPr>
                <w:rFonts w:eastAsia="Times New Roman"/>
                <w:sz w:val="24"/>
                <w:szCs w:val="24"/>
              </w:rPr>
            </w:pPr>
          </w:p>
        </w:tc>
        <w:tc>
          <w:tcPr>
            <w:tcW w:w="2919" w:type="dxa"/>
            <w:tcBorders>
              <w:top w:val="single" w:sz="4" w:space="0" w:color="auto"/>
            </w:tcBorders>
          </w:tcPr>
          <w:p w14:paraId="2546368B" w14:textId="77777777" w:rsidR="002E3155" w:rsidRPr="00D35300" w:rsidRDefault="002E3155" w:rsidP="002E3155">
            <w:pPr>
              <w:jc w:val="both"/>
              <w:rPr>
                <w:rFonts w:eastAsia="Times New Roman"/>
                <w:sz w:val="24"/>
                <w:szCs w:val="24"/>
              </w:rPr>
            </w:pPr>
          </w:p>
        </w:tc>
      </w:tr>
    </w:tbl>
    <w:p w14:paraId="57DDEB4C" w14:textId="77777777" w:rsidR="002E3155" w:rsidRPr="00D35300" w:rsidRDefault="002E3155" w:rsidP="002E31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bCs/>
          <w:sz w:val="24"/>
          <w:szCs w:val="24"/>
        </w:rPr>
      </w:pPr>
      <w:r w:rsidRPr="00D35300">
        <w:rPr>
          <w:b/>
          <w:bCs/>
          <w:sz w:val="24"/>
          <w:szCs w:val="24"/>
        </w:rPr>
        <w:t>Вывод:</w:t>
      </w:r>
      <w:r w:rsidRPr="00D35300">
        <w:rPr>
          <w:bCs/>
          <w:sz w:val="24"/>
          <w:szCs w:val="24"/>
        </w:rPr>
        <w:t xml:space="preserve"> Изучив данные гипотезы о происхождении жизни на Земле, я пришел к выводу о том, что наиболее состоятельной является гипотеза…..., т.к…….</w:t>
      </w:r>
    </w:p>
    <w:p w14:paraId="779898B3" w14:textId="77777777" w:rsidR="002E3155" w:rsidRPr="00D35300" w:rsidRDefault="002E3155" w:rsidP="002E31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eastAsia="Times New Roman"/>
          <w:b/>
          <w:sz w:val="24"/>
          <w:szCs w:val="24"/>
        </w:rPr>
      </w:pPr>
      <w:r w:rsidRPr="00D35300">
        <w:rPr>
          <w:rFonts w:eastAsia="Times New Roman"/>
          <w:b/>
          <w:sz w:val="24"/>
          <w:szCs w:val="24"/>
        </w:rPr>
        <w:t>Образец оформления работы</w:t>
      </w:r>
    </w:p>
    <w:p w14:paraId="3426FFEB" w14:textId="77777777" w:rsidR="002E3155" w:rsidRPr="00D35300" w:rsidRDefault="002E3155" w:rsidP="002E31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eastAsia="Times New Roman"/>
          <w:b/>
          <w:sz w:val="24"/>
          <w:szCs w:val="24"/>
        </w:rPr>
      </w:pPr>
      <w:r w:rsidRPr="00D35300">
        <w:rPr>
          <w:rFonts w:eastAsia="Times New Roman"/>
          <w:b/>
          <w:sz w:val="24"/>
          <w:szCs w:val="24"/>
        </w:rPr>
        <w:t>Ход работы:</w:t>
      </w:r>
    </w:p>
    <w:p w14:paraId="57349BA2" w14:textId="77777777" w:rsidR="002E3155" w:rsidRPr="00D35300" w:rsidRDefault="002E3155" w:rsidP="002E31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eastAsia="Times New Roman"/>
          <w:sz w:val="24"/>
          <w:szCs w:val="24"/>
        </w:rPr>
      </w:pPr>
      <w:r w:rsidRPr="00D35300">
        <w:rPr>
          <w:rFonts w:eastAsia="Times New Roman"/>
          <w:sz w:val="24"/>
          <w:szCs w:val="24"/>
        </w:rPr>
        <w:t>1. Заполните таблицу:</w:t>
      </w:r>
    </w:p>
    <w:p w14:paraId="184377B6" w14:textId="77777777" w:rsidR="002E3155" w:rsidRPr="00D35300" w:rsidRDefault="002E3155" w:rsidP="002E3155">
      <w:pPr>
        <w:jc w:val="center"/>
        <w:rPr>
          <w:rFonts w:eastAsia="Times New Roman"/>
          <w:sz w:val="24"/>
          <w:szCs w:val="24"/>
        </w:rPr>
      </w:pPr>
      <w:r w:rsidRPr="00D35300">
        <w:rPr>
          <w:rFonts w:eastAsia="Times New Roman"/>
          <w:sz w:val="24"/>
          <w:szCs w:val="24"/>
        </w:rPr>
        <w:t>Гипотезы происхождения жизни на Земле</w:t>
      </w:r>
    </w:p>
    <w:tbl>
      <w:tblPr>
        <w:tblStyle w:val="af"/>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33"/>
        <w:gridCol w:w="1690"/>
        <w:gridCol w:w="2248"/>
        <w:gridCol w:w="4285"/>
      </w:tblGrid>
      <w:tr w:rsidR="00D35300" w:rsidRPr="00D35300" w14:paraId="77DC4EDB" w14:textId="77777777" w:rsidTr="002E3155">
        <w:trPr>
          <w:jc w:val="center"/>
        </w:trPr>
        <w:tc>
          <w:tcPr>
            <w:tcW w:w="2235" w:type="dxa"/>
          </w:tcPr>
          <w:p w14:paraId="6F543D22" w14:textId="77777777" w:rsidR="002E3155" w:rsidRPr="00D35300" w:rsidRDefault="002E3155" w:rsidP="002E3155">
            <w:pPr>
              <w:jc w:val="center"/>
              <w:rPr>
                <w:rFonts w:eastAsia="Times New Roman"/>
                <w:b/>
                <w:sz w:val="24"/>
                <w:szCs w:val="24"/>
              </w:rPr>
            </w:pPr>
            <w:r w:rsidRPr="00D35300">
              <w:rPr>
                <w:rFonts w:eastAsia="Times New Roman"/>
                <w:b/>
                <w:sz w:val="24"/>
                <w:szCs w:val="24"/>
              </w:rPr>
              <w:t>Название гипотезы, период времени</w:t>
            </w:r>
          </w:p>
        </w:tc>
        <w:tc>
          <w:tcPr>
            <w:tcW w:w="1701" w:type="dxa"/>
          </w:tcPr>
          <w:p w14:paraId="0DBA2E27" w14:textId="77777777" w:rsidR="002E3155" w:rsidRPr="00D35300" w:rsidRDefault="002E3155" w:rsidP="002E3155">
            <w:pPr>
              <w:jc w:val="center"/>
              <w:rPr>
                <w:rFonts w:eastAsia="Times New Roman"/>
                <w:b/>
                <w:sz w:val="24"/>
                <w:szCs w:val="24"/>
              </w:rPr>
            </w:pPr>
            <w:r w:rsidRPr="00D35300">
              <w:rPr>
                <w:rFonts w:eastAsia="Times New Roman"/>
                <w:b/>
                <w:sz w:val="24"/>
                <w:szCs w:val="24"/>
              </w:rPr>
              <w:t>Сторонники гипотезы</w:t>
            </w:r>
          </w:p>
        </w:tc>
        <w:tc>
          <w:tcPr>
            <w:tcW w:w="2268" w:type="dxa"/>
          </w:tcPr>
          <w:p w14:paraId="3A8937C1" w14:textId="77777777" w:rsidR="002E3155" w:rsidRPr="00D35300" w:rsidRDefault="002E3155" w:rsidP="002E3155">
            <w:pPr>
              <w:jc w:val="center"/>
              <w:rPr>
                <w:rFonts w:eastAsia="Times New Roman"/>
                <w:b/>
                <w:sz w:val="24"/>
                <w:szCs w:val="24"/>
              </w:rPr>
            </w:pPr>
            <w:r w:rsidRPr="00D35300">
              <w:rPr>
                <w:rFonts w:eastAsia="Times New Roman"/>
                <w:b/>
                <w:sz w:val="24"/>
                <w:szCs w:val="24"/>
              </w:rPr>
              <w:t>Представления о возникновении жизни</w:t>
            </w:r>
          </w:p>
        </w:tc>
        <w:tc>
          <w:tcPr>
            <w:tcW w:w="4478" w:type="dxa"/>
          </w:tcPr>
          <w:p w14:paraId="3D2CB9AF" w14:textId="77777777" w:rsidR="002E3155" w:rsidRPr="00D35300" w:rsidRDefault="002E3155" w:rsidP="002E3155">
            <w:pPr>
              <w:jc w:val="center"/>
              <w:rPr>
                <w:rFonts w:eastAsia="Times New Roman"/>
                <w:b/>
                <w:sz w:val="24"/>
                <w:szCs w:val="24"/>
              </w:rPr>
            </w:pPr>
            <w:r w:rsidRPr="00D35300">
              <w:rPr>
                <w:rFonts w:eastAsia="Times New Roman"/>
                <w:b/>
                <w:sz w:val="24"/>
                <w:szCs w:val="24"/>
              </w:rPr>
              <w:t xml:space="preserve">Доказательства и опровержения </w:t>
            </w:r>
          </w:p>
        </w:tc>
      </w:tr>
      <w:tr w:rsidR="00D35300" w:rsidRPr="00D35300" w14:paraId="0F9EEB7E" w14:textId="77777777" w:rsidTr="002E3155">
        <w:trPr>
          <w:trHeight w:val="971"/>
          <w:jc w:val="center"/>
        </w:trPr>
        <w:tc>
          <w:tcPr>
            <w:tcW w:w="2235" w:type="dxa"/>
            <w:tcBorders>
              <w:bottom w:val="single" w:sz="4" w:space="0" w:color="auto"/>
            </w:tcBorders>
          </w:tcPr>
          <w:p w14:paraId="59CA110E" w14:textId="77777777" w:rsidR="002E3155" w:rsidRPr="00D35300" w:rsidRDefault="002E3155" w:rsidP="002E3155">
            <w:pPr>
              <w:jc w:val="both"/>
              <w:rPr>
                <w:rFonts w:eastAsia="Times New Roman"/>
                <w:sz w:val="24"/>
                <w:szCs w:val="24"/>
              </w:rPr>
            </w:pPr>
            <w:r w:rsidRPr="00D35300">
              <w:rPr>
                <w:rFonts w:eastAsia="Times New Roman"/>
                <w:sz w:val="24"/>
                <w:szCs w:val="24"/>
              </w:rPr>
              <w:t>Креационизм (Божественное сотворение мира)</w:t>
            </w:r>
          </w:p>
        </w:tc>
        <w:tc>
          <w:tcPr>
            <w:tcW w:w="1701" w:type="dxa"/>
            <w:tcBorders>
              <w:bottom w:val="single" w:sz="4" w:space="0" w:color="auto"/>
            </w:tcBorders>
          </w:tcPr>
          <w:p w14:paraId="37FD3CB3" w14:textId="77777777" w:rsidR="002E3155" w:rsidRPr="00D35300" w:rsidRDefault="002E3155" w:rsidP="002E3155">
            <w:pPr>
              <w:jc w:val="both"/>
              <w:rPr>
                <w:rFonts w:eastAsia="Times New Roman"/>
                <w:sz w:val="24"/>
                <w:szCs w:val="24"/>
              </w:rPr>
            </w:pPr>
            <w:r w:rsidRPr="00D35300">
              <w:rPr>
                <w:rFonts w:eastAsia="Times New Roman"/>
                <w:sz w:val="24"/>
                <w:szCs w:val="24"/>
              </w:rPr>
              <w:t>Карл Линей</w:t>
            </w:r>
          </w:p>
          <w:p w14:paraId="090E671D" w14:textId="77777777" w:rsidR="002E3155" w:rsidRPr="00D35300" w:rsidRDefault="002E3155" w:rsidP="002E3155">
            <w:pPr>
              <w:jc w:val="both"/>
              <w:rPr>
                <w:rFonts w:eastAsia="Times New Roman"/>
                <w:sz w:val="24"/>
                <w:szCs w:val="24"/>
              </w:rPr>
            </w:pPr>
            <w:r w:rsidRPr="00D35300">
              <w:rPr>
                <w:rFonts w:eastAsia="Times New Roman"/>
                <w:sz w:val="24"/>
                <w:szCs w:val="24"/>
              </w:rPr>
              <w:t>Жорж Кювье</w:t>
            </w:r>
          </w:p>
          <w:p w14:paraId="08966CF9" w14:textId="77777777" w:rsidR="002E3155" w:rsidRPr="00D35300" w:rsidRDefault="002E3155" w:rsidP="002E3155">
            <w:pPr>
              <w:jc w:val="both"/>
              <w:rPr>
                <w:rFonts w:eastAsia="Times New Roman"/>
                <w:sz w:val="24"/>
                <w:szCs w:val="24"/>
              </w:rPr>
            </w:pPr>
            <w:r w:rsidRPr="00D35300">
              <w:rPr>
                <w:rFonts w:eastAsia="Times New Roman"/>
                <w:sz w:val="24"/>
                <w:szCs w:val="24"/>
              </w:rPr>
              <w:t>Лайель</w:t>
            </w:r>
          </w:p>
        </w:tc>
        <w:tc>
          <w:tcPr>
            <w:tcW w:w="2268" w:type="dxa"/>
            <w:tcBorders>
              <w:bottom w:val="single" w:sz="4" w:space="0" w:color="auto"/>
            </w:tcBorders>
          </w:tcPr>
          <w:p w14:paraId="0DDF5118" w14:textId="77777777" w:rsidR="002E3155" w:rsidRPr="00D35300" w:rsidRDefault="002E3155" w:rsidP="002E3155">
            <w:pPr>
              <w:jc w:val="both"/>
              <w:rPr>
                <w:rFonts w:eastAsia="Times New Roman"/>
                <w:sz w:val="24"/>
                <w:szCs w:val="24"/>
              </w:rPr>
            </w:pPr>
            <w:r w:rsidRPr="00D35300">
              <w:rPr>
                <w:rFonts w:eastAsia="Times New Roman"/>
                <w:sz w:val="24"/>
                <w:szCs w:val="24"/>
              </w:rPr>
              <w:t>Жизнь-акт божественного творения. Не доказана научно, теория отражается только в священных книгах</w:t>
            </w:r>
          </w:p>
        </w:tc>
        <w:tc>
          <w:tcPr>
            <w:tcW w:w="4478" w:type="dxa"/>
            <w:tcBorders>
              <w:bottom w:val="single" w:sz="4" w:space="0" w:color="auto"/>
            </w:tcBorders>
          </w:tcPr>
          <w:p w14:paraId="4B36C7E1" w14:textId="77777777" w:rsidR="002E3155" w:rsidRPr="00D35300" w:rsidRDefault="002E3155" w:rsidP="002E3155">
            <w:pPr>
              <w:jc w:val="both"/>
              <w:rPr>
                <w:rFonts w:eastAsia="Times New Roman"/>
                <w:sz w:val="24"/>
                <w:szCs w:val="24"/>
              </w:rPr>
            </w:pPr>
            <w:r w:rsidRPr="00D35300">
              <w:rPr>
                <w:rFonts w:eastAsia="Times New Roman"/>
                <w:sz w:val="24"/>
                <w:szCs w:val="24"/>
              </w:rPr>
              <w:t>Научно не доказана и не опровергнута</w:t>
            </w:r>
          </w:p>
        </w:tc>
      </w:tr>
      <w:tr w:rsidR="00D35300" w:rsidRPr="00D35300" w14:paraId="1E1B2E62" w14:textId="77777777" w:rsidTr="002E3155">
        <w:trPr>
          <w:trHeight w:val="535"/>
          <w:jc w:val="center"/>
        </w:trPr>
        <w:tc>
          <w:tcPr>
            <w:tcW w:w="2235" w:type="dxa"/>
            <w:tcBorders>
              <w:top w:val="single" w:sz="4" w:space="0" w:color="auto"/>
              <w:bottom w:val="single" w:sz="4" w:space="0" w:color="auto"/>
            </w:tcBorders>
          </w:tcPr>
          <w:p w14:paraId="5EBCF1B3" w14:textId="77777777" w:rsidR="002E3155" w:rsidRPr="00D35300" w:rsidRDefault="002E3155" w:rsidP="002E3155">
            <w:pPr>
              <w:jc w:val="both"/>
              <w:rPr>
                <w:rFonts w:eastAsia="Times New Roman"/>
                <w:sz w:val="24"/>
                <w:szCs w:val="24"/>
              </w:rPr>
            </w:pPr>
            <w:r w:rsidRPr="00D35300">
              <w:rPr>
                <w:rFonts w:eastAsia="Times New Roman"/>
                <w:sz w:val="24"/>
                <w:szCs w:val="24"/>
              </w:rPr>
              <w:t>Гипотеза самопроизвольного зарождение жизни</w:t>
            </w:r>
          </w:p>
        </w:tc>
        <w:tc>
          <w:tcPr>
            <w:tcW w:w="1701" w:type="dxa"/>
            <w:tcBorders>
              <w:top w:val="single" w:sz="4" w:space="0" w:color="auto"/>
              <w:bottom w:val="single" w:sz="4" w:space="0" w:color="auto"/>
            </w:tcBorders>
          </w:tcPr>
          <w:p w14:paraId="11915152" w14:textId="77777777" w:rsidR="002E3155" w:rsidRPr="00D35300" w:rsidRDefault="002E3155" w:rsidP="002E3155">
            <w:pPr>
              <w:rPr>
                <w:rFonts w:eastAsia="Times New Roman"/>
                <w:sz w:val="24"/>
                <w:szCs w:val="24"/>
              </w:rPr>
            </w:pPr>
            <w:r w:rsidRPr="00D35300">
              <w:rPr>
                <w:rFonts w:eastAsia="Times New Roman"/>
                <w:sz w:val="24"/>
                <w:szCs w:val="24"/>
              </w:rPr>
              <w:t>Аристотель</w:t>
            </w:r>
          </w:p>
          <w:p w14:paraId="0EE982D8" w14:textId="77777777" w:rsidR="002E3155" w:rsidRPr="00D35300" w:rsidRDefault="002E3155" w:rsidP="002E3155">
            <w:pPr>
              <w:rPr>
                <w:rFonts w:eastAsia="Times New Roman"/>
                <w:sz w:val="24"/>
                <w:szCs w:val="24"/>
              </w:rPr>
            </w:pPr>
            <w:r w:rsidRPr="00D35300">
              <w:rPr>
                <w:rFonts w:eastAsia="Times New Roman"/>
                <w:sz w:val="24"/>
                <w:szCs w:val="24"/>
              </w:rPr>
              <w:t>Дж. Нидхем</w:t>
            </w:r>
          </w:p>
          <w:p w14:paraId="2F4D59F5" w14:textId="77777777" w:rsidR="002E3155" w:rsidRPr="00D35300" w:rsidRDefault="002E3155" w:rsidP="002E3155">
            <w:pPr>
              <w:rPr>
                <w:rFonts w:eastAsia="Times New Roman"/>
                <w:sz w:val="24"/>
                <w:szCs w:val="24"/>
              </w:rPr>
            </w:pPr>
            <w:r w:rsidRPr="00D35300">
              <w:rPr>
                <w:rFonts w:eastAsia="Times New Roman"/>
                <w:sz w:val="24"/>
                <w:szCs w:val="24"/>
              </w:rPr>
              <w:t>Ян Ван Гельмонт</w:t>
            </w:r>
          </w:p>
          <w:p w14:paraId="4580DC67" w14:textId="77777777" w:rsidR="002E3155" w:rsidRPr="00D35300" w:rsidRDefault="002E3155" w:rsidP="002E3155">
            <w:pPr>
              <w:rPr>
                <w:rFonts w:eastAsia="Times New Roman"/>
                <w:sz w:val="24"/>
                <w:szCs w:val="24"/>
              </w:rPr>
            </w:pPr>
          </w:p>
        </w:tc>
        <w:tc>
          <w:tcPr>
            <w:tcW w:w="2268" w:type="dxa"/>
            <w:tcBorders>
              <w:top w:val="single" w:sz="4" w:space="0" w:color="auto"/>
              <w:bottom w:val="single" w:sz="4" w:space="0" w:color="auto"/>
            </w:tcBorders>
          </w:tcPr>
          <w:p w14:paraId="7B94316F" w14:textId="77777777" w:rsidR="002E3155" w:rsidRPr="00D35300" w:rsidRDefault="002E3155" w:rsidP="002E3155">
            <w:pPr>
              <w:jc w:val="both"/>
              <w:rPr>
                <w:rFonts w:eastAsia="Times New Roman"/>
                <w:sz w:val="24"/>
                <w:szCs w:val="24"/>
              </w:rPr>
            </w:pPr>
            <w:r w:rsidRPr="00D35300">
              <w:rPr>
                <w:rFonts w:eastAsia="Times New Roman"/>
                <w:sz w:val="24"/>
                <w:szCs w:val="24"/>
              </w:rPr>
              <w:t>Живые существа зарождаются из неживого</w:t>
            </w:r>
          </w:p>
          <w:p w14:paraId="7F395D3E" w14:textId="77777777" w:rsidR="002E3155" w:rsidRPr="00D35300" w:rsidRDefault="002E3155" w:rsidP="002E3155">
            <w:pPr>
              <w:jc w:val="both"/>
              <w:rPr>
                <w:rFonts w:eastAsia="Times New Roman"/>
                <w:sz w:val="24"/>
                <w:szCs w:val="24"/>
              </w:rPr>
            </w:pPr>
            <w:r w:rsidRPr="00D35300">
              <w:rPr>
                <w:rFonts w:eastAsia="Times New Roman"/>
                <w:sz w:val="24"/>
                <w:szCs w:val="24"/>
              </w:rPr>
              <w:t>Например, рыбы – из ила, черви – из почвы</w:t>
            </w:r>
          </w:p>
        </w:tc>
        <w:tc>
          <w:tcPr>
            <w:tcW w:w="4478" w:type="dxa"/>
            <w:tcBorders>
              <w:top w:val="single" w:sz="4" w:space="0" w:color="auto"/>
              <w:bottom w:val="single" w:sz="4" w:space="0" w:color="auto"/>
            </w:tcBorders>
          </w:tcPr>
          <w:p w14:paraId="56BAFF58" w14:textId="77777777" w:rsidR="002E3155" w:rsidRPr="00D35300" w:rsidRDefault="002E3155" w:rsidP="002E3155">
            <w:pPr>
              <w:jc w:val="both"/>
              <w:rPr>
                <w:rFonts w:eastAsia="Times New Roman"/>
                <w:sz w:val="24"/>
                <w:szCs w:val="24"/>
                <w:u w:val="single"/>
              </w:rPr>
            </w:pPr>
            <w:r w:rsidRPr="00D35300">
              <w:rPr>
                <w:rFonts w:eastAsia="Times New Roman"/>
                <w:sz w:val="24"/>
                <w:szCs w:val="24"/>
                <w:u w:val="single"/>
              </w:rPr>
              <w:t>Доказательства:</w:t>
            </w:r>
          </w:p>
          <w:p w14:paraId="5EE2BB7E" w14:textId="77777777" w:rsidR="002E3155" w:rsidRPr="00D35300" w:rsidRDefault="002E3155" w:rsidP="002E3155">
            <w:pPr>
              <w:jc w:val="both"/>
              <w:rPr>
                <w:rFonts w:eastAsia="Times New Roman"/>
                <w:sz w:val="24"/>
                <w:szCs w:val="24"/>
              </w:rPr>
            </w:pPr>
            <w:r w:rsidRPr="00D35300">
              <w:rPr>
                <w:rFonts w:eastAsia="Times New Roman"/>
                <w:sz w:val="24"/>
                <w:szCs w:val="24"/>
              </w:rPr>
              <w:t>Опыт Нидхема – исследователь прокипятил мясо в закрытом сосуде, полагая, что температура убъет все зародыши, но несколько дне спустя в мясном бульоне были обнаружены микроорганизмы.</w:t>
            </w:r>
          </w:p>
          <w:p w14:paraId="3B3FB986" w14:textId="77777777" w:rsidR="002E3155" w:rsidRPr="00D35300" w:rsidRDefault="002E3155" w:rsidP="002E3155">
            <w:pPr>
              <w:jc w:val="both"/>
              <w:rPr>
                <w:rFonts w:eastAsia="Times New Roman"/>
                <w:sz w:val="24"/>
                <w:szCs w:val="24"/>
                <w:u w:val="single"/>
              </w:rPr>
            </w:pPr>
            <w:r w:rsidRPr="00D35300">
              <w:rPr>
                <w:rFonts w:eastAsia="Times New Roman"/>
                <w:sz w:val="24"/>
                <w:szCs w:val="24"/>
                <w:u w:val="single"/>
              </w:rPr>
              <w:t>Опровержения:</w:t>
            </w:r>
          </w:p>
          <w:p w14:paraId="16BD20F9" w14:textId="77777777" w:rsidR="002E3155" w:rsidRPr="00D35300" w:rsidRDefault="002E3155" w:rsidP="002E3155">
            <w:pPr>
              <w:jc w:val="both"/>
              <w:rPr>
                <w:rFonts w:eastAsia="Times New Roman"/>
                <w:sz w:val="24"/>
                <w:szCs w:val="24"/>
              </w:rPr>
            </w:pPr>
            <w:r w:rsidRPr="00D35300">
              <w:rPr>
                <w:rFonts w:eastAsia="Times New Roman"/>
                <w:sz w:val="24"/>
                <w:szCs w:val="24"/>
              </w:rPr>
              <w:t>Л. Спалланцани проделал тот же опыт, что и Нидхем, только после кипячения запаял колбу, в этих условиях микроорганизмы не появились в колбе.</w:t>
            </w:r>
          </w:p>
          <w:p w14:paraId="70A6BB62" w14:textId="77777777" w:rsidR="002E3155" w:rsidRPr="00D35300" w:rsidRDefault="002E3155" w:rsidP="002E3155">
            <w:pPr>
              <w:jc w:val="both"/>
              <w:rPr>
                <w:rFonts w:eastAsia="Times New Roman"/>
                <w:sz w:val="24"/>
                <w:szCs w:val="24"/>
              </w:rPr>
            </w:pPr>
            <w:r w:rsidRPr="00D35300">
              <w:rPr>
                <w:rFonts w:eastAsia="Times New Roman"/>
                <w:sz w:val="24"/>
                <w:szCs w:val="24"/>
              </w:rPr>
              <w:t>В 1661 г. Франческо Реди доказал невозможность самозарождения мух в гниющем мясе. Он положил в четыре сосуда мясо змеи, рыбы, угря и говядину, закрыл марлей, а другие четыре сосуда оставил открытыми. Через некоторое время в открытых сосудах появились личинки мух, а в закрытых нет. Доказал, что личинки не появляются сами по себе, а из отложенных мухами яиц.</w:t>
            </w:r>
          </w:p>
          <w:p w14:paraId="476F9104" w14:textId="77777777" w:rsidR="002E3155" w:rsidRPr="00D35300" w:rsidRDefault="002E3155" w:rsidP="002E3155">
            <w:pPr>
              <w:jc w:val="both"/>
              <w:rPr>
                <w:rFonts w:eastAsia="Times New Roman"/>
                <w:sz w:val="24"/>
                <w:szCs w:val="24"/>
              </w:rPr>
            </w:pPr>
            <w:r w:rsidRPr="00D35300">
              <w:rPr>
                <w:rFonts w:eastAsia="Times New Roman"/>
                <w:sz w:val="24"/>
                <w:szCs w:val="24"/>
              </w:rPr>
              <w:t>Луи Пастер доказал, что жизнь не зарождается в бульоне, а приносится из вне с воздухом, содержащем споры микроорганизмов и грибов</w:t>
            </w:r>
          </w:p>
        </w:tc>
      </w:tr>
      <w:tr w:rsidR="00D35300" w:rsidRPr="00D35300" w14:paraId="08AAF7B4" w14:textId="77777777" w:rsidTr="002E3155">
        <w:trPr>
          <w:trHeight w:val="545"/>
          <w:jc w:val="center"/>
        </w:trPr>
        <w:tc>
          <w:tcPr>
            <w:tcW w:w="2235" w:type="dxa"/>
            <w:tcBorders>
              <w:top w:val="single" w:sz="4" w:space="0" w:color="auto"/>
              <w:bottom w:val="single" w:sz="4" w:space="0" w:color="auto"/>
            </w:tcBorders>
          </w:tcPr>
          <w:p w14:paraId="13CF169C" w14:textId="77777777" w:rsidR="002E3155" w:rsidRPr="00D35300" w:rsidRDefault="002E3155" w:rsidP="002E3155">
            <w:pPr>
              <w:jc w:val="both"/>
              <w:rPr>
                <w:rFonts w:eastAsia="Times New Roman"/>
                <w:sz w:val="24"/>
                <w:szCs w:val="24"/>
              </w:rPr>
            </w:pPr>
            <w:r w:rsidRPr="00D35300">
              <w:rPr>
                <w:rFonts w:eastAsia="Times New Roman"/>
                <w:sz w:val="24"/>
                <w:szCs w:val="24"/>
              </w:rPr>
              <w:t>Гипотеза стационарного состояния</w:t>
            </w:r>
          </w:p>
        </w:tc>
        <w:tc>
          <w:tcPr>
            <w:tcW w:w="1701" w:type="dxa"/>
            <w:tcBorders>
              <w:top w:val="single" w:sz="4" w:space="0" w:color="auto"/>
              <w:bottom w:val="single" w:sz="4" w:space="0" w:color="auto"/>
            </w:tcBorders>
          </w:tcPr>
          <w:p w14:paraId="0AA30A35" w14:textId="77777777" w:rsidR="002E3155" w:rsidRPr="00D35300" w:rsidRDefault="002E3155" w:rsidP="002E3155">
            <w:pPr>
              <w:jc w:val="both"/>
              <w:rPr>
                <w:rFonts w:eastAsia="Times New Roman"/>
                <w:sz w:val="24"/>
                <w:szCs w:val="24"/>
              </w:rPr>
            </w:pPr>
            <w:r w:rsidRPr="00D35300">
              <w:rPr>
                <w:rFonts w:eastAsia="Times New Roman"/>
                <w:sz w:val="24"/>
                <w:szCs w:val="24"/>
              </w:rPr>
              <w:t>В. Прейер</w:t>
            </w:r>
          </w:p>
          <w:p w14:paraId="2BCB5B30" w14:textId="77777777" w:rsidR="002E3155" w:rsidRPr="00D35300" w:rsidRDefault="002E3155" w:rsidP="002E3155">
            <w:pPr>
              <w:jc w:val="both"/>
              <w:rPr>
                <w:rFonts w:eastAsia="Times New Roman"/>
                <w:sz w:val="24"/>
                <w:szCs w:val="24"/>
              </w:rPr>
            </w:pPr>
            <w:r w:rsidRPr="00D35300">
              <w:rPr>
                <w:rFonts w:eastAsia="Times New Roman"/>
                <w:sz w:val="24"/>
                <w:szCs w:val="24"/>
              </w:rPr>
              <w:t>В.И. Вернадский</w:t>
            </w:r>
          </w:p>
        </w:tc>
        <w:tc>
          <w:tcPr>
            <w:tcW w:w="2268" w:type="dxa"/>
            <w:tcBorders>
              <w:top w:val="single" w:sz="4" w:space="0" w:color="auto"/>
              <w:bottom w:val="single" w:sz="4" w:space="0" w:color="auto"/>
            </w:tcBorders>
          </w:tcPr>
          <w:p w14:paraId="3376024D" w14:textId="77777777" w:rsidR="002E3155" w:rsidRPr="00D35300" w:rsidRDefault="002E3155" w:rsidP="002E3155">
            <w:pPr>
              <w:jc w:val="both"/>
              <w:rPr>
                <w:rFonts w:eastAsia="Times New Roman"/>
                <w:sz w:val="24"/>
                <w:szCs w:val="24"/>
              </w:rPr>
            </w:pPr>
            <w:r w:rsidRPr="00D35300">
              <w:rPr>
                <w:rFonts w:eastAsia="Times New Roman"/>
                <w:sz w:val="24"/>
                <w:szCs w:val="24"/>
              </w:rPr>
              <w:t>Жизнь существовала всегда и не имеет ни начала, ни конца</w:t>
            </w:r>
          </w:p>
        </w:tc>
        <w:tc>
          <w:tcPr>
            <w:tcW w:w="4478" w:type="dxa"/>
            <w:tcBorders>
              <w:top w:val="single" w:sz="4" w:space="0" w:color="auto"/>
              <w:bottom w:val="single" w:sz="4" w:space="0" w:color="auto"/>
            </w:tcBorders>
          </w:tcPr>
          <w:p w14:paraId="514310D9" w14:textId="77777777" w:rsidR="002E3155" w:rsidRPr="00D35300" w:rsidRDefault="002E3155" w:rsidP="002E3155">
            <w:pPr>
              <w:jc w:val="both"/>
              <w:rPr>
                <w:rFonts w:eastAsia="Times New Roman"/>
                <w:sz w:val="24"/>
                <w:szCs w:val="24"/>
                <w:u w:val="single"/>
              </w:rPr>
            </w:pPr>
            <w:r w:rsidRPr="00D35300">
              <w:rPr>
                <w:rFonts w:eastAsia="Times New Roman"/>
                <w:sz w:val="24"/>
                <w:szCs w:val="24"/>
                <w:u w:val="single"/>
              </w:rPr>
              <w:t>Доказательства:</w:t>
            </w:r>
          </w:p>
          <w:p w14:paraId="14EA3C9C" w14:textId="77777777" w:rsidR="002E3155" w:rsidRPr="00D35300" w:rsidRDefault="002E3155" w:rsidP="002E3155">
            <w:pPr>
              <w:jc w:val="both"/>
              <w:rPr>
                <w:rFonts w:eastAsia="Times New Roman"/>
                <w:sz w:val="24"/>
                <w:szCs w:val="24"/>
              </w:rPr>
            </w:pPr>
            <w:r w:rsidRPr="00D35300">
              <w:rPr>
                <w:rFonts w:eastAsia="Times New Roman"/>
                <w:sz w:val="24"/>
                <w:szCs w:val="24"/>
              </w:rPr>
              <w:t>Виды-реликты</w:t>
            </w:r>
          </w:p>
          <w:p w14:paraId="7923F619" w14:textId="77777777" w:rsidR="002E3155" w:rsidRPr="00D35300" w:rsidRDefault="002E3155" w:rsidP="002E3155">
            <w:pPr>
              <w:jc w:val="both"/>
              <w:rPr>
                <w:rFonts w:eastAsia="Times New Roman"/>
                <w:sz w:val="24"/>
                <w:szCs w:val="24"/>
              </w:rPr>
            </w:pPr>
            <w:r w:rsidRPr="00D35300">
              <w:rPr>
                <w:rFonts w:eastAsia="Times New Roman"/>
                <w:sz w:val="24"/>
                <w:szCs w:val="24"/>
              </w:rPr>
              <w:t>Например, латимерия, секвойя</w:t>
            </w:r>
          </w:p>
          <w:p w14:paraId="73A51D95" w14:textId="77777777" w:rsidR="002E3155" w:rsidRPr="00D35300" w:rsidRDefault="002E3155" w:rsidP="002E3155">
            <w:pPr>
              <w:jc w:val="both"/>
              <w:rPr>
                <w:rFonts w:eastAsia="Times New Roman"/>
                <w:sz w:val="24"/>
                <w:szCs w:val="24"/>
                <w:u w:val="single"/>
              </w:rPr>
            </w:pPr>
            <w:r w:rsidRPr="00D35300">
              <w:rPr>
                <w:rFonts w:eastAsia="Times New Roman"/>
                <w:sz w:val="24"/>
                <w:szCs w:val="24"/>
                <w:u w:val="single"/>
              </w:rPr>
              <w:t>Опровержения:</w:t>
            </w:r>
          </w:p>
          <w:p w14:paraId="206CCAC0" w14:textId="77777777" w:rsidR="002E3155" w:rsidRPr="00D35300" w:rsidRDefault="002E3155" w:rsidP="002E3155">
            <w:pPr>
              <w:jc w:val="both"/>
              <w:rPr>
                <w:rFonts w:eastAsia="Times New Roman"/>
                <w:sz w:val="24"/>
                <w:szCs w:val="24"/>
              </w:rPr>
            </w:pPr>
            <w:r w:rsidRPr="00D35300">
              <w:rPr>
                <w:rFonts w:eastAsia="Times New Roman"/>
                <w:sz w:val="24"/>
                <w:szCs w:val="24"/>
              </w:rPr>
              <w:t>Радиоуглеродный метод позволил определить возраст земли</w:t>
            </w:r>
          </w:p>
        </w:tc>
      </w:tr>
      <w:tr w:rsidR="00D35300" w:rsidRPr="00D35300" w14:paraId="23FBA50A" w14:textId="77777777" w:rsidTr="002E3155">
        <w:trPr>
          <w:trHeight w:val="862"/>
          <w:jc w:val="center"/>
        </w:trPr>
        <w:tc>
          <w:tcPr>
            <w:tcW w:w="2235" w:type="dxa"/>
            <w:tcBorders>
              <w:top w:val="single" w:sz="4" w:space="0" w:color="auto"/>
              <w:bottom w:val="single" w:sz="4" w:space="0" w:color="auto"/>
            </w:tcBorders>
          </w:tcPr>
          <w:p w14:paraId="21ED609A" w14:textId="77777777" w:rsidR="002E3155" w:rsidRPr="00D35300" w:rsidRDefault="002E3155" w:rsidP="002E3155">
            <w:pPr>
              <w:jc w:val="both"/>
              <w:rPr>
                <w:rFonts w:eastAsia="Times New Roman"/>
                <w:sz w:val="24"/>
                <w:szCs w:val="24"/>
              </w:rPr>
            </w:pPr>
            <w:r w:rsidRPr="00D35300">
              <w:rPr>
                <w:rFonts w:eastAsia="Times New Roman"/>
                <w:sz w:val="24"/>
                <w:szCs w:val="24"/>
              </w:rPr>
              <w:t>Гипотеза панспермии (космическое происхождение жизни)</w:t>
            </w:r>
          </w:p>
          <w:p w14:paraId="2A9FADDE" w14:textId="77777777" w:rsidR="002E3155" w:rsidRPr="00D35300" w:rsidRDefault="002E3155" w:rsidP="002E3155">
            <w:pPr>
              <w:jc w:val="both"/>
              <w:rPr>
                <w:rFonts w:eastAsia="Times New Roman"/>
                <w:sz w:val="24"/>
                <w:szCs w:val="24"/>
              </w:rPr>
            </w:pPr>
            <w:r w:rsidRPr="00D35300">
              <w:rPr>
                <w:rFonts w:eastAsia="Times New Roman"/>
                <w:sz w:val="24"/>
                <w:szCs w:val="24"/>
              </w:rPr>
              <w:t>1895 г.</w:t>
            </w:r>
          </w:p>
        </w:tc>
        <w:tc>
          <w:tcPr>
            <w:tcW w:w="1701" w:type="dxa"/>
            <w:tcBorders>
              <w:top w:val="single" w:sz="4" w:space="0" w:color="auto"/>
              <w:bottom w:val="single" w:sz="4" w:space="0" w:color="auto"/>
            </w:tcBorders>
          </w:tcPr>
          <w:p w14:paraId="4ADDE0C9" w14:textId="77777777" w:rsidR="002E3155" w:rsidRPr="00D35300" w:rsidRDefault="002E3155" w:rsidP="002E3155">
            <w:pPr>
              <w:jc w:val="both"/>
              <w:rPr>
                <w:rFonts w:eastAsia="Times New Roman"/>
                <w:sz w:val="24"/>
                <w:szCs w:val="24"/>
              </w:rPr>
            </w:pPr>
            <w:r w:rsidRPr="00D35300">
              <w:rPr>
                <w:rFonts w:eastAsia="Times New Roman"/>
                <w:sz w:val="24"/>
                <w:szCs w:val="24"/>
              </w:rPr>
              <w:t>Г. Рихтер</w:t>
            </w:r>
          </w:p>
          <w:p w14:paraId="3D054F45" w14:textId="77777777" w:rsidR="002E3155" w:rsidRPr="00D35300" w:rsidRDefault="002E3155" w:rsidP="002E3155">
            <w:pPr>
              <w:jc w:val="both"/>
              <w:rPr>
                <w:rFonts w:eastAsia="Times New Roman"/>
                <w:sz w:val="24"/>
                <w:szCs w:val="24"/>
              </w:rPr>
            </w:pPr>
            <w:r w:rsidRPr="00D35300">
              <w:rPr>
                <w:rFonts w:eastAsia="Times New Roman"/>
                <w:sz w:val="24"/>
                <w:szCs w:val="24"/>
              </w:rPr>
              <w:t>Сванте  Аррениус</w:t>
            </w:r>
          </w:p>
          <w:p w14:paraId="0FBED227" w14:textId="77777777" w:rsidR="002E3155" w:rsidRPr="00D35300" w:rsidRDefault="002E3155" w:rsidP="002E3155">
            <w:pPr>
              <w:jc w:val="both"/>
              <w:rPr>
                <w:rFonts w:eastAsia="Times New Roman"/>
                <w:sz w:val="24"/>
                <w:szCs w:val="24"/>
              </w:rPr>
            </w:pPr>
          </w:p>
        </w:tc>
        <w:tc>
          <w:tcPr>
            <w:tcW w:w="2268" w:type="dxa"/>
            <w:tcBorders>
              <w:top w:val="single" w:sz="4" w:space="0" w:color="auto"/>
              <w:bottom w:val="single" w:sz="4" w:space="0" w:color="auto"/>
            </w:tcBorders>
          </w:tcPr>
          <w:p w14:paraId="2690CB9B" w14:textId="77777777" w:rsidR="002E3155" w:rsidRPr="00D35300" w:rsidRDefault="002E3155" w:rsidP="002E3155">
            <w:pPr>
              <w:jc w:val="both"/>
              <w:rPr>
                <w:rFonts w:eastAsia="Times New Roman"/>
                <w:sz w:val="24"/>
                <w:szCs w:val="24"/>
              </w:rPr>
            </w:pPr>
            <w:r w:rsidRPr="00D35300">
              <w:rPr>
                <w:rFonts w:eastAsia="Times New Roman"/>
                <w:sz w:val="24"/>
                <w:szCs w:val="24"/>
              </w:rPr>
              <w:t>Жизнь имеет космогенное происхождение.</w:t>
            </w:r>
          </w:p>
          <w:p w14:paraId="1BDFBDF2" w14:textId="77777777" w:rsidR="002E3155" w:rsidRPr="00D35300" w:rsidRDefault="002E3155" w:rsidP="002E3155">
            <w:pPr>
              <w:jc w:val="both"/>
              <w:rPr>
                <w:rFonts w:eastAsia="Times New Roman"/>
                <w:sz w:val="24"/>
                <w:szCs w:val="24"/>
              </w:rPr>
            </w:pPr>
            <w:r w:rsidRPr="00D35300">
              <w:rPr>
                <w:rFonts w:eastAsia="Times New Roman"/>
                <w:sz w:val="24"/>
                <w:szCs w:val="24"/>
              </w:rPr>
              <w:t>Споры различных микроорганизмов могли попасть на Землю вместе с метеоритами и космической пылью</w:t>
            </w:r>
          </w:p>
        </w:tc>
        <w:tc>
          <w:tcPr>
            <w:tcW w:w="4478" w:type="dxa"/>
            <w:tcBorders>
              <w:top w:val="single" w:sz="4" w:space="0" w:color="auto"/>
              <w:bottom w:val="single" w:sz="4" w:space="0" w:color="auto"/>
            </w:tcBorders>
          </w:tcPr>
          <w:p w14:paraId="7186AF13" w14:textId="77777777" w:rsidR="002E3155" w:rsidRPr="00D35300" w:rsidRDefault="002E3155" w:rsidP="002E3155">
            <w:pPr>
              <w:jc w:val="both"/>
              <w:rPr>
                <w:rFonts w:eastAsia="Times New Roman"/>
                <w:sz w:val="24"/>
                <w:szCs w:val="24"/>
                <w:u w:val="single"/>
              </w:rPr>
            </w:pPr>
            <w:r w:rsidRPr="00D35300">
              <w:rPr>
                <w:rFonts w:eastAsia="Times New Roman"/>
                <w:sz w:val="24"/>
                <w:szCs w:val="24"/>
                <w:u w:val="single"/>
              </w:rPr>
              <w:t>Доказательства:</w:t>
            </w:r>
          </w:p>
          <w:p w14:paraId="56F754A7" w14:textId="77777777" w:rsidR="002E3155" w:rsidRPr="00D35300" w:rsidRDefault="002E3155" w:rsidP="002E3155">
            <w:pPr>
              <w:jc w:val="both"/>
              <w:rPr>
                <w:rFonts w:eastAsia="Times New Roman"/>
                <w:sz w:val="24"/>
                <w:szCs w:val="24"/>
              </w:rPr>
            </w:pPr>
            <w:r w:rsidRPr="00D35300">
              <w:rPr>
                <w:rFonts w:eastAsia="Times New Roman"/>
                <w:sz w:val="24"/>
                <w:szCs w:val="24"/>
              </w:rPr>
              <w:t>Споры бактерий способны сохранять жизнеспособность в суровых условиях долгое время</w:t>
            </w:r>
          </w:p>
          <w:p w14:paraId="6977621B" w14:textId="77777777" w:rsidR="002E3155" w:rsidRPr="00D35300" w:rsidRDefault="002E3155" w:rsidP="002E3155">
            <w:pPr>
              <w:jc w:val="both"/>
              <w:rPr>
                <w:rFonts w:eastAsia="Times New Roman"/>
                <w:sz w:val="24"/>
                <w:szCs w:val="24"/>
              </w:rPr>
            </w:pPr>
            <w:r w:rsidRPr="00D35300">
              <w:rPr>
                <w:rFonts w:eastAsia="Times New Roman"/>
                <w:sz w:val="24"/>
                <w:szCs w:val="24"/>
              </w:rPr>
              <w:t>Нет аргументированных опровержений</w:t>
            </w:r>
          </w:p>
        </w:tc>
      </w:tr>
      <w:tr w:rsidR="00D35300" w:rsidRPr="00D35300" w14:paraId="3B77A6C4" w14:textId="77777777" w:rsidTr="002E3155">
        <w:trPr>
          <w:trHeight w:val="927"/>
          <w:jc w:val="center"/>
        </w:trPr>
        <w:tc>
          <w:tcPr>
            <w:tcW w:w="2235" w:type="dxa"/>
            <w:tcBorders>
              <w:top w:val="single" w:sz="4" w:space="0" w:color="auto"/>
            </w:tcBorders>
          </w:tcPr>
          <w:p w14:paraId="07F73472" w14:textId="77777777" w:rsidR="002E3155" w:rsidRPr="00D35300" w:rsidRDefault="002E3155" w:rsidP="002E3155">
            <w:pPr>
              <w:jc w:val="both"/>
              <w:rPr>
                <w:rFonts w:eastAsia="Times New Roman"/>
                <w:sz w:val="24"/>
                <w:szCs w:val="24"/>
              </w:rPr>
            </w:pPr>
            <w:r w:rsidRPr="00D35300">
              <w:rPr>
                <w:rFonts w:eastAsia="Times New Roman"/>
                <w:sz w:val="24"/>
                <w:szCs w:val="24"/>
              </w:rPr>
              <w:t>Гипотеза биохимической эволюции</w:t>
            </w:r>
          </w:p>
          <w:p w14:paraId="31A3BBA7" w14:textId="77777777" w:rsidR="002E3155" w:rsidRPr="00D35300" w:rsidRDefault="002E3155" w:rsidP="002E3155">
            <w:pPr>
              <w:jc w:val="both"/>
              <w:rPr>
                <w:rFonts w:eastAsia="Times New Roman"/>
                <w:sz w:val="24"/>
                <w:szCs w:val="24"/>
              </w:rPr>
            </w:pPr>
            <w:r w:rsidRPr="00D35300">
              <w:rPr>
                <w:rFonts w:eastAsia="Times New Roman"/>
                <w:sz w:val="24"/>
                <w:szCs w:val="24"/>
              </w:rPr>
              <w:t>1924 г, 1929 г.</w:t>
            </w:r>
          </w:p>
        </w:tc>
        <w:tc>
          <w:tcPr>
            <w:tcW w:w="1701" w:type="dxa"/>
            <w:tcBorders>
              <w:top w:val="single" w:sz="4" w:space="0" w:color="auto"/>
            </w:tcBorders>
          </w:tcPr>
          <w:p w14:paraId="7162BF05" w14:textId="77777777" w:rsidR="002E3155" w:rsidRPr="00D35300" w:rsidRDefault="002E3155" w:rsidP="002E3155">
            <w:pPr>
              <w:jc w:val="both"/>
              <w:rPr>
                <w:rFonts w:eastAsia="Times New Roman"/>
                <w:sz w:val="24"/>
                <w:szCs w:val="24"/>
              </w:rPr>
            </w:pPr>
            <w:r w:rsidRPr="00D35300">
              <w:rPr>
                <w:rFonts w:eastAsia="Times New Roman"/>
                <w:sz w:val="24"/>
                <w:szCs w:val="24"/>
              </w:rPr>
              <w:t>А.И. Опарин</w:t>
            </w:r>
          </w:p>
          <w:p w14:paraId="74471C59" w14:textId="77777777" w:rsidR="002E3155" w:rsidRPr="00D35300" w:rsidRDefault="002E3155" w:rsidP="002E3155">
            <w:pPr>
              <w:jc w:val="both"/>
              <w:rPr>
                <w:rFonts w:eastAsia="Times New Roman"/>
                <w:sz w:val="24"/>
                <w:szCs w:val="24"/>
              </w:rPr>
            </w:pPr>
            <w:r w:rsidRPr="00D35300">
              <w:rPr>
                <w:rFonts w:eastAsia="Times New Roman"/>
                <w:sz w:val="24"/>
                <w:szCs w:val="24"/>
              </w:rPr>
              <w:t>Дж. Холдейн</w:t>
            </w:r>
          </w:p>
          <w:p w14:paraId="67177425" w14:textId="77777777" w:rsidR="002E3155" w:rsidRPr="00D35300" w:rsidRDefault="002E3155" w:rsidP="002E3155">
            <w:pPr>
              <w:jc w:val="both"/>
              <w:rPr>
                <w:rFonts w:eastAsia="Times New Roman"/>
                <w:sz w:val="24"/>
                <w:szCs w:val="24"/>
              </w:rPr>
            </w:pPr>
            <w:r w:rsidRPr="00D35300">
              <w:rPr>
                <w:rFonts w:eastAsia="Times New Roman"/>
                <w:sz w:val="24"/>
                <w:szCs w:val="24"/>
              </w:rPr>
              <w:t>Дж. Бернал</w:t>
            </w:r>
          </w:p>
          <w:p w14:paraId="09CFAC5A" w14:textId="77777777" w:rsidR="002E3155" w:rsidRPr="00D35300" w:rsidRDefault="002E3155" w:rsidP="002E3155">
            <w:pPr>
              <w:jc w:val="both"/>
              <w:rPr>
                <w:rFonts w:eastAsia="Times New Roman"/>
                <w:sz w:val="24"/>
                <w:szCs w:val="24"/>
              </w:rPr>
            </w:pPr>
          </w:p>
        </w:tc>
        <w:tc>
          <w:tcPr>
            <w:tcW w:w="2268" w:type="dxa"/>
            <w:tcBorders>
              <w:top w:val="single" w:sz="4" w:space="0" w:color="auto"/>
            </w:tcBorders>
          </w:tcPr>
          <w:p w14:paraId="7F13A44D" w14:textId="77777777" w:rsidR="002E3155" w:rsidRPr="00D35300" w:rsidRDefault="002E3155" w:rsidP="002E3155">
            <w:pPr>
              <w:jc w:val="both"/>
              <w:rPr>
                <w:rFonts w:eastAsia="Times New Roman"/>
                <w:sz w:val="24"/>
                <w:szCs w:val="24"/>
              </w:rPr>
            </w:pPr>
            <w:r w:rsidRPr="00D35300">
              <w:rPr>
                <w:rFonts w:eastAsia="Times New Roman"/>
                <w:sz w:val="24"/>
                <w:szCs w:val="24"/>
              </w:rPr>
              <w:t>Жизнь – результат длительной эволюции углеродных соединений</w:t>
            </w:r>
          </w:p>
        </w:tc>
        <w:tc>
          <w:tcPr>
            <w:tcW w:w="4478" w:type="dxa"/>
            <w:tcBorders>
              <w:top w:val="single" w:sz="4" w:space="0" w:color="auto"/>
            </w:tcBorders>
          </w:tcPr>
          <w:p w14:paraId="2F93133D" w14:textId="77777777" w:rsidR="002E3155" w:rsidRPr="00D35300" w:rsidRDefault="002E3155" w:rsidP="002E3155">
            <w:pPr>
              <w:jc w:val="both"/>
              <w:rPr>
                <w:rFonts w:eastAsia="Times New Roman"/>
                <w:sz w:val="24"/>
                <w:szCs w:val="24"/>
                <w:u w:val="single"/>
              </w:rPr>
            </w:pPr>
            <w:r w:rsidRPr="00D35300">
              <w:rPr>
                <w:rFonts w:eastAsia="Times New Roman"/>
                <w:sz w:val="24"/>
                <w:szCs w:val="24"/>
                <w:u w:val="single"/>
              </w:rPr>
              <w:t>Доказательства:</w:t>
            </w:r>
          </w:p>
          <w:p w14:paraId="3855C8FA" w14:textId="77777777" w:rsidR="002E3155" w:rsidRPr="00D35300" w:rsidRDefault="002E3155" w:rsidP="002E3155">
            <w:pPr>
              <w:jc w:val="both"/>
              <w:rPr>
                <w:rFonts w:eastAsia="Times New Roman"/>
                <w:sz w:val="24"/>
                <w:szCs w:val="24"/>
                <w:u w:val="single"/>
              </w:rPr>
            </w:pPr>
            <w:r w:rsidRPr="00D35300">
              <w:rPr>
                <w:rFonts w:eastAsia="Times New Roman"/>
                <w:sz w:val="24"/>
                <w:szCs w:val="24"/>
              </w:rPr>
              <w:t xml:space="preserve">Опыт Стенли Миллера и Гарольда Юри: </w:t>
            </w:r>
          </w:p>
          <w:p w14:paraId="4E0BF30A" w14:textId="77777777" w:rsidR="002E3155" w:rsidRPr="00D35300" w:rsidRDefault="002E3155" w:rsidP="002E3155">
            <w:pPr>
              <w:jc w:val="both"/>
              <w:rPr>
                <w:rFonts w:eastAsia="Times New Roman"/>
                <w:sz w:val="24"/>
                <w:szCs w:val="24"/>
              </w:rPr>
            </w:pPr>
            <w:r w:rsidRPr="00D35300">
              <w:rPr>
                <w:rFonts w:eastAsia="Times New Roman"/>
                <w:sz w:val="24"/>
                <w:szCs w:val="24"/>
              </w:rPr>
              <w:t>В аппарате Миллера смесь метана, аммиака, воды и водорода подвергли действию электрических разрядов. В результате были получены аминокислоты (глицин, аланин), глутаминовая и аспарагиновая кислоты.</w:t>
            </w:r>
          </w:p>
        </w:tc>
      </w:tr>
    </w:tbl>
    <w:p w14:paraId="784588C3" w14:textId="77777777" w:rsidR="002E3155" w:rsidRPr="00D35300" w:rsidRDefault="002E3155" w:rsidP="002E31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b/>
          <w:bCs/>
          <w:sz w:val="24"/>
          <w:szCs w:val="24"/>
        </w:rPr>
      </w:pPr>
      <w:r w:rsidRPr="00D35300">
        <w:rPr>
          <w:b/>
          <w:bCs/>
          <w:sz w:val="24"/>
          <w:szCs w:val="24"/>
        </w:rPr>
        <w:t>2. Основные этапы современной теории возникновения жизни на Земле:</w:t>
      </w:r>
    </w:p>
    <w:p w14:paraId="1E9C9FB2" w14:textId="77777777" w:rsidR="002E3155" w:rsidRPr="00D35300" w:rsidRDefault="002E3155" w:rsidP="002E31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bCs/>
          <w:sz w:val="24"/>
          <w:szCs w:val="24"/>
        </w:rPr>
      </w:pPr>
      <w:r w:rsidRPr="00D35300">
        <w:rPr>
          <w:bCs/>
          <w:sz w:val="24"/>
          <w:szCs w:val="24"/>
        </w:rPr>
        <w:t>1. Процессы дегазации, которые привели к созданию атмосферы, обогащенной, возможно, азотом, аммиаком, парами воды, углекислым и угарным газами. Синтез низкомолекулярных органических соединений (биологических мономеров) из газов первичной атмосферы.</w:t>
      </w:r>
    </w:p>
    <w:p w14:paraId="79A73711" w14:textId="77777777" w:rsidR="002E3155" w:rsidRPr="00D35300" w:rsidRDefault="002E3155" w:rsidP="002E31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bCs/>
          <w:sz w:val="24"/>
          <w:szCs w:val="24"/>
        </w:rPr>
      </w:pPr>
      <w:r w:rsidRPr="00D35300">
        <w:rPr>
          <w:bCs/>
          <w:sz w:val="24"/>
          <w:szCs w:val="24"/>
        </w:rPr>
        <w:t>2. Дальнейшее превращение органических веществ и образование абиогенным путем более сложных органических соединений, в том числе биологических полимеров</w:t>
      </w:r>
    </w:p>
    <w:p w14:paraId="1EF88B5A" w14:textId="77777777" w:rsidR="002E3155" w:rsidRPr="00D35300" w:rsidRDefault="002E3155" w:rsidP="002E31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bCs/>
          <w:sz w:val="24"/>
          <w:szCs w:val="24"/>
        </w:rPr>
      </w:pPr>
      <w:r w:rsidRPr="00D35300">
        <w:rPr>
          <w:bCs/>
          <w:sz w:val="24"/>
          <w:szCs w:val="24"/>
        </w:rPr>
        <w:t>3. Выделение в «первичном бульоне» коацерватных капель, представляющих собой группы полимерных соединений, отделенных от внешней среды мембранами (пробионтов).</w:t>
      </w:r>
    </w:p>
    <w:p w14:paraId="4006BF0E" w14:textId="77777777" w:rsidR="002E3155" w:rsidRPr="00D35300" w:rsidRDefault="002E3155" w:rsidP="002E31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bCs/>
          <w:sz w:val="24"/>
          <w:szCs w:val="24"/>
        </w:rPr>
      </w:pPr>
      <w:r w:rsidRPr="00D35300">
        <w:rPr>
          <w:bCs/>
          <w:sz w:val="24"/>
          <w:szCs w:val="24"/>
        </w:rPr>
        <w:t>4. Возникновение простейших клеток, обладающих свойствами живого, в том числе репродуктивным аппаратом, обеспечивающих передачу дочерними клетками свойств клеток родительских.</w:t>
      </w:r>
    </w:p>
    <w:p w14:paraId="6A8B433D" w14:textId="77777777" w:rsidR="002E3155" w:rsidRPr="00D35300" w:rsidRDefault="002E3155" w:rsidP="002E31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b/>
          <w:bCs/>
          <w:sz w:val="24"/>
          <w:szCs w:val="24"/>
        </w:rPr>
      </w:pPr>
      <w:r w:rsidRPr="00D35300">
        <w:rPr>
          <w:b/>
          <w:bCs/>
          <w:sz w:val="24"/>
          <w:szCs w:val="24"/>
        </w:rPr>
        <w:t xml:space="preserve">Вывод: </w:t>
      </w:r>
    </w:p>
    <w:p w14:paraId="2EF65FD9" w14:textId="77777777" w:rsidR="002E3155" w:rsidRPr="00D35300" w:rsidRDefault="002E3155" w:rsidP="002E31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b/>
          <w:bCs/>
          <w:sz w:val="24"/>
          <w:szCs w:val="24"/>
        </w:rPr>
      </w:pPr>
    </w:p>
    <w:p w14:paraId="1A6DB5B7" w14:textId="77777777" w:rsidR="002E3155" w:rsidRPr="00D35300" w:rsidRDefault="002E3155" w:rsidP="002E31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eastAsia="Times New Roman"/>
          <w:b/>
          <w:bCs/>
          <w:sz w:val="24"/>
          <w:szCs w:val="24"/>
        </w:rPr>
      </w:pPr>
      <w:r w:rsidRPr="00D35300">
        <w:rPr>
          <w:rFonts w:eastAsia="Times New Roman"/>
          <w:b/>
          <w:bCs/>
          <w:sz w:val="24"/>
          <w:szCs w:val="24"/>
        </w:rPr>
        <w:t>Задание №32</w:t>
      </w:r>
    </w:p>
    <w:p w14:paraId="389FC78A" w14:textId="1CCD0556" w:rsidR="002E3155" w:rsidRPr="00D35300" w:rsidRDefault="00C1166C" w:rsidP="002E3155">
      <w:pPr>
        <w:jc w:val="center"/>
        <w:rPr>
          <w:b/>
          <w:bCs/>
          <w:sz w:val="24"/>
          <w:szCs w:val="24"/>
        </w:rPr>
      </w:pPr>
      <w:r w:rsidRPr="00D35300">
        <w:rPr>
          <w:b/>
          <w:bCs/>
          <w:sz w:val="24"/>
          <w:szCs w:val="24"/>
        </w:rPr>
        <w:t>Практическая подготовка № 3</w:t>
      </w:r>
    </w:p>
    <w:p w14:paraId="64B6DCDC" w14:textId="77777777" w:rsidR="002E3155" w:rsidRPr="00D35300" w:rsidRDefault="002E3155" w:rsidP="002E3155">
      <w:pPr>
        <w:ind w:firstLine="567"/>
        <w:jc w:val="center"/>
        <w:rPr>
          <w:b/>
          <w:bCs/>
          <w:sz w:val="24"/>
          <w:szCs w:val="24"/>
        </w:rPr>
      </w:pPr>
    </w:p>
    <w:p w14:paraId="5643DB0F" w14:textId="77777777" w:rsidR="002E3155" w:rsidRPr="00D35300" w:rsidRDefault="002E3155" w:rsidP="002E3155">
      <w:pPr>
        <w:ind w:firstLine="567"/>
        <w:jc w:val="both"/>
        <w:rPr>
          <w:bCs/>
          <w:caps/>
          <w:sz w:val="24"/>
          <w:szCs w:val="24"/>
        </w:rPr>
      </w:pPr>
      <w:r w:rsidRPr="00D35300">
        <w:rPr>
          <w:b/>
          <w:bCs/>
          <w:sz w:val="24"/>
          <w:szCs w:val="24"/>
        </w:rPr>
        <w:t xml:space="preserve">Тема: </w:t>
      </w:r>
      <w:r w:rsidRPr="00D35300">
        <w:rPr>
          <w:bCs/>
          <w:sz w:val="24"/>
          <w:szCs w:val="24"/>
        </w:rPr>
        <w:t>Анализ и оценка доказательств родства человека и животных.</w:t>
      </w:r>
    </w:p>
    <w:p w14:paraId="0437A0F3" w14:textId="77777777" w:rsidR="002E3155" w:rsidRPr="00D35300" w:rsidRDefault="002E3155" w:rsidP="002E3155">
      <w:pPr>
        <w:ind w:firstLine="567"/>
        <w:jc w:val="both"/>
        <w:rPr>
          <w:bCs/>
          <w:sz w:val="24"/>
          <w:szCs w:val="24"/>
        </w:rPr>
      </w:pPr>
      <w:r w:rsidRPr="00D35300">
        <w:rPr>
          <w:b/>
          <w:bCs/>
          <w:sz w:val="24"/>
          <w:szCs w:val="24"/>
        </w:rPr>
        <w:t>Цель:</w:t>
      </w:r>
      <w:r w:rsidRPr="00D35300">
        <w:rPr>
          <w:bCs/>
          <w:sz w:val="24"/>
          <w:szCs w:val="24"/>
        </w:rPr>
        <w:t xml:space="preserve"> анализ сходства и различия человека и человекообразных обезьян.</w:t>
      </w:r>
    </w:p>
    <w:p w14:paraId="65263D3A" w14:textId="77777777" w:rsidR="002E3155" w:rsidRPr="00D35300" w:rsidRDefault="002E3155" w:rsidP="002E3155">
      <w:pPr>
        <w:pStyle w:val="31"/>
        <w:shd w:val="clear" w:color="auto" w:fill="auto"/>
        <w:spacing w:line="240" w:lineRule="auto"/>
        <w:ind w:firstLine="567"/>
        <w:jc w:val="both"/>
        <w:rPr>
          <w:sz w:val="24"/>
          <w:szCs w:val="24"/>
        </w:rPr>
      </w:pPr>
      <w:r w:rsidRPr="00D35300">
        <w:rPr>
          <w:b/>
          <w:sz w:val="24"/>
          <w:szCs w:val="24"/>
        </w:rPr>
        <w:t>Материально-техническое обеспечение:</w:t>
      </w:r>
      <w:r w:rsidRPr="00D35300">
        <w:rPr>
          <w:sz w:val="24"/>
          <w:szCs w:val="24"/>
        </w:rPr>
        <w:t xml:space="preserve"> Константинов В.М., учебник «Биология для профессий и специальностей технического и естественно-научного профилей» (с.238-244), ручка, тетрадь.</w:t>
      </w:r>
    </w:p>
    <w:p w14:paraId="0707C7B2" w14:textId="77777777" w:rsidR="002E3155" w:rsidRPr="00D35300" w:rsidRDefault="002E3155" w:rsidP="002E3155">
      <w:pPr>
        <w:ind w:firstLine="567"/>
        <w:jc w:val="both"/>
        <w:rPr>
          <w:bCs/>
          <w:sz w:val="24"/>
          <w:szCs w:val="24"/>
        </w:rPr>
      </w:pPr>
      <w:r w:rsidRPr="00D35300">
        <w:rPr>
          <w:b/>
          <w:bCs/>
          <w:sz w:val="24"/>
          <w:szCs w:val="24"/>
        </w:rPr>
        <w:t>Ход работы:</w:t>
      </w:r>
      <w:r w:rsidRPr="00D35300">
        <w:rPr>
          <w:bCs/>
          <w:sz w:val="24"/>
          <w:szCs w:val="24"/>
        </w:rPr>
        <w:t xml:space="preserve"> </w:t>
      </w:r>
    </w:p>
    <w:p w14:paraId="5084A12C" w14:textId="77777777" w:rsidR="002E3155" w:rsidRPr="00D35300" w:rsidRDefault="002E3155" w:rsidP="002E3155">
      <w:pPr>
        <w:ind w:firstLine="567"/>
        <w:jc w:val="both"/>
        <w:rPr>
          <w:bCs/>
          <w:sz w:val="24"/>
          <w:szCs w:val="24"/>
        </w:rPr>
      </w:pPr>
      <w:r w:rsidRPr="00D35300">
        <w:rPr>
          <w:bCs/>
          <w:sz w:val="24"/>
          <w:szCs w:val="24"/>
        </w:rPr>
        <w:t>1. Запишите определения понятий: рудименты и атавизмы. Приведите примеры.</w:t>
      </w:r>
    </w:p>
    <w:p w14:paraId="0B2806F4" w14:textId="77777777" w:rsidR="002E3155" w:rsidRPr="00D35300" w:rsidRDefault="002E3155" w:rsidP="002E3155">
      <w:pPr>
        <w:ind w:firstLine="567"/>
        <w:jc w:val="both"/>
        <w:rPr>
          <w:bCs/>
          <w:sz w:val="24"/>
          <w:szCs w:val="24"/>
        </w:rPr>
      </w:pPr>
      <w:r w:rsidRPr="00D35300">
        <w:rPr>
          <w:bCs/>
          <w:sz w:val="24"/>
          <w:szCs w:val="24"/>
        </w:rPr>
        <w:t>2. Заполните таблицу и сделайте вывод.</w:t>
      </w:r>
    </w:p>
    <w:p w14:paraId="199F7CAF" w14:textId="77777777" w:rsidR="002E3155" w:rsidRPr="00D35300" w:rsidRDefault="002E3155" w:rsidP="002E3155">
      <w:pPr>
        <w:jc w:val="center"/>
        <w:rPr>
          <w:bCs/>
          <w:sz w:val="24"/>
          <w:szCs w:val="24"/>
        </w:rPr>
      </w:pPr>
      <w:r w:rsidRPr="00D35300">
        <w:rPr>
          <w:bCs/>
          <w:sz w:val="24"/>
          <w:szCs w:val="24"/>
        </w:rPr>
        <w:t>Сходства и различия человека и человекообразных обезьян</w:t>
      </w:r>
    </w:p>
    <w:tbl>
      <w:tblPr>
        <w:tblStyle w:val="af"/>
        <w:tblW w:w="0" w:type="auto"/>
        <w:tblLook w:val="04A0" w:firstRow="1" w:lastRow="0" w:firstColumn="1" w:lastColumn="0" w:noHBand="0" w:noVBand="1"/>
      </w:tblPr>
      <w:tblGrid>
        <w:gridCol w:w="2598"/>
        <w:gridCol w:w="2526"/>
        <w:gridCol w:w="2697"/>
        <w:gridCol w:w="2635"/>
      </w:tblGrid>
      <w:tr w:rsidR="00D35300" w:rsidRPr="00D35300" w14:paraId="2F3412C7" w14:textId="77777777" w:rsidTr="002E3155">
        <w:tc>
          <w:tcPr>
            <w:tcW w:w="5211" w:type="dxa"/>
            <w:gridSpan w:val="2"/>
          </w:tcPr>
          <w:p w14:paraId="167F0857" w14:textId="77777777" w:rsidR="002E3155" w:rsidRPr="00D35300" w:rsidRDefault="002E3155" w:rsidP="002E3155">
            <w:pPr>
              <w:jc w:val="center"/>
              <w:rPr>
                <w:b/>
                <w:sz w:val="24"/>
                <w:szCs w:val="24"/>
              </w:rPr>
            </w:pPr>
            <w:r w:rsidRPr="00D35300">
              <w:rPr>
                <w:b/>
                <w:sz w:val="24"/>
                <w:szCs w:val="24"/>
              </w:rPr>
              <w:t>Черты сходства</w:t>
            </w:r>
          </w:p>
        </w:tc>
        <w:tc>
          <w:tcPr>
            <w:tcW w:w="5471" w:type="dxa"/>
            <w:gridSpan w:val="2"/>
          </w:tcPr>
          <w:p w14:paraId="226F9F04" w14:textId="77777777" w:rsidR="002E3155" w:rsidRPr="00D35300" w:rsidRDefault="002E3155" w:rsidP="002E3155">
            <w:pPr>
              <w:jc w:val="center"/>
              <w:rPr>
                <w:b/>
                <w:sz w:val="24"/>
                <w:szCs w:val="24"/>
              </w:rPr>
            </w:pPr>
            <w:r w:rsidRPr="00D35300">
              <w:rPr>
                <w:b/>
                <w:sz w:val="24"/>
                <w:szCs w:val="24"/>
              </w:rPr>
              <w:t>Черты различия</w:t>
            </w:r>
          </w:p>
        </w:tc>
      </w:tr>
      <w:tr w:rsidR="00D35300" w:rsidRPr="00D35300" w14:paraId="3B79D4AD" w14:textId="77777777" w:rsidTr="002E3155">
        <w:tc>
          <w:tcPr>
            <w:tcW w:w="2670" w:type="dxa"/>
          </w:tcPr>
          <w:p w14:paraId="7BC12A37" w14:textId="77777777" w:rsidR="002E3155" w:rsidRPr="00D35300" w:rsidRDefault="002E3155" w:rsidP="002E3155">
            <w:pPr>
              <w:jc w:val="center"/>
              <w:rPr>
                <w:sz w:val="24"/>
                <w:szCs w:val="24"/>
              </w:rPr>
            </w:pPr>
            <w:r w:rsidRPr="00D35300">
              <w:rPr>
                <w:sz w:val="24"/>
                <w:szCs w:val="24"/>
              </w:rPr>
              <w:t>с животными</w:t>
            </w:r>
          </w:p>
        </w:tc>
        <w:tc>
          <w:tcPr>
            <w:tcW w:w="2541" w:type="dxa"/>
          </w:tcPr>
          <w:p w14:paraId="3C7D7C96" w14:textId="77777777" w:rsidR="002E3155" w:rsidRPr="00D35300" w:rsidRDefault="002E3155" w:rsidP="002E3155">
            <w:pPr>
              <w:jc w:val="center"/>
              <w:rPr>
                <w:sz w:val="24"/>
                <w:szCs w:val="24"/>
              </w:rPr>
            </w:pPr>
            <w:r w:rsidRPr="00D35300">
              <w:rPr>
                <w:sz w:val="24"/>
                <w:szCs w:val="24"/>
              </w:rPr>
              <w:t>с человекообразными обезьянами</w:t>
            </w:r>
          </w:p>
        </w:tc>
        <w:tc>
          <w:tcPr>
            <w:tcW w:w="2800" w:type="dxa"/>
          </w:tcPr>
          <w:p w14:paraId="35216308" w14:textId="77777777" w:rsidR="002E3155" w:rsidRPr="00D35300" w:rsidRDefault="002E3155" w:rsidP="002E3155">
            <w:pPr>
              <w:jc w:val="center"/>
              <w:rPr>
                <w:sz w:val="24"/>
                <w:szCs w:val="24"/>
              </w:rPr>
            </w:pPr>
            <w:r w:rsidRPr="00D35300">
              <w:rPr>
                <w:sz w:val="24"/>
                <w:szCs w:val="24"/>
              </w:rPr>
              <w:t>человек</w:t>
            </w:r>
          </w:p>
        </w:tc>
        <w:tc>
          <w:tcPr>
            <w:tcW w:w="2671" w:type="dxa"/>
          </w:tcPr>
          <w:p w14:paraId="5CE0E9E5" w14:textId="77777777" w:rsidR="002E3155" w:rsidRPr="00D35300" w:rsidRDefault="002E3155" w:rsidP="002E3155">
            <w:pPr>
              <w:jc w:val="center"/>
              <w:rPr>
                <w:sz w:val="24"/>
                <w:szCs w:val="24"/>
              </w:rPr>
            </w:pPr>
            <w:r w:rsidRPr="00D35300">
              <w:rPr>
                <w:sz w:val="24"/>
                <w:szCs w:val="24"/>
              </w:rPr>
              <w:t>человекообразная обезьяна</w:t>
            </w:r>
          </w:p>
        </w:tc>
      </w:tr>
      <w:tr w:rsidR="00D35300" w:rsidRPr="00D35300" w14:paraId="5CB77B2E" w14:textId="77777777" w:rsidTr="002E3155">
        <w:tc>
          <w:tcPr>
            <w:tcW w:w="2670" w:type="dxa"/>
            <w:vMerge w:val="restart"/>
          </w:tcPr>
          <w:p w14:paraId="4BE0CC8F" w14:textId="77777777" w:rsidR="002E3155" w:rsidRPr="00D35300" w:rsidRDefault="002E3155" w:rsidP="002E3155">
            <w:pPr>
              <w:rPr>
                <w:sz w:val="24"/>
                <w:szCs w:val="24"/>
              </w:rPr>
            </w:pPr>
            <w:r w:rsidRPr="00D35300">
              <w:rPr>
                <w:sz w:val="24"/>
                <w:szCs w:val="24"/>
              </w:rPr>
              <w:t>1.</w:t>
            </w:r>
          </w:p>
          <w:p w14:paraId="0A147061" w14:textId="77777777" w:rsidR="002E3155" w:rsidRPr="00D35300" w:rsidRDefault="002E3155" w:rsidP="002E3155">
            <w:pPr>
              <w:rPr>
                <w:sz w:val="24"/>
                <w:szCs w:val="24"/>
              </w:rPr>
            </w:pPr>
            <w:r w:rsidRPr="00D35300">
              <w:rPr>
                <w:sz w:val="24"/>
                <w:szCs w:val="24"/>
              </w:rPr>
              <w:t>2.</w:t>
            </w:r>
          </w:p>
          <w:p w14:paraId="4D27F854" w14:textId="77777777" w:rsidR="002E3155" w:rsidRPr="00D35300" w:rsidRDefault="002E3155" w:rsidP="002E3155">
            <w:pPr>
              <w:rPr>
                <w:sz w:val="24"/>
                <w:szCs w:val="24"/>
              </w:rPr>
            </w:pPr>
            <w:r w:rsidRPr="00D35300">
              <w:rPr>
                <w:sz w:val="24"/>
                <w:szCs w:val="24"/>
              </w:rPr>
              <w:t>3.</w:t>
            </w:r>
          </w:p>
          <w:p w14:paraId="116E861C" w14:textId="77777777" w:rsidR="002E3155" w:rsidRPr="00D35300" w:rsidRDefault="002E3155" w:rsidP="002E3155">
            <w:pPr>
              <w:rPr>
                <w:sz w:val="24"/>
                <w:szCs w:val="24"/>
              </w:rPr>
            </w:pPr>
          </w:p>
          <w:p w14:paraId="581BA09C" w14:textId="77777777" w:rsidR="002E3155" w:rsidRPr="00D35300" w:rsidRDefault="002E3155" w:rsidP="002E3155">
            <w:pPr>
              <w:rPr>
                <w:sz w:val="24"/>
                <w:szCs w:val="24"/>
              </w:rPr>
            </w:pPr>
          </w:p>
        </w:tc>
        <w:tc>
          <w:tcPr>
            <w:tcW w:w="2541" w:type="dxa"/>
            <w:vMerge w:val="restart"/>
          </w:tcPr>
          <w:p w14:paraId="36ED629B" w14:textId="77777777" w:rsidR="002E3155" w:rsidRPr="00D35300" w:rsidRDefault="002E3155" w:rsidP="002E3155">
            <w:pPr>
              <w:rPr>
                <w:sz w:val="24"/>
                <w:szCs w:val="24"/>
              </w:rPr>
            </w:pPr>
            <w:r w:rsidRPr="00D35300">
              <w:rPr>
                <w:sz w:val="24"/>
                <w:szCs w:val="24"/>
              </w:rPr>
              <w:t>1.</w:t>
            </w:r>
          </w:p>
          <w:p w14:paraId="4BEC974B" w14:textId="77777777" w:rsidR="002E3155" w:rsidRPr="00D35300" w:rsidRDefault="002E3155" w:rsidP="002E3155">
            <w:pPr>
              <w:rPr>
                <w:sz w:val="24"/>
                <w:szCs w:val="24"/>
              </w:rPr>
            </w:pPr>
            <w:r w:rsidRPr="00D35300">
              <w:rPr>
                <w:sz w:val="24"/>
                <w:szCs w:val="24"/>
              </w:rPr>
              <w:t>2.</w:t>
            </w:r>
          </w:p>
          <w:p w14:paraId="4E7500EC" w14:textId="77777777" w:rsidR="002E3155" w:rsidRPr="00D35300" w:rsidRDefault="002E3155" w:rsidP="002E3155">
            <w:pPr>
              <w:rPr>
                <w:sz w:val="24"/>
                <w:szCs w:val="24"/>
              </w:rPr>
            </w:pPr>
            <w:r w:rsidRPr="00D35300">
              <w:rPr>
                <w:sz w:val="24"/>
                <w:szCs w:val="24"/>
              </w:rPr>
              <w:t>3.</w:t>
            </w:r>
          </w:p>
          <w:p w14:paraId="79B12E0E" w14:textId="77777777" w:rsidR="002E3155" w:rsidRPr="00D35300" w:rsidRDefault="002E3155" w:rsidP="002E3155">
            <w:pPr>
              <w:rPr>
                <w:sz w:val="24"/>
                <w:szCs w:val="24"/>
              </w:rPr>
            </w:pPr>
            <w:r w:rsidRPr="00D35300">
              <w:rPr>
                <w:sz w:val="24"/>
                <w:szCs w:val="24"/>
              </w:rPr>
              <w:t>4.</w:t>
            </w:r>
          </w:p>
          <w:p w14:paraId="1D40C480" w14:textId="77777777" w:rsidR="002E3155" w:rsidRPr="00D35300" w:rsidRDefault="002E3155" w:rsidP="002E3155">
            <w:pPr>
              <w:rPr>
                <w:sz w:val="24"/>
                <w:szCs w:val="24"/>
              </w:rPr>
            </w:pPr>
            <w:r w:rsidRPr="00D35300">
              <w:rPr>
                <w:sz w:val="24"/>
                <w:szCs w:val="24"/>
              </w:rPr>
              <w:t>5.</w:t>
            </w:r>
          </w:p>
          <w:p w14:paraId="58BF2E40" w14:textId="77777777" w:rsidR="002E3155" w:rsidRPr="00D35300" w:rsidRDefault="002E3155" w:rsidP="002E3155">
            <w:pPr>
              <w:rPr>
                <w:sz w:val="24"/>
                <w:szCs w:val="24"/>
              </w:rPr>
            </w:pPr>
            <w:r w:rsidRPr="00D35300">
              <w:rPr>
                <w:sz w:val="24"/>
                <w:szCs w:val="24"/>
              </w:rPr>
              <w:t>6.</w:t>
            </w:r>
          </w:p>
          <w:p w14:paraId="395E3F97" w14:textId="77777777" w:rsidR="002E3155" w:rsidRPr="00D35300" w:rsidRDefault="002E3155" w:rsidP="002E3155">
            <w:pPr>
              <w:rPr>
                <w:sz w:val="24"/>
                <w:szCs w:val="24"/>
              </w:rPr>
            </w:pPr>
            <w:r w:rsidRPr="00D35300">
              <w:rPr>
                <w:sz w:val="24"/>
                <w:szCs w:val="24"/>
              </w:rPr>
              <w:t>7.</w:t>
            </w:r>
          </w:p>
        </w:tc>
        <w:tc>
          <w:tcPr>
            <w:tcW w:w="5471" w:type="dxa"/>
            <w:gridSpan w:val="2"/>
          </w:tcPr>
          <w:p w14:paraId="6FBA64BC" w14:textId="77777777" w:rsidR="002E3155" w:rsidRPr="00D35300" w:rsidRDefault="002E3155" w:rsidP="002E3155">
            <w:pPr>
              <w:jc w:val="center"/>
              <w:rPr>
                <w:sz w:val="24"/>
                <w:szCs w:val="24"/>
              </w:rPr>
            </w:pPr>
            <w:r w:rsidRPr="00D35300">
              <w:rPr>
                <w:sz w:val="24"/>
                <w:szCs w:val="24"/>
              </w:rPr>
              <w:t>Размер конечностей</w:t>
            </w:r>
          </w:p>
        </w:tc>
      </w:tr>
      <w:tr w:rsidR="00D35300" w:rsidRPr="00D35300" w14:paraId="383F5D26" w14:textId="77777777" w:rsidTr="002E3155">
        <w:trPr>
          <w:trHeight w:val="200"/>
        </w:trPr>
        <w:tc>
          <w:tcPr>
            <w:tcW w:w="2670" w:type="dxa"/>
            <w:vMerge/>
          </w:tcPr>
          <w:p w14:paraId="05FD695C" w14:textId="77777777" w:rsidR="002E3155" w:rsidRPr="00D35300" w:rsidRDefault="002E3155" w:rsidP="002E3155">
            <w:pPr>
              <w:rPr>
                <w:sz w:val="24"/>
                <w:szCs w:val="24"/>
              </w:rPr>
            </w:pPr>
          </w:p>
        </w:tc>
        <w:tc>
          <w:tcPr>
            <w:tcW w:w="2541" w:type="dxa"/>
            <w:vMerge/>
          </w:tcPr>
          <w:p w14:paraId="65BF9323" w14:textId="77777777" w:rsidR="002E3155" w:rsidRPr="00D35300" w:rsidRDefault="002E3155" w:rsidP="002E3155">
            <w:pPr>
              <w:rPr>
                <w:sz w:val="24"/>
                <w:szCs w:val="24"/>
              </w:rPr>
            </w:pPr>
          </w:p>
        </w:tc>
        <w:tc>
          <w:tcPr>
            <w:tcW w:w="2800" w:type="dxa"/>
          </w:tcPr>
          <w:p w14:paraId="017C7FB5" w14:textId="77777777" w:rsidR="002E3155" w:rsidRPr="00D35300" w:rsidRDefault="002E3155" w:rsidP="002E3155">
            <w:pPr>
              <w:rPr>
                <w:sz w:val="24"/>
                <w:szCs w:val="24"/>
              </w:rPr>
            </w:pPr>
          </w:p>
        </w:tc>
        <w:tc>
          <w:tcPr>
            <w:tcW w:w="2671" w:type="dxa"/>
          </w:tcPr>
          <w:p w14:paraId="203BFC00" w14:textId="77777777" w:rsidR="002E3155" w:rsidRPr="00D35300" w:rsidRDefault="002E3155" w:rsidP="002E3155">
            <w:pPr>
              <w:rPr>
                <w:sz w:val="24"/>
                <w:szCs w:val="24"/>
              </w:rPr>
            </w:pPr>
          </w:p>
        </w:tc>
      </w:tr>
      <w:tr w:rsidR="00D35300" w:rsidRPr="00D35300" w14:paraId="5EAD3F99" w14:textId="77777777" w:rsidTr="002E3155">
        <w:trPr>
          <w:trHeight w:val="262"/>
        </w:trPr>
        <w:tc>
          <w:tcPr>
            <w:tcW w:w="2670" w:type="dxa"/>
            <w:vMerge/>
          </w:tcPr>
          <w:p w14:paraId="71E55547" w14:textId="77777777" w:rsidR="002E3155" w:rsidRPr="00D35300" w:rsidRDefault="002E3155" w:rsidP="002E3155">
            <w:pPr>
              <w:rPr>
                <w:sz w:val="24"/>
                <w:szCs w:val="24"/>
              </w:rPr>
            </w:pPr>
          </w:p>
        </w:tc>
        <w:tc>
          <w:tcPr>
            <w:tcW w:w="2541" w:type="dxa"/>
            <w:vMerge/>
          </w:tcPr>
          <w:p w14:paraId="06057E7B" w14:textId="77777777" w:rsidR="002E3155" w:rsidRPr="00D35300" w:rsidRDefault="002E3155" w:rsidP="002E3155">
            <w:pPr>
              <w:rPr>
                <w:sz w:val="24"/>
                <w:szCs w:val="24"/>
              </w:rPr>
            </w:pPr>
          </w:p>
        </w:tc>
        <w:tc>
          <w:tcPr>
            <w:tcW w:w="5471" w:type="dxa"/>
            <w:gridSpan w:val="2"/>
          </w:tcPr>
          <w:p w14:paraId="1BD1E790" w14:textId="77777777" w:rsidR="002E3155" w:rsidRPr="00D35300" w:rsidRDefault="002E3155" w:rsidP="002E3155">
            <w:pPr>
              <w:jc w:val="center"/>
              <w:rPr>
                <w:sz w:val="24"/>
                <w:szCs w:val="24"/>
              </w:rPr>
            </w:pPr>
            <w:r w:rsidRPr="00D35300">
              <w:rPr>
                <w:sz w:val="24"/>
                <w:szCs w:val="24"/>
              </w:rPr>
              <w:t>Точка опоры</w:t>
            </w:r>
          </w:p>
        </w:tc>
      </w:tr>
      <w:tr w:rsidR="00D35300" w:rsidRPr="00D35300" w14:paraId="609B0303" w14:textId="77777777" w:rsidTr="002E3155">
        <w:trPr>
          <w:trHeight w:val="266"/>
        </w:trPr>
        <w:tc>
          <w:tcPr>
            <w:tcW w:w="2670" w:type="dxa"/>
            <w:vMerge/>
          </w:tcPr>
          <w:p w14:paraId="376DCAF1" w14:textId="77777777" w:rsidR="002E3155" w:rsidRPr="00D35300" w:rsidRDefault="002E3155" w:rsidP="002E3155">
            <w:pPr>
              <w:rPr>
                <w:sz w:val="24"/>
                <w:szCs w:val="24"/>
              </w:rPr>
            </w:pPr>
          </w:p>
        </w:tc>
        <w:tc>
          <w:tcPr>
            <w:tcW w:w="2541" w:type="dxa"/>
            <w:vMerge/>
          </w:tcPr>
          <w:p w14:paraId="0A0F4AC8" w14:textId="77777777" w:rsidR="002E3155" w:rsidRPr="00D35300" w:rsidRDefault="002E3155" w:rsidP="002E3155">
            <w:pPr>
              <w:rPr>
                <w:sz w:val="24"/>
                <w:szCs w:val="24"/>
              </w:rPr>
            </w:pPr>
          </w:p>
        </w:tc>
        <w:tc>
          <w:tcPr>
            <w:tcW w:w="2800" w:type="dxa"/>
          </w:tcPr>
          <w:p w14:paraId="07B49C39" w14:textId="77777777" w:rsidR="002E3155" w:rsidRPr="00D35300" w:rsidRDefault="002E3155" w:rsidP="002E3155">
            <w:pPr>
              <w:rPr>
                <w:sz w:val="24"/>
                <w:szCs w:val="24"/>
              </w:rPr>
            </w:pPr>
          </w:p>
        </w:tc>
        <w:tc>
          <w:tcPr>
            <w:tcW w:w="2671" w:type="dxa"/>
          </w:tcPr>
          <w:p w14:paraId="36D9E7B6" w14:textId="77777777" w:rsidR="002E3155" w:rsidRPr="00D35300" w:rsidRDefault="002E3155" w:rsidP="002E3155">
            <w:pPr>
              <w:rPr>
                <w:sz w:val="24"/>
                <w:szCs w:val="24"/>
              </w:rPr>
            </w:pPr>
          </w:p>
        </w:tc>
      </w:tr>
      <w:tr w:rsidR="00D35300" w:rsidRPr="00D35300" w14:paraId="72D7A6C0" w14:textId="77777777" w:rsidTr="002E3155">
        <w:trPr>
          <w:trHeight w:val="256"/>
        </w:trPr>
        <w:tc>
          <w:tcPr>
            <w:tcW w:w="2670" w:type="dxa"/>
            <w:vMerge/>
          </w:tcPr>
          <w:p w14:paraId="35CF7863" w14:textId="77777777" w:rsidR="002E3155" w:rsidRPr="00D35300" w:rsidRDefault="002E3155" w:rsidP="002E3155">
            <w:pPr>
              <w:rPr>
                <w:sz w:val="24"/>
                <w:szCs w:val="24"/>
              </w:rPr>
            </w:pPr>
          </w:p>
        </w:tc>
        <w:tc>
          <w:tcPr>
            <w:tcW w:w="2541" w:type="dxa"/>
            <w:vMerge/>
          </w:tcPr>
          <w:p w14:paraId="734A2FD3" w14:textId="77777777" w:rsidR="002E3155" w:rsidRPr="00D35300" w:rsidRDefault="002E3155" w:rsidP="002E3155">
            <w:pPr>
              <w:rPr>
                <w:sz w:val="24"/>
                <w:szCs w:val="24"/>
              </w:rPr>
            </w:pPr>
          </w:p>
        </w:tc>
        <w:tc>
          <w:tcPr>
            <w:tcW w:w="5471" w:type="dxa"/>
            <w:gridSpan w:val="2"/>
          </w:tcPr>
          <w:p w14:paraId="0019A4E5" w14:textId="77777777" w:rsidR="002E3155" w:rsidRPr="00D35300" w:rsidRDefault="002E3155" w:rsidP="002E3155">
            <w:pPr>
              <w:jc w:val="center"/>
              <w:rPr>
                <w:sz w:val="24"/>
                <w:szCs w:val="24"/>
              </w:rPr>
            </w:pPr>
            <w:r w:rsidRPr="00D35300">
              <w:rPr>
                <w:sz w:val="24"/>
                <w:szCs w:val="24"/>
              </w:rPr>
              <w:t>Строение черепа</w:t>
            </w:r>
          </w:p>
        </w:tc>
      </w:tr>
      <w:tr w:rsidR="00D35300" w:rsidRPr="00D35300" w14:paraId="3C3EA709" w14:textId="77777777" w:rsidTr="002E3155">
        <w:trPr>
          <w:trHeight w:val="260"/>
        </w:trPr>
        <w:tc>
          <w:tcPr>
            <w:tcW w:w="2670" w:type="dxa"/>
            <w:vMerge/>
          </w:tcPr>
          <w:p w14:paraId="5625117B" w14:textId="77777777" w:rsidR="002E3155" w:rsidRPr="00D35300" w:rsidRDefault="002E3155" w:rsidP="002E3155">
            <w:pPr>
              <w:rPr>
                <w:sz w:val="24"/>
                <w:szCs w:val="24"/>
              </w:rPr>
            </w:pPr>
          </w:p>
        </w:tc>
        <w:tc>
          <w:tcPr>
            <w:tcW w:w="2541" w:type="dxa"/>
            <w:vMerge/>
          </w:tcPr>
          <w:p w14:paraId="671C7B5D" w14:textId="77777777" w:rsidR="002E3155" w:rsidRPr="00D35300" w:rsidRDefault="002E3155" w:rsidP="002E3155">
            <w:pPr>
              <w:rPr>
                <w:sz w:val="24"/>
                <w:szCs w:val="24"/>
              </w:rPr>
            </w:pPr>
          </w:p>
        </w:tc>
        <w:tc>
          <w:tcPr>
            <w:tcW w:w="2800" w:type="dxa"/>
          </w:tcPr>
          <w:p w14:paraId="4AB59D44" w14:textId="77777777" w:rsidR="002E3155" w:rsidRPr="00D35300" w:rsidRDefault="002E3155" w:rsidP="002E3155">
            <w:pPr>
              <w:rPr>
                <w:sz w:val="24"/>
                <w:szCs w:val="24"/>
              </w:rPr>
            </w:pPr>
          </w:p>
        </w:tc>
        <w:tc>
          <w:tcPr>
            <w:tcW w:w="2671" w:type="dxa"/>
          </w:tcPr>
          <w:p w14:paraId="345F048F" w14:textId="77777777" w:rsidR="002E3155" w:rsidRPr="00D35300" w:rsidRDefault="002E3155" w:rsidP="002E3155">
            <w:pPr>
              <w:rPr>
                <w:sz w:val="24"/>
                <w:szCs w:val="24"/>
              </w:rPr>
            </w:pPr>
          </w:p>
        </w:tc>
      </w:tr>
      <w:tr w:rsidR="00D35300" w:rsidRPr="00D35300" w14:paraId="2F50DB67" w14:textId="77777777" w:rsidTr="002E3155">
        <w:trPr>
          <w:trHeight w:val="321"/>
        </w:trPr>
        <w:tc>
          <w:tcPr>
            <w:tcW w:w="2670" w:type="dxa"/>
            <w:vMerge/>
          </w:tcPr>
          <w:p w14:paraId="4A9AC9E1" w14:textId="77777777" w:rsidR="002E3155" w:rsidRPr="00D35300" w:rsidRDefault="002E3155" w:rsidP="002E3155">
            <w:pPr>
              <w:rPr>
                <w:sz w:val="24"/>
                <w:szCs w:val="24"/>
              </w:rPr>
            </w:pPr>
          </w:p>
        </w:tc>
        <w:tc>
          <w:tcPr>
            <w:tcW w:w="2541" w:type="dxa"/>
            <w:vMerge/>
          </w:tcPr>
          <w:p w14:paraId="2F3F8CC3" w14:textId="77777777" w:rsidR="002E3155" w:rsidRPr="00D35300" w:rsidRDefault="002E3155" w:rsidP="002E3155">
            <w:pPr>
              <w:rPr>
                <w:sz w:val="24"/>
                <w:szCs w:val="24"/>
              </w:rPr>
            </w:pPr>
          </w:p>
        </w:tc>
        <w:tc>
          <w:tcPr>
            <w:tcW w:w="5471" w:type="dxa"/>
            <w:gridSpan w:val="2"/>
          </w:tcPr>
          <w:p w14:paraId="3407EE61" w14:textId="77777777" w:rsidR="002E3155" w:rsidRPr="00D35300" w:rsidRDefault="002E3155" w:rsidP="002E3155">
            <w:pPr>
              <w:jc w:val="center"/>
              <w:rPr>
                <w:sz w:val="24"/>
                <w:szCs w:val="24"/>
              </w:rPr>
            </w:pPr>
            <w:r w:rsidRPr="00D35300">
              <w:rPr>
                <w:sz w:val="24"/>
                <w:szCs w:val="24"/>
              </w:rPr>
              <w:t>Строение позвоночника</w:t>
            </w:r>
          </w:p>
        </w:tc>
      </w:tr>
      <w:tr w:rsidR="00D35300" w:rsidRPr="00D35300" w14:paraId="6E99B69E" w14:textId="77777777" w:rsidTr="002E3155">
        <w:trPr>
          <w:trHeight w:val="300"/>
        </w:trPr>
        <w:tc>
          <w:tcPr>
            <w:tcW w:w="2670" w:type="dxa"/>
            <w:vMerge/>
          </w:tcPr>
          <w:p w14:paraId="4BFDC1EE" w14:textId="77777777" w:rsidR="002E3155" w:rsidRPr="00D35300" w:rsidRDefault="002E3155" w:rsidP="002E3155">
            <w:pPr>
              <w:rPr>
                <w:sz w:val="24"/>
                <w:szCs w:val="24"/>
              </w:rPr>
            </w:pPr>
          </w:p>
        </w:tc>
        <w:tc>
          <w:tcPr>
            <w:tcW w:w="2541" w:type="dxa"/>
            <w:vMerge/>
          </w:tcPr>
          <w:p w14:paraId="61059430" w14:textId="77777777" w:rsidR="002E3155" w:rsidRPr="00D35300" w:rsidRDefault="002E3155" w:rsidP="002E3155">
            <w:pPr>
              <w:rPr>
                <w:sz w:val="24"/>
                <w:szCs w:val="24"/>
              </w:rPr>
            </w:pPr>
          </w:p>
        </w:tc>
        <w:tc>
          <w:tcPr>
            <w:tcW w:w="2800" w:type="dxa"/>
          </w:tcPr>
          <w:p w14:paraId="2E12CF47" w14:textId="77777777" w:rsidR="002E3155" w:rsidRPr="00D35300" w:rsidRDefault="002E3155" w:rsidP="002E3155">
            <w:pPr>
              <w:rPr>
                <w:sz w:val="24"/>
                <w:szCs w:val="24"/>
              </w:rPr>
            </w:pPr>
          </w:p>
        </w:tc>
        <w:tc>
          <w:tcPr>
            <w:tcW w:w="2671" w:type="dxa"/>
          </w:tcPr>
          <w:p w14:paraId="22A6A878" w14:textId="77777777" w:rsidR="002E3155" w:rsidRPr="00D35300" w:rsidRDefault="002E3155" w:rsidP="002E3155">
            <w:pPr>
              <w:rPr>
                <w:sz w:val="24"/>
                <w:szCs w:val="24"/>
              </w:rPr>
            </w:pPr>
          </w:p>
        </w:tc>
      </w:tr>
      <w:tr w:rsidR="00D35300" w:rsidRPr="00D35300" w14:paraId="37F5F62E" w14:textId="77777777" w:rsidTr="002E3155">
        <w:trPr>
          <w:trHeight w:val="245"/>
        </w:trPr>
        <w:tc>
          <w:tcPr>
            <w:tcW w:w="2670" w:type="dxa"/>
            <w:vMerge/>
          </w:tcPr>
          <w:p w14:paraId="19FFBFFD" w14:textId="77777777" w:rsidR="002E3155" w:rsidRPr="00D35300" w:rsidRDefault="002E3155" w:rsidP="002E3155">
            <w:pPr>
              <w:rPr>
                <w:sz w:val="24"/>
                <w:szCs w:val="24"/>
              </w:rPr>
            </w:pPr>
          </w:p>
        </w:tc>
        <w:tc>
          <w:tcPr>
            <w:tcW w:w="2541" w:type="dxa"/>
            <w:vMerge/>
          </w:tcPr>
          <w:p w14:paraId="037518AB" w14:textId="77777777" w:rsidR="002E3155" w:rsidRPr="00D35300" w:rsidRDefault="002E3155" w:rsidP="002E3155">
            <w:pPr>
              <w:rPr>
                <w:sz w:val="24"/>
                <w:szCs w:val="24"/>
              </w:rPr>
            </w:pPr>
          </w:p>
        </w:tc>
        <w:tc>
          <w:tcPr>
            <w:tcW w:w="5471" w:type="dxa"/>
            <w:gridSpan w:val="2"/>
          </w:tcPr>
          <w:p w14:paraId="3E3FFDBC" w14:textId="77777777" w:rsidR="002E3155" w:rsidRPr="00D35300" w:rsidRDefault="002E3155" w:rsidP="002E3155">
            <w:pPr>
              <w:jc w:val="center"/>
              <w:rPr>
                <w:sz w:val="24"/>
                <w:szCs w:val="24"/>
              </w:rPr>
            </w:pPr>
            <w:r w:rsidRPr="00D35300">
              <w:rPr>
                <w:sz w:val="24"/>
                <w:szCs w:val="24"/>
              </w:rPr>
              <w:t>Строение стопы</w:t>
            </w:r>
          </w:p>
        </w:tc>
      </w:tr>
      <w:tr w:rsidR="00D35300" w:rsidRPr="00D35300" w14:paraId="3847E760" w14:textId="77777777" w:rsidTr="002E3155">
        <w:trPr>
          <w:trHeight w:val="248"/>
        </w:trPr>
        <w:tc>
          <w:tcPr>
            <w:tcW w:w="2670" w:type="dxa"/>
            <w:vMerge/>
            <w:tcBorders>
              <w:bottom w:val="single" w:sz="4" w:space="0" w:color="000000" w:themeColor="text1"/>
            </w:tcBorders>
          </w:tcPr>
          <w:p w14:paraId="71F2173A" w14:textId="77777777" w:rsidR="002E3155" w:rsidRPr="00D35300" w:rsidRDefault="002E3155" w:rsidP="002E3155">
            <w:pPr>
              <w:rPr>
                <w:sz w:val="24"/>
                <w:szCs w:val="24"/>
              </w:rPr>
            </w:pPr>
          </w:p>
        </w:tc>
        <w:tc>
          <w:tcPr>
            <w:tcW w:w="2541" w:type="dxa"/>
            <w:vMerge/>
          </w:tcPr>
          <w:p w14:paraId="6F720813" w14:textId="77777777" w:rsidR="002E3155" w:rsidRPr="00D35300" w:rsidRDefault="002E3155" w:rsidP="002E3155">
            <w:pPr>
              <w:rPr>
                <w:sz w:val="24"/>
                <w:szCs w:val="24"/>
              </w:rPr>
            </w:pPr>
          </w:p>
        </w:tc>
        <w:tc>
          <w:tcPr>
            <w:tcW w:w="2800" w:type="dxa"/>
            <w:tcBorders>
              <w:bottom w:val="single" w:sz="4" w:space="0" w:color="000000" w:themeColor="text1"/>
            </w:tcBorders>
          </w:tcPr>
          <w:p w14:paraId="04ACB26C" w14:textId="77777777" w:rsidR="002E3155" w:rsidRPr="00D35300" w:rsidRDefault="002E3155" w:rsidP="002E3155">
            <w:pPr>
              <w:rPr>
                <w:sz w:val="24"/>
                <w:szCs w:val="24"/>
              </w:rPr>
            </w:pPr>
          </w:p>
        </w:tc>
        <w:tc>
          <w:tcPr>
            <w:tcW w:w="2671" w:type="dxa"/>
            <w:tcBorders>
              <w:bottom w:val="single" w:sz="4" w:space="0" w:color="000000" w:themeColor="text1"/>
            </w:tcBorders>
          </w:tcPr>
          <w:p w14:paraId="704593E7" w14:textId="77777777" w:rsidR="002E3155" w:rsidRPr="00D35300" w:rsidRDefault="002E3155" w:rsidP="002E3155">
            <w:pPr>
              <w:rPr>
                <w:sz w:val="24"/>
                <w:szCs w:val="24"/>
              </w:rPr>
            </w:pPr>
          </w:p>
        </w:tc>
      </w:tr>
      <w:tr w:rsidR="00D35300" w:rsidRPr="00D35300" w14:paraId="67BA98EB" w14:textId="77777777" w:rsidTr="002E3155">
        <w:trPr>
          <w:trHeight w:val="238"/>
        </w:trPr>
        <w:tc>
          <w:tcPr>
            <w:tcW w:w="2670" w:type="dxa"/>
            <w:vMerge/>
          </w:tcPr>
          <w:p w14:paraId="39841B6D" w14:textId="77777777" w:rsidR="002E3155" w:rsidRPr="00D35300" w:rsidRDefault="002E3155" w:rsidP="002E3155">
            <w:pPr>
              <w:rPr>
                <w:sz w:val="24"/>
                <w:szCs w:val="24"/>
              </w:rPr>
            </w:pPr>
          </w:p>
        </w:tc>
        <w:tc>
          <w:tcPr>
            <w:tcW w:w="2541" w:type="dxa"/>
            <w:vMerge/>
          </w:tcPr>
          <w:p w14:paraId="1C1CFE5D" w14:textId="77777777" w:rsidR="002E3155" w:rsidRPr="00D35300" w:rsidRDefault="002E3155" w:rsidP="002E3155">
            <w:pPr>
              <w:rPr>
                <w:sz w:val="24"/>
                <w:szCs w:val="24"/>
              </w:rPr>
            </w:pPr>
          </w:p>
        </w:tc>
        <w:tc>
          <w:tcPr>
            <w:tcW w:w="5471" w:type="dxa"/>
            <w:gridSpan w:val="2"/>
          </w:tcPr>
          <w:p w14:paraId="1F57007E" w14:textId="77777777" w:rsidR="002E3155" w:rsidRPr="00D35300" w:rsidRDefault="002E3155" w:rsidP="002E3155">
            <w:pPr>
              <w:jc w:val="center"/>
              <w:rPr>
                <w:sz w:val="24"/>
                <w:szCs w:val="24"/>
              </w:rPr>
            </w:pPr>
            <w:r w:rsidRPr="00D35300">
              <w:rPr>
                <w:sz w:val="24"/>
                <w:szCs w:val="24"/>
              </w:rPr>
              <w:t>Строение кисти</w:t>
            </w:r>
          </w:p>
        </w:tc>
      </w:tr>
      <w:tr w:rsidR="00D35300" w:rsidRPr="00D35300" w14:paraId="5452C373" w14:textId="77777777" w:rsidTr="002E3155">
        <w:trPr>
          <w:trHeight w:val="242"/>
        </w:trPr>
        <w:tc>
          <w:tcPr>
            <w:tcW w:w="2670" w:type="dxa"/>
            <w:vMerge/>
            <w:tcBorders>
              <w:bottom w:val="single" w:sz="4" w:space="0" w:color="000000" w:themeColor="text1"/>
            </w:tcBorders>
          </w:tcPr>
          <w:p w14:paraId="7C896395" w14:textId="77777777" w:rsidR="002E3155" w:rsidRPr="00D35300" w:rsidRDefault="002E3155" w:rsidP="002E3155">
            <w:pPr>
              <w:rPr>
                <w:sz w:val="24"/>
                <w:szCs w:val="24"/>
              </w:rPr>
            </w:pPr>
          </w:p>
        </w:tc>
        <w:tc>
          <w:tcPr>
            <w:tcW w:w="2541" w:type="dxa"/>
            <w:vMerge/>
            <w:tcBorders>
              <w:bottom w:val="single" w:sz="4" w:space="0" w:color="000000" w:themeColor="text1"/>
            </w:tcBorders>
          </w:tcPr>
          <w:p w14:paraId="3DBE40C4" w14:textId="77777777" w:rsidR="002E3155" w:rsidRPr="00D35300" w:rsidRDefault="002E3155" w:rsidP="002E3155">
            <w:pPr>
              <w:rPr>
                <w:sz w:val="24"/>
                <w:szCs w:val="24"/>
              </w:rPr>
            </w:pPr>
          </w:p>
        </w:tc>
        <w:tc>
          <w:tcPr>
            <w:tcW w:w="2800" w:type="dxa"/>
            <w:tcBorders>
              <w:bottom w:val="single" w:sz="4" w:space="0" w:color="000000" w:themeColor="text1"/>
            </w:tcBorders>
          </w:tcPr>
          <w:p w14:paraId="46C77FEF" w14:textId="77777777" w:rsidR="002E3155" w:rsidRPr="00D35300" w:rsidRDefault="002E3155" w:rsidP="002E3155">
            <w:pPr>
              <w:rPr>
                <w:sz w:val="24"/>
                <w:szCs w:val="24"/>
              </w:rPr>
            </w:pPr>
          </w:p>
        </w:tc>
        <w:tc>
          <w:tcPr>
            <w:tcW w:w="2671" w:type="dxa"/>
            <w:tcBorders>
              <w:bottom w:val="single" w:sz="4" w:space="0" w:color="000000" w:themeColor="text1"/>
            </w:tcBorders>
          </w:tcPr>
          <w:p w14:paraId="6E83E0C4" w14:textId="77777777" w:rsidR="002E3155" w:rsidRPr="00D35300" w:rsidRDefault="002E3155" w:rsidP="002E3155">
            <w:pPr>
              <w:rPr>
                <w:sz w:val="24"/>
                <w:szCs w:val="24"/>
              </w:rPr>
            </w:pPr>
          </w:p>
        </w:tc>
      </w:tr>
    </w:tbl>
    <w:p w14:paraId="0621038C" w14:textId="77777777" w:rsidR="002E3155" w:rsidRPr="00D35300" w:rsidRDefault="002E3155" w:rsidP="002E3155">
      <w:pPr>
        <w:ind w:firstLine="567"/>
        <w:jc w:val="both"/>
        <w:rPr>
          <w:sz w:val="24"/>
          <w:szCs w:val="24"/>
        </w:rPr>
      </w:pPr>
      <w:r w:rsidRPr="00D35300">
        <w:rPr>
          <w:b/>
          <w:sz w:val="24"/>
          <w:szCs w:val="24"/>
        </w:rPr>
        <w:t>Вывод:</w:t>
      </w:r>
      <w:r w:rsidRPr="00D35300">
        <w:rPr>
          <w:sz w:val="24"/>
          <w:szCs w:val="24"/>
        </w:rPr>
        <w:t xml:space="preserve"> </w:t>
      </w:r>
      <w:r w:rsidRPr="00D35300">
        <w:rPr>
          <w:sz w:val="24"/>
          <w:szCs w:val="24"/>
          <w:u w:val="single"/>
        </w:rPr>
        <w:t>Запишите ответ на вопрос:</w:t>
      </w:r>
    </w:p>
    <w:p w14:paraId="3B91D37F" w14:textId="77777777" w:rsidR="002E3155" w:rsidRPr="00D35300" w:rsidRDefault="002E3155" w:rsidP="002E3155">
      <w:pPr>
        <w:ind w:firstLine="567"/>
        <w:jc w:val="both"/>
        <w:rPr>
          <w:sz w:val="24"/>
          <w:szCs w:val="24"/>
        </w:rPr>
      </w:pPr>
      <w:r w:rsidRPr="00D35300">
        <w:rPr>
          <w:sz w:val="24"/>
          <w:szCs w:val="24"/>
        </w:rPr>
        <w:t>С чем связано принципиальное отличие человека от антропоидов?</w:t>
      </w:r>
    </w:p>
    <w:p w14:paraId="646B8D78" w14:textId="77777777" w:rsidR="002E3155" w:rsidRPr="00D35300" w:rsidRDefault="002E3155" w:rsidP="002E3155">
      <w:pPr>
        <w:pStyle w:val="a7"/>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0"/>
        <w:jc w:val="center"/>
        <w:rPr>
          <w:b/>
          <w:sz w:val="24"/>
          <w:szCs w:val="24"/>
        </w:rPr>
      </w:pPr>
    </w:p>
    <w:p w14:paraId="0D1F28BC" w14:textId="77777777" w:rsidR="002E3155" w:rsidRPr="00D35300" w:rsidRDefault="002E3155" w:rsidP="002E3155">
      <w:pPr>
        <w:pStyle w:val="a7"/>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0"/>
        <w:jc w:val="center"/>
        <w:rPr>
          <w:b/>
          <w:sz w:val="24"/>
          <w:szCs w:val="24"/>
        </w:rPr>
      </w:pPr>
      <w:r w:rsidRPr="00D35300">
        <w:rPr>
          <w:b/>
          <w:sz w:val="24"/>
          <w:szCs w:val="24"/>
        </w:rPr>
        <w:t>Образец оформления работы</w:t>
      </w:r>
    </w:p>
    <w:p w14:paraId="7F6A7C99" w14:textId="77777777" w:rsidR="002E3155" w:rsidRPr="00D35300" w:rsidRDefault="002E3155" w:rsidP="002E3155">
      <w:pPr>
        <w:ind w:firstLine="567"/>
        <w:jc w:val="both"/>
        <w:rPr>
          <w:bCs/>
          <w:sz w:val="24"/>
          <w:szCs w:val="24"/>
        </w:rPr>
      </w:pPr>
      <w:r w:rsidRPr="00D35300">
        <w:rPr>
          <w:b/>
          <w:bCs/>
          <w:sz w:val="24"/>
          <w:szCs w:val="24"/>
        </w:rPr>
        <w:t>Ход работы:</w:t>
      </w:r>
      <w:r w:rsidRPr="00D35300">
        <w:rPr>
          <w:bCs/>
          <w:sz w:val="24"/>
          <w:szCs w:val="24"/>
        </w:rPr>
        <w:t xml:space="preserve"> </w:t>
      </w:r>
    </w:p>
    <w:p w14:paraId="333B04A6" w14:textId="77777777" w:rsidR="002E3155" w:rsidRPr="00D35300" w:rsidRDefault="002E3155" w:rsidP="002E3155">
      <w:pPr>
        <w:ind w:firstLine="567"/>
        <w:jc w:val="both"/>
        <w:rPr>
          <w:bCs/>
          <w:sz w:val="24"/>
          <w:szCs w:val="24"/>
        </w:rPr>
      </w:pPr>
      <w:r w:rsidRPr="00D35300">
        <w:rPr>
          <w:bCs/>
          <w:sz w:val="24"/>
          <w:szCs w:val="24"/>
        </w:rPr>
        <w:t xml:space="preserve">1. </w:t>
      </w:r>
      <w:r w:rsidRPr="00D35300">
        <w:rPr>
          <w:b/>
          <w:bCs/>
          <w:sz w:val="24"/>
          <w:szCs w:val="24"/>
        </w:rPr>
        <w:t>Рудименты</w:t>
      </w:r>
      <w:r w:rsidRPr="00D35300">
        <w:rPr>
          <w:bCs/>
          <w:sz w:val="24"/>
          <w:szCs w:val="24"/>
        </w:rPr>
        <w:t xml:space="preserve"> – органы, утратившие у человека по сравнению с животными свои функции.</w:t>
      </w:r>
    </w:p>
    <w:p w14:paraId="7A2E32F0" w14:textId="77777777" w:rsidR="002E3155" w:rsidRPr="00D35300" w:rsidRDefault="002E3155" w:rsidP="002E3155">
      <w:pPr>
        <w:ind w:firstLine="567"/>
        <w:jc w:val="both"/>
        <w:rPr>
          <w:sz w:val="24"/>
          <w:szCs w:val="24"/>
        </w:rPr>
      </w:pPr>
      <w:r w:rsidRPr="00D35300">
        <w:rPr>
          <w:bCs/>
          <w:sz w:val="24"/>
          <w:szCs w:val="24"/>
        </w:rPr>
        <w:t xml:space="preserve">Примеры: </w:t>
      </w:r>
      <w:r w:rsidRPr="00D35300">
        <w:rPr>
          <w:sz w:val="24"/>
          <w:szCs w:val="24"/>
        </w:rPr>
        <w:t>дарвинов бугорок (редуцированная заостренная вершина уха); остатки мигательных перепонок; тонкие короткие волоски на теле человека (остаток шерстяного покрова); третьи коренные зубы.</w:t>
      </w:r>
    </w:p>
    <w:p w14:paraId="59650AD6" w14:textId="77777777" w:rsidR="002E3155" w:rsidRPr="00D35300" w:rsidRDefault="002E3155" w:rsidP="002E3155">
      <w:pPr>
        <w:ind w:firstLine="567"/>
        <w:jc w:val="both"/>
        <w:rPr>
          <w:bCs/>
          <w:sz w:val="24"/>
          <w:szCs w:val="24"/>
        </w:rPr>
      </w:pPr>
      <w:r w:rsidRPr="00D35300">
        <w:rPr>
          <w:b/>
          <w:bCs/>
          <w:sz w:val="24"/>
          <w:szCs w:val="24"/>
        </w:rPr>
        <w:t>Атавизмы</w:t>
      </w:r>
      <w:r w:rsidRPr="00D35300">
        <w:rPr>
          <w:bCs/>
          <w:sz w:val="24"/>
          <w:szCs w:val="24"/>
        </w:rPr>
        <w:t xml:space="preserve"> – необычно сильно развитые рудиментальные органы. Они напоминают человеку  о развитии того или иного признака у его предков или у его современных эволюционных родственников среди животных.</w:t>
      </w:r>
    </w:p>
    <w:p w14:paraId="145D9214" w14:textId="77777777" w:rsidR="002E3155" w:rsidRPr="00D35300" w:rsidRDefault="002E3155" w:rsidP="002E3155">
      <w:pPr>
        <w:ind w:firstLine="567"/>
        <w:rPr>
          <w:bCs/>
          <w:sz w:val="24"/>
          <w:szCs w:val="24"/>
        </w:rPr>
      </w:pPr>
      <w:r w:rsidRPr="00D35300">
        <w:rPr>
          <w:bCs/>
          <w:sz w:val="24"/>
          <w:szCs w:val="24"/>
        </w:rPr>
        <w:t xml:space="preserve">Примеры: </w:t>
      </w:r>
      <w:r w:rsidRPr="00D35300">
        <w:rPr>
          <w:sz w:val="24"/>
          <w:szCs w:val="24"/>
        </w:rPr>
        <w:t>хвост; обильный волосяной покров на местах, где он обычно отсутствует; полимастия (многососковость).</w:t>
      </w:r>
    </w:p>
    <w:p w14:paraId="64B9D70A" w14:textId="77777777" w:rsidR="002E3155" w:rsidRPr="00D35300" w:rsidRDefault="002E3155" w:rsidP="002E3155">
      <w:pPr>
        <w:ind w:firstLine="567"/>
        <w:jc w:val="both"/>
        <w:rPr>
          <w:bCs/>
          <w:sz w:val="24"/>
          <w:szCs w:val="24"/>
        </w:rPr>
      </w:pPr>
      <w:r w:rsidRPr="00D35300">
        <w:rPr>
          <w:bCs/>
          <w:sz w:val="24"/>
          <w:szCs w:val="24"/>
        </w:rPr>
        <w:t>2. Заполните таблицу:</w:t>
      </w:r>
    </w:p>
    <w:p w14:paraId="487B894D" w14:textId="77777777" w:rsidR="002E3155" w:rsidRPr="00D35300" w:rsidRDefault="002E3155" w:rsidP="002E3155">
      <w:pPr>
        <w:jc w:val="center"/>
        <w:rPr>
          <w:bCs/>
          <w:sz w:val="24"/>
          <w:szCs w:val="24"/>
        </w:rPr>
      </w:pPr>
      <w:r w:rsidRPr="00D35300">
        <w:rPr>
          <w:bCs/>
          <w:sz w:val="24"/>
          <w:szCs w:val="24"/>
        </w:rPr>
        <w:t>Сходства и различия человека и человекообразных обезьян</w:t>
      </w:r>
    </w:p>
    <w:tbl>
      <w:tblPr>
        <w:tblStyle w:val="af"/>
        <w:tblW w:w="0" w:type="auto"/>
        <w:tblLook w:val="04A0" w:firstRow="1" w:lastRow="0" w:firstColumn="1" w:lastColumn="0" w:noHBand="0" w:noVBand="1"/>
      </w:tblPr>
      <w:tblGrid>
        <w:gridCol w:w="2593"/>
        <w:gridCol w:w="2516"/>
        <w:gridCol w:w="2727"/>
        <w:gridCol w:w="7"/>
        <w:gridCol w:w="14"/>
        <w:gridCol w:w="2599"/>
      </w:tblGrid>
      <w:tr w:rsidR="00D35300" w:rsidRPr="00D35300" w14:paraId="742F2254" w14:textId="77777777" w:rsidTr="002E3155">
        <w:tc>
          <w:tcPr>
            <w:tcW w:w="5211" w:type="dxa"/>
            <w:gridSpan w:val="2"/>
          </w:tcPr>
          <w:p w14:paraId="464F33AD" w14:textId="77777777" w:rsidR="002E3155" w:rsidRPr="00D35300" w:rsidRDefault="002E3155" w:rsidP="002E3155">
            <w:pPr>
              <w:jc w:val="center"/>
              <w:rPr>
                <w:b/>
                <w:sz w:val="24"/>
                <w:szCs w:val="24"/>
              </w:rPr>
            </w:pPr>
            <w:r w:rsidRPr="00D35300">
              <w:rPr>
                <w:b/>
                <w:sz w:val="24"/>
                <w:szCs w:val="24"/>
              </w:rPr>
              <w:t>Черты сходства</w:t>
            </w:r>
          </w:p>
        </w:tc>
        <w:tc>
          <w:tcPr>
            <w:tcW w:w="5471" w:type="dxa"/>
            <w:gridSpan w:val="4"/>
          </w:tcPr>
          <w:p w14:paraId="677E527B" w14:textId="77777777" w:rsidR="002E3155" w:rsidRPr="00D35300" w:rsidRDefault="002E3155" w:rsidP="002E3155">
            <w:pPr>
              <w:jc w:val="center"/>
              <w:rPr>
                <w:b/>
                <w:sz w:val="24"/>
                <w:szCs w:val="24"/>
              </w:rPr>
            </w:pPr>
            <w:r w:rsidRPr="00D35300">
              <w:rPr>
                <w:b/>
                <w:sz w:val="24"/>
                <w:szCs w:val="24"/>
              </w:rPr>
              <w:t>Черты различия</w:t>
            </w:r>
          </w:p>
        </w:tc>
      </w:tr>
      <w:tr w:rsidR="00D35300" w:rsidRPr="00D35300" w14:paraId="4B33F885" w14:textId="77777777" w:rsidTr="002E3155">
        <w:tc>
          <w:tcPr>
            <w:tcW w:w="2670" w:type="dxa"/>
          </w:tcPr>
          <w:p w14:paraId="4F44F510" w14:textId="77777777" w:rsidR="002E3155" w:rsidRPr="00D35300" w:rsidRDefault="002E3155" w:rsidP="002E3155">
            <w:pPr>
              <w:jc w:val="center"/>
              <w:rPr>
                <w:sz w:val="24"/>
                <w:szCs w:val="24"/>
              </w:rPr>
            </w:pPr>
            <w:r w:rsidRPr="00D35300">
              <w:rPr>
                <w:sz w:val="24"/>
                <w:szCs w:val="24"/>
              </w:rPr>
              <w:t>с животными</w:t>
            </w:r>
          </w:p>
        </w:tc>
        <w:tc>
          <w:tcPr>
            <w:tcW w:w="2541" w:type="dxa"/>
          </w:tcPr>
          <w:p w14:paraId="237A4D17" w14:textId="77777777" w:rsidR="002E3155" w:rsidRPr="00D35300" w:rsidRDefault="002E3155" w:rsidP="002E3155">
            <w:pPr>
              <w:jc w:val="center"/>
              <w:rPr>
                <w:sz w:val="24"/>
                <w:szCs w:val="24"/>
              </w:rPr>
            </w:pPr>
            <w:r w:rsidRPr="00D35300">
              <w:rPr>
                <w:sz w:val="24"/>
                <w:szCs w:val="24"/>
              </w:rPr>
              <w:t>с человекообразными обезьянами</w:t>
            </w:r>
          </w:p>
        </w:tc>
        <w:tc>
          <w:tcPr>
            <w:tcW w:w="2800" w:type="dxa"/>
            <w:gridSpan w:val="2"/>
          </w:tcPr>
          <w:p w14:paraId="25EC42E0" w14:textId="77777777" w:rsidR="002E3155" w:rsidRPr="00D35300" w:rsidRDefault="002E3155" w:rsidP="002E3155">
            <w:pPr>
              <w:jc w:val="center"/>
              <w:rPr>
                <w:sz w:val="24"/>
                <w:szCs w:val="24"/>
              </w:rPr>
            </w:pPr>
            <w:r w:rsidRPr="00D35300">
              <w:rPr>
                <w:sz w:val="24"/>
                <w:szCs w:val="24"/>
              </w:rPr>
              <w:t>человек</w:t>
            </w:r>
          </w:p>
        </w:tc>
        <w:tc>
          <w:tcPr>
            <w:tcW w:w="2671" w:type="dxa"/>
            <w:gridSpan w:val="2"/>
          </w:tcPr>
          <w:p w14:paraId="73CE44D8" w14:textId="77777777" w:rsidR="002E3155" w:rsidRPr="00D35300" w:rsidRDefault="002E3155" w:rsidP="002E3155">
            <w:pPr>
              <w:jc w:val="center"/>
              <w:rPr>
                <w:sz w:val="24"/>
                <w:szCs w:val="24"/>
              </w:rPr>
            </w:pPr>
            <w:r w:rsidRPr="00D35300">
              <w:rPr>
                <w:sz w:val="24"/>
                <w:szCs w:val="24"/>
              </w:rPr>
              <w:t>человекообразная обезьяна</w:t>
            </w:r>
          </w:p>
        </w:tc>
      </w:tr>
      <w:tr w:rsidR="00D35300" w:rsidRPr="00D35300" w14:paraId="75938B51" w14:textId="77777777" w:rsidTr="002E3155">
        <w:tc>
          <w:tcPr>
            <w:tcW w:w="2670" w:type="dxa"/>
            <w:vMerge w:val="restart"/>
          </w:tcPr>
          <w:p w14:paraId="23D1EF71" w14:textId="77777777" w:rsidR="002E3155" w:rsidRPr="00D35300" w:rsidRDefault="002E3155" w:rsidP="002E3155">
            <w:pPr>
              <w:rPr>
                <w:sz w:val="24"/>
                <w:szCs w:val="24"/>
              </w:rPr>
            </w:pPr>
            <w:r w:rsidRPr="00D35300">
              <w:rPr>
                <w:sz w:val="24"/>
                <w:szCs w:val="24"/>
              </w:rPr>
              <w:t>1. Эмбриональное развитие</w:t>
            </w:r>
          </w:p>
          <w:p w14:paraId="47DB95D2" w14:textId="77777777" w:rsidR="002E3155" w:rsidRPr="00D35300" w:rsidRDefault="002E3155" w:rsidP="002E3155">
            <w:pPr>
              <w:rPr>
                <w:sz w:val="24"/>
                <w:szCs w:val="24"/>
              </w:rPr>
            </w:pPr>
            <w:r w:rsidRPr="00D35300">
              <w:rPr>
                <w:sz w:val="24"/>
                <w:szCs w:val="24"/>
              </w:rPr>
              <w:t>2. Анатомическое строение (строение скелета, систем организма)</w:t>
            </w:r>
          </w:p>
          <w:p w14:paraId="4E0F75FA" w14:textId="77777777" w:rsidR="002E3155" w:rsidRPr="00D35300" w:rsidRDefault="002E3155" w:rsidP="002E3155">
            <w:pPr>
              <w:rPr>
                <w:sz w:val="24"/>
                <w:szCs w:val="24"/>
              </w:rPr>
            </w:pPr>
            <w:r w:rsidRPr="00D35300">
              <w:rPr>
                <w:sz w:val="24"/>
                <w:szCs w:val="24"/>
              </w:rPr>
              <w:t>3. Существование рудиментов и атавизмов.</w:t>
            </w:r>
          </w:p>
          <w:p w14:paraId="422DC5BF" w14:textId="77777777" w:rsidR="002E3155" w:rsidRPr="00D35300" w:rsidRDefault="002E3155" w:rsidP="002E3155">
            <w:pPr>
              <w:rPr>
                <w:sz w:val="24"/>
                <w:szCs w:val="24"/>
              </w:rPr>
            </w:pPr>
          </w:p>
        </w:tc>
        <w:tc>
          <w:tcPr>
            <w:tcW w:w="2541" w:type="dxa"/>
            <w:vMerge w:val="restart"/>
          </w:tcPr>
          <w:p w14:paraId="710806A0" w14:textId="77777777" w:rsidR="002E3155" w:rsidRPr="00D35300" w:rsidRDefault="002E3155" w:rsidP="002E3155">
            <w:pPr>
              <w:rPr>
                <w:sz w:val="24"/>
                <w:szCs w:val="24"/>
              </w:rPr>
            </w:pPr>
            <w:r w:rsidRPr="00D35300">
              <w:rPr>
                <w:sz w:val="24"/>
                <w:szCs w:val="24"/>
              </w:rPr>
              <w:t>1. Шесть отделов в скелете</w:t>
            </w:r>
          </w:p>
          <w:p w14:paraId="5BF32AF3" w14:textId="77777777" w:rsidR="002E3155" w:rsidRPr="00D35300" w:rsidRDefault="002E3155" w:rsidP="002E3155">
            <w:pPr>
              <w:rPr>
                <w:sz w:val="24"/>
                <w:szCs w:val="24"/>
              </w:rPr>
            </w:pPr>
            <w:r w:rsidRPr="00D35300">
              <w:rPr>
                <w:sz w:val="24"/>
                <w:szCs w:val="24"/>
              </w:rPr>
              <w:t>2. Сходное строение гомологичных костей</w:t>
            </w:r>
          </w:p>
          <w:p w14:paraId="1AC38BD0" w14:textId="77777777" w:rsidR="002E3155" w:rsidRPr="00D35300" w:rsidRDefault="002E3155" w:rsidP="002E3155">
            <w:pPr>
              <w:rPr>
                <w:sz w:val="24"/>
                <w:szCs w:val="24"/>
              </w:rPr>
            </w:pPr>
            <w:r w:rsidRPr="00D35300">
              <w:rPr>
                <w:sz w:val="24"/>
                <w:szCs w:val="24"/>
              </w:rPr>
              <w:t>3. Четыре группы крови</w:t>
            </w:r>
          </w:p>
          <w:p w14:paraId="5AD774BD" w14:textId="77777777" w:rsidR="002E3155" w:rsidRPr="00D35300" w:rsidRDefault="002E3155" w:rsidP="002E3155">
            <w:pPr>
              <w:rPr>
                <w:sz w:val="24"/>
                <w:szCs w:val="24"/>
              </w:rPr>
            </w:pPr>
            <w:r w:rsidRPr="00D35300">
              <w:rPr>
                <w:sz w:val="24"/>
                <w:szCs w:val="24"/>
              </w:rPr>
              <w:t>4. Сходство хромосомного аппарата (человек – 46 хромосом, обезьяна – 48)</w:t>
            </w:r>
          </w:p>
          <w:p w14:paraId="16A6701F" w14:textId="77777777" w:rsidR="002E3155" w:rsidRPr="00D35300" w:rsidRDefault="002E3155" w:rsidP="002E3155">
            <w:pPr>
              <w:rPr>
                <w:sz w:val="24"/>
                <w:szCs w:val="24"/>
              </w:rPr>
            </w:pPr>
            <w:r w:rsidRPr="00D35300">
              <w:rPr>
                <w:sz w:val="24"/>
                <w:szCs w:val="24"/>
              </w:rPr>
              <w:t>5. Детеныши рождаются беспомощными, нуждаются в кормлении молоком и уходе</w:t>
            </w:r>
          </w:p>
          <w:p w14:paraId="0A28199A" w14:textId="77777777" w:rsidR="002E3155" w:rsidRPr="00D35300" w:rsidRDefault="002E3155" w:rsidP="002E3155">
            <w:pPr>
              <w:rPr>
                <w:sz w:val="24"/>
                <w:szCs w:val="24"/>
              </w:rPr>
            </w:pPr>
            <w:r w:rsidRPr="00D35300">
              <w:rPr>
                <w:sz w:val="24"/>
                <w:szCs w:val="24"/>
              </w:rPr>
              <w:t>6. Общий характер телосложения:</w:t>
            </w:r>
          </w:p>
          <w:p w14:paraId="3F6ACF3C" w14:textId="77777777" w:rsidR="002E3155" w:rsidRPr="00D35300" w:rsidRDefault="002E3155" w:rsidP="002E3155">
            <w:pPr>
              <w:rPr>
                <w:sz w:val="24"/>
                <w:szCs w:val="24"/>
              </w:rPr>
            </w:pPr>
            <w:r w:rsidRPr="00D35300">
              <w:rPr>
                <w:sz w:val="24"/>
                <w:szCs w:val="24"/>
              </w:rPr>
              <w:t xml:space="preserve">- редукция хвоста, </w:t>
            </w:r>
          </w:p>
          <w:p w14:paraId="7F9D03AA" w14:textId="77777777" w:rsidR="002E3155" w:rsidRPr="00D35300" w:rsidRDefault="002E3155" w:rsidP="002E3155">
            <w:pPr>
              <w:rPr>
                <w:sz w:val="24"/>
                <w:szCs w:val="24"/>
              </w:rPr>
            </w:pPr>
            <w:r w:rsidRPr="00D35300">
              <w:rPr>
                <w:sz w:val="24"/>
                <w:szCs w:val="24"/>
              </w:rPr>
              <w:t>- наличие ногтей</w:t>
            </w:r>
          </w:p>
          <w:p w14:paraId="45A28CEA" w14:textId="77777777" w:rsidR="002E3155" w:rsidRPr="00D35300" w:rsidRDefault="002E3155" w:rsidP="002E3155">
            <w:pPr>
              <w:rPr>
                <w:sz w:val="24"/>
                <w:szCs w:val="24"/>
              </w:rPr>
            </w:pPr>
            <w:r w:rsidRPr="00D35300">
              <w:rPr>
                <w:sz w:val="24"/>
                <w:szCs w:val="24"/>
              </w:rPr>
              <w:t>- форма глаз,</w:t>
            </w:r>
          </w:p>
          <w:p w14:paraId="0804C61A" w14:textId="77777777" w:rsidR="002E3155" w:rsidRPr="00D35300" w:rsidRDefault="002E3155" w:rsidP="002E3155">
            <w:pPr>
              <w:rPr>
                <w:sz w:val="24"/>
                <w:szCs w:val="24"/>
              </w:rPr>
            </w:pPr>
            <w:r w:rsidRPr="00D35300">
              <w:rPr>
                <w:sz w:val="24"/>
                <w:szCs w:val="24"/>
              </w:rPr>
              <w:t>- форма ушных раковин,</w:t>
            </w:r>
          </w:p>
          <w:p w14:paraId="3A3085CC" w14:textId="77777777" w:rsidR="002E3155" w:rsidRPr="00D35300" w:rsidRDefault="002E3155" w:rsidP="002E3155">
            <w:pPr>
              <w:rPr>
                <w:sz w:val="24"/>
                <w:szCs w:val="24"/>
              </w:rPr>
            </w:pPr>
            <w:r w:rsidRPr="00D35300">
              <w:rPr>
                <w:sz w:val="24"/>
                <w:szCs w:val="24"/>
              </w:rPr>
              <w:t>- одинаковое число резцов, клыков и коренных зубов, полная смена молочных зубов</w:t>
            </w:r>
          </w:p>
          <w:p w14:paraId="7289BF58" w14:textId="77777777" w:rsidR="002E3155" w:rsidRPr="00D35300" w:rsidRDefault="002E3155" w:rsidP="002E3155">
            <w:pPr>
              <w:rPr>
                <w:sz w:val="24"/>
                <w:szCs w:val="24"/>
              </w:rPr>
            </w:pPr>
            <w:r w:rsidRPr="00D35300">
              <w:rPr>
                <w:sz w:val="24"/>
                <w:szCs w:val="24"/>
              </w:rPr>
              <w:t>7. Общие паразиты, инфекционные болезни</w:t>
            </w:r>
          </w:p>
        </w:tc>
        <w:tc>
          <w:tcPr>
            <w:tcW w:w="5471" w:type="dxa"/>
            <w:gridSpan w:val="4"/>
          </w:tcPr>
          <w:p w14:paraId="297E83D0" w14:textId="77777777" w:rsidR="002E3155" w:rsidRPr="00D35300" w:rsidRDefault="002E3155" w:rsidP="002E3155">
            <w:pPr>
              <w:jc w:val="center"/>
              <w:rPr>
                <w:sz w:val="24"/>
                <w:szCs w:val="24"/>
              </w:rPr>
            </w:pPr>
            <w:r w:rsidRPr="00D35300">
              <w:rPr>
                <w:sz w:val="24"/>
                <w:szCs w:val="24"/>
              </w:rPr>
              <w:t>1. Размер конечностей</w:t>
            </w:r>
          </w:p>
        </w:tc>
      </w:tr>
      <w:tr w:rsidR="00D35300" w:rsidRPr="00D35300" w14:paraId="1E666E19" w14:textId="77777777" w:rsidTr="002E3155">
        <w:trPr>
          <w:trHeight w:val="615"/>
        </w:trPr>
        <w:tc>
          <w:tcPr>
            <w:tcW w:w="2670" w:type="dxa"/>
            <w:vMerge/>
          </w:tcPr>
          <w:p w14:paraId="38548A94" w14:textId="77777777" w:rsidR="002E3155" w:rsidRPr="00D35300" w:rsidRDefault="002E3155" w:rsidP="002E3155">
            <w:pPr>
              <w:rPr>
                <w:sz w:val="24"/>
                <w:szCs w:val="24"/>
              </w:rPr>
            </w:pPr>
          </w:p>
        </w:tc>
        <w:tc>
          <w:tcPr>
            <w:tcW w:w="2541" w:type="dxa"/>
            <w:vMerge/>
          </w:tcPr>
          <w:p w14:paraId="1E5515D3" w14:textId="77777777" w:rsidR="002E3155" w:rsidRPr="00D35300" w:rsidRDefault="002E3155" w:rsidP="002E3155">
            <w:pPr>
              <w:rPr>
                <w:sz w:val="24"/>
                <w:szCs w:val="24"/>
              </w:rPr>
            </w:pPr>
          </w:p>
        </w:tc>
        <w:tc>
          <w:tcPr>
            <w:tcW w:w="2800" w:type="dxa"/>
            <w:gridSpan w:val="2"/>
          </w:tcPr>
          <w:p w14:paraId="4133131F" w14:textId="77777777" w:rsidR="002E3155" w:rsidRPr="00D35300" w:rsidRDefault="002E3155" w:rsidP="002E3155">
            <w:pPr>
              <w:rPr>
                <w:sz w:val="24"/>
                <w:szCs w:val="24"/>
              </w:rPr>
            </w:pPr>
            <w:r w:rsidRPr="00D35300">
              <w:rPr>
                <w:sz w:val="24"/>
                <w:szCs w:val="24"/>
              </w:rPr>
              <w:t>ноги длиннее рук, средний размер</w:t>
            </w:r>
          </w:p>
        </w:tc>
        <w:tc>
          <w:tcPr>
            <w:tcW w:w="2671" w:type="dxa"/>
            <w:gridSpan w:val="2"/>
          </w:tcPr>
          <w:p w14:paraId="5F717370" w14:textId="77777777" w:rsidR="002E3155" w:rsidRPr="00D35300" w:rsidRDefault="002E3155" w:rsidP="002E3155">
            <w:pPr>
              <w:rPr>
                <w:sz w:val="24"/>
                <w:szCs w:val="24"/>
              </w:rPr>
            </w:pPr>
            <w:r w:rsidRPr="00D35300">
              <w:rPr>
                <w:sz w:val="24"/>
                <w:szCs w:val="24"/>
              </w:rPr>
              <w:t>длинные или короткие</w:t>
            </w:r>
          </w:p>
        </w:tc>
      </w:tr>
      <w:tr w:rsidR="00D35300" w:rsidRPr="00D35300" w14:paraId="5719187F" w14:textId="77777777" w:rsidTr="002E3155">
        <w:trPr>
          <w:trHeight w:val="223"/>
        </w:trPr>
        <w:tc>
          <w:tcPr>
            <w:tcW w:w="2670" w:type="dxa"/>
            <w:vMerge/>
          </w:tcPr>
          <w:p w14:paraId="5A9A89D3" w14:textId="77777777" w:rsidR="002E3155" w:rsidRPr="00D35300" w:rsidRDefault="002E3155" w:rsidP="002E3155">
            <w:pPr>
              <w:rPr>
                <w:sz w:val="24"/>
                <w:szCs w:val="24"/>
              </w:rPr>
            </w:pPr>
          </w:p>
        </w:tc>
        <w:tc>
          <w:tcPr>
            <w:tcW w:w="2541" w:type="dxa"/>
            <w:vMerge/>
          </w:tcPr>
          <w:p w14:paraId="75A64E33" w14:textId="77777777" w:rsidR="002E3155" w:rsidRPr="00D35300" w:rsidRDefault="002E3155" w:rsidP="002E3155">
            <w:pPr>
              <w:rPr>
                <w:sz w:val="24"/>
                <w:szCs w:val="24"/>
              </w:rPr>
            </w:pPr>
          </w:p>
        </w:tc>
        <w:tc>
          <w:tcPr>
            <w:tcW w:w="5471" w:type="dxa"/>
            <w:gridSpan w:val="4"/>
          </w:tcPr>
          <w:p w14:paraId="0812DF9C" w14:textId="77777777" w:rsidR="002E3155" w:rsidRPr="00D35300" w:rsidRDefault="002E3155" w:rsidP="002E3155">
            <w:pPr>
              <w:jc w:val="center"/>
              <w:rPr>
                <w:sz w:val="24"/>
                <w:szCs w:val="24"/>
              </w:rPr>
            </w:pPr>
            <w:r w:rsidRPr="00D35300">
              <w:rPr>
                <w:sz w:val="24"/>
                <w:szCs w:val="24"/>
              </w:rPr>
              <w:t>2. Точка опоры</w:t>
            </w:r>
          </w:p>
        </w:tc>
      </w:tr>
      <w:tr w:rsidR="00D35300" w:rsidRPr="00D35300" w14:paraId="53E18065" w14:textId="77777777" w:rsidTr="002E3155">
        <w:trPr>
          <w:trHeight w:val="510"/>
        </w:trPr>
        <w:tc>
          <w:tcPr>
            <w:tcW w:w="2670" w:type="dxa"/>
            <w:vMerge/>
          </w:tcPr>
          <w:p w14:paraId="78CD9C25" w14:textId="77777777" w:rsidR="002E3155" w:rsidRPr="00D35300" w:rsidRDefault="002E3155" w:rsidP="002E3155">
            <w:pPr>
              <w:rPr>
                <w:sz w:val="24"/>
                <w:szCs w:val="24"/>
              </w:rPr>
            </w:pPr>
          </w:p>
        </w:tc>
        <w:tc>
          <w:tcPr>
            <w:tcW w:w="2541" w:type="dxa"/>
            <w:vMerge/>
          </w:tcPr>
          <w:p w14:paraId="02EC39BF" w14:textId="77777777" w:rsidR="002E3155" w:rsidRPr="00D35300" w:rsidRDefault="002E3155" w:rsidP="002E3155">
            <w:pPr>
              <w:rPr>
                <w:sz w:val="24"/>
                <w:szCs w:val="24"/>
              </w:rPr>
            </w:pPr>
          </w:p>
        </w:tc>
        <w:tc>
          <w:tcPr>
            <w:tcW w:w="2800" w:type="dxa"/>
            <w:gridSpan w:val="2"/>
          </w:tcPr>
          <w:p w14:paraId="3B700311" w14:textId="77777777" w:rsidR="002E3155" w:rsidRPr="00D35300" w:rsidRDefault="002E3155" w:rsidP="002E3155">
            <w:pPr>
              <w:rPr>
                <w:sz w:val="24"/>
                <w:szCs w:val="24"/>
              </w:rPr>
            </w:pPr>
            <w:r w:rsidRPr="00D35300">
              <w:rPr>
                <w:sz w:val="24"/>
                <w:szCs w:val="24"/>
              </w:rPr>
              <w:t>вертикальное положение туловища</w:t>
            </w:r>
          </w:p>
        </w:tc>
        <w:tc>
          <w:tcPr>
            <w:tcW w:w="2671" w:type="dxa"/>
            <w:gridSpan w:val="2"/>
          </w:tcPr>
          <w:p w14:paraId="5332833C" w14:textId="77777777" w:rsidR="002E3155" w:rsidRPr="00D35300" w:rsidRDefault="002E3155" w:rsidP="002E3155">
            <w:pPr>
              <w:rPr>
                <w:sz w:val="24"/>
                <w:szCs w:val="24"/>
              </w:rPr>
            </w:pPr>
            <w:r w:rsidRPr="00D35300">
              <w:rPr>
                <w:sz w:val="24"/>
                <w:szCs w:val="24"/>
              </w:rPr>
              <w:t>наклоненное вперед положение туловища</w:t>
            </w:r>
          </w:p>
        </w:tc>
      </w:tr>
      <w:tr w:rsidR="00D35300" w:rsidRPr="00D35300" w14:paraId="5FAA994C" w14:textId="77777777" w:rsidTr="002E3155">
        <w:trPr>
          <w:trHeight w:val="220"/>
        </w:trPr>
        <w:tc>
          <w:tcPr>
            <w:tcW w:w="2670" w:type="dxa"/>
            <w:vMerge/>
          </w:tcPr>
          <w:p w14:paraId="0D07763D" w14:textId="77777777" w:rsidR="002E3155" w:rsidRPr="00D35300" w:rsidRDefault="002E3155" w:rsidP="002E3155">
            <w:pPr>
              <w:rPr>
                <w:sz w:val="24"/>
                <w:szCs w:val="24"/>
              </w:rPr>
            </w:pPr>
          </w:p>
        </w:tc>
        <w:tc>
          <w:tcPr>
            <w:tcW w:w="2541" w:type="dxa"/>
            <w:vMerge/>
          </w:tcPr>
          <w:p w14:paraId="724FC9F0" w14:textId="77777777" w:rsidR="002E3155" w:rsidRPr="00D35300" w:rsidRDefault="002E3155" w:rsidP="002E3155">
            <w:pPr>
              <w:rPr>
                <w:sz w:val="24"/>
                <w:szCs w:val="24"/>
              </w:rPr>
            </w:pPr>
          </w:p>
        </w:tc>
        <w:tc>
          <w:tcPr>
            <w:tcW w:w="5471" w:type="dxa"/>
            <w:gridSpan w:val="4"/>
          </w:tcPr>
          <w:p w14:paraId="7A02FCD6" w14:textId="77777777" w:rsidR="002E3155" w:rsidRPr="00D35300" w:rsidRDefault="002E3155" w:rsidP="002E3155">
            <w:pPr>
              <w:jc w:val="center"/>
              <w:rPr>
                <w:sz w:val="24"/>
                <w:szCs w:val="24"/>
              </w:rPr>
            </w:pPr>
            <w:r w:rsidRPr="00D35300">
              <w:rPr>
                <w:sz w:val="24"/>
                <w:szCs w:val="24"/>
              </w:rPr>
              <w:t>3. Строение черепа</w:t>
            </w:r>
          </w:p>
        </w:tc>
      </w:tr>
      <w:tr w:rsidR="00D35300" w:rsidRPr="00D35300" w14:paraId="61F5AF2D" w14:textId="77777777" w:rsidTr="002E3155">
        <w:trPr>
          <w:trHeight w:val="915"/>
        </w:trPr>
        <w:tc>
          <w:tcPr>
            <w:tcW w:w="2670" w:type="dxa"/>
            <w:vMerge/>
          </w:tcPr>
          <w:p w14:paraId="2EC7E6AE" w14:textId="77777777" w:rsidR="002E3155" w:rsidRPr="00D35300" w:rsidRDefault="002E3155" w:rsidP="002E3155">
            <w:pPr>
              <w:rPr>
                <w:sz w:val="24"/>
                <w:szCs w:val="24"/>
              </w:rPr>
            </w:pPr>
          </w:p>
        </w:tc>
        <w:tc>
          <w:tcPr>
            <w:tcW w:w="2541" w:type="dxa"/>
            <w:vMerge/>
          </w:tcPr>
          <w:p w14:paraId="45E97488" w14:textId="77777777" w:rsidR="002E3155" w:rsidRPr="00D35300" w:rsidRDefault="002E3155" w:rsidP="002E3155">
            <w:pPr>
              <w:rPr>
                <w:sz w:val="24"/>
                <w:szCs w:val="24"/>
              </w:rPr>
            </w:pPr>
          </w:p>
        </w:tc>
        <w:tc>
          <w:tcPr>
            <w:tcW w:w="2800" w:type="dxa"/>
            <w:gridSpan w:val="2"/>
          </w:tcPr>
          <w:p w14:paraId="28285EA6" w14:textId="77777777" w:rsidR="002E3155" w:rsidRPr="00D35300" w:rsidRDefault="002E3155" w:rsidP="002E3155">
            <w:pPr>
              <w:rPr>
                <w:sz w:val="24"/>
                <w:szCs w:val="24"/>
              </w:rPr>
            </w:pPr>
            <w:r w:rsidRPr="00D35300">
              <w:rPr>
                <w:sz w:val="24"/>
                <w:szCs w:val="24"/>
              </w:rPr>
              <w:t xml:space="preserve">мозговой отдел преобладает над лицевым отделом, </w:t>
            </w:r>
          </w:p>
          <w:p w14:paraId="2FC3C698" w14:textId="77777777" w:rsidR="002E3155" w:rsidRPr="00D35300" w:rsidRDefault="002E3155" w:rsidP="002E3155">
            <w:pPr>
              <w:rPr>
                <w:sz w:val="24"/>
                <w:szCs w:val="24"/>
              </w:rPr>
            </w:pPr>
            <w:r w:rsidRPr="00D35300">
              <w:rPr>
                <w:sz w:val="24"/>
                <w:szCs w:val="24"/>
                <w:lang w:val="en-US"/>
              </w:rPr>
              <w:t>V</w:t>
            </w:r>
            <w:r w:rsidRPr="00D35300">
              <w:rPr>
                <w:sz w:val="24"/>
                <w:szCs w:val="24"/>
              </w:rPr>
              <w:t xml:space="preserve"> мозга = 1400-1600 см</w:t>
            </w:r>
            <w:r w:rsidRPr="00D35300">
              <w:rPr>
                <w:sz w:val="24"/>
                <w:szCs w:val="24"/>
                <w:vertAlign w:val="superscript"/>
              </w:rPr>
              <w:t>3</w:t>
            </w:r>
          </w:p>
        </w:tc>
        <w:tc>
          <w:tcPr>
            <w:tcW w:w="2671" w:type="dxa"/>
            <w:gridSpan w:val="2"/>
          </w:tcPr>
          <w:p w14:paraId="04A68938" w14:textId="77777777" w:rsidR="002E3155" w:rsidRPr="00D35300" w:rsidRDefault="002E3155" w:rsidP="002E3155">
            <w:pPr>
              <w:rPr>
                <w:sz w:val="24"/>
                <w:szCs w:val="24"/>
              </w:rPr>
            </w:pPr>
            <w:r w:rsidRPr="00D35300">
              <w:rPr>
                <w:sz w:val="24"/>
                <w:szCs w:val="24"/>
              </w:rPr>
              <w:t>лицевой отдел преобладает над мозговым отделом</w:t>
            </w:r>
          </w:p>
          <w:p w14:paraId="03EACE36" w14:textId="77777777" w:rsidR="002E3155" w:rsidRPr="00D35300" w:rsidRDefault="002E3155" w:rsidP="002E3155">
            <w:pPr>
              <w:rPr>
                <w:sz w:val="24"/>
                <w:szCs w:val="24"/>
              </w:rPr>
            </w:pPr>
            <w:r w:rsidRPr="00D35300">
              <w:rPr>
                <w:sz w:val="24"/>
                <w:szCs w:val="24"/>
                <w:lang w:val="en-US"/>
              </w:rPr>
              <w:t>V</w:t>
            </w:r>
            <w:r w:rsidRPr="00D35300">
              <w:rPr>
                <w:sz w:val="24"/>
                <w:szCs w:val="24"/>
              </w:rPr>
              <w:t xml:space="preserve"> мозга = 600-750 см</w:t>
            </w:r>
            <w:r w:rsidRPr="00D35300">
              <w:rPr>
                <w:sz w:val="24"/>
                <w:szCs w:val="24"/>
                <w:vertAlign w:val="superscript"/>
              </w:rPr>
              <w:t>3</w:t>
            </w:r>
          </w:p>
        </w:tc>
      </w:tr>
      <w:tr w:rsidR="00D35300" w:rsidRPr="00D35300" w14:paraId="3ACBA4AA" w14:textId="77777777" w:rsidTr="002E3155">
        <w:trPr>
          <w:trHeight w:val="241"/>
        </w:trPr>
        <w:tc>
          <w:tcPr>
            <w:tcW w:w="2670" w:type="dxa"/>
            <w:vMerge/>
          </w:tcPr>
          <w:p w14:paraId="294E4F14" w14:textId="77777777" w:rsidR="002E3155" w:rsidRPr="00D35300" w:rsidRDefault="002E3155" w:rsidP="002E3155">
            <w:pPr>
              <w:rPr>
                <w:sz w:val="24"/>
                <w:szCs w:val="24"/>
              </w:rPr>
            </w:pPr>
          </w:p>
        </w:tc>
        <w:tc>
          <w:tcPr>
            <w:tcW w:w="2541" w:type="dxa"/>
            <w:vMerge/>
          </w:tcPr>
          <w:p w14:paraId="3C3C842A" w14:textId="77777777" w:rsidR="002E3155" w:rsidRPr="00D35300" w:rsidRDefault="002E3155" w:rsidP="002E3155">
            <w:pPr>
              <w:rPr>
                <w:sz w:val="24"/>
                <w:szCs w:val="24"/>
              </w:rPr>
            </w:pPr>
          </w:p>
        </w:tc>
        <w:tc>
          <w:tcPr>
            <w:tcW w:w="5471" w:type="dxa"/>
            <w:gridSpan w:val="4"/>
          </w:tcPr>
          <w:p w14:paraId="78A70730" w14:textId="77777777" w:rsidR="002E3155" w:rsidRPr="00D35300" w:rsidRDefault="002E3155" w:rsidP="002E3155">
            <w:pPr>
              <w:jc w:val="center"/>
              <w:rPr>
                <w:sz w:val="24"/>
                <w:szCs w:val="24"/>
              </w:rPr>
            </w:pPr>
            <w:r w:rsidRPr="00D35300">
              <w:rPr>
                <w:sz w:val="24"/>
                <w:szCs w:val="24"/>
              </w:rPr>
              <w:t>4. Строение позвоночника</w:t>
            </w:r>
          </w:p>
        </w:tc>
      </w:tr>
      <w:tr w:rsidR="00D35300" w:rsidRPr="00D35300" w14:paraId="4CC73E24" w14:textId="77777777" w:rsidTr="002E3155">
        <w:trPr>
          <w:trHeight w:val="300"/>
        </w:trPr>
        <w:tc>
          <w:tcPr>
            <w:tcW w:w="2670" w:type="dxa"/>
            <w:vMerge/>
          </w:tcPr>
          <w:p w14:paraId="3178DAB6" w14:textId="77777777" w:rsidR="002E3155" w:rsidRPr="00D35300" w:rsidRDefault="002E3155" w:rsidP="002E3155">
            <w:pPr>
              <w:rPr>
                <w:sz w:val="24"/>
                <w:szCs w:val="24"/>
              </w:rPr>
            </w:pPr>
          </w:p>
        </w:tc>
        <w:tc>
          <w:tcPr>
            <w:tcW w:w="2541" w:type="dxa"/>
            <w:vMerge/>
          </w:tcPr>
          <w:p w14:paraId="046B4080" w14:textId="77777777" w:rsidR="002E3155" w:rsidRPr="00D35300" w:rsidRDefault="002E3155" w:rsidP="002E3155">
            <w:pPr>
              <w:rPr>
                <w:sz w:val="24"/>
                <w:szCs w:val="24"/>
              </w:rPr>
            </w:pPr>
          </w:p>
        </w:tc>
        <w:tc>
          <w:tcPr>
            <w:tcW w:w="2800" w:type="dxa"/>
            <w:gridSpan w:val="2"/>
          </w:tcPr>
          <w:p w14:paraId="219633D0" w14:textId="77777777" w:rsidR="002E3155" w:rsidRPr="00D35300" w:rsidRDefault="002E3155" w:rsidP="002E3155">
            <w:pPr>
              <w:rPr>
                <w:sz w:val="24"/>
                <w:szCs w:val="24"/>
              </w:rPr>
            </w:pPr>
            <w:r w:rsidRPr="00D35300">
              <w:rPr>
                <w:sz w:val="24"/>
                <w:szCs w:val="24"/>
                <w:lang w:val="en-US"/>
              </w:rPr>
              <w:t>S</w:t>
            </w:r>
            <w:r w:rsidRPr="00D35300">
              <w:rPr>
                <w:sz w:val="24"/>
                <w:szCs w:val="24"/>
              </w:rPr>
              <w:t>-образный</w:t>
            </w:r>
          </w:p>
        </w:tc>
        <w:tc>
          <w:tcPr>
            <w:tcW w:w="2671" w:type="dxa"/>
            <w:gridSpan w:val="2"/>
          </w:tcPr>
          <w:p w14:paraId="1A4E66B7" w14:textId="77777777" w:rsidR="002E3155" w:rsidRPr="00D35300" w:rsidRDefault="002E3155" w:rsidP="002E3155">
            <w:pPr>
              <w:rPr>
                <w:sz w:val="24"/>
                <w:szCs w:val="24"/>
              </w:rPr>
            </w:pPr>
            <w:r w:rsidRPr="00D35300">
              <w:rPr>
                <w:sz w:val="24"/>
                <w:szCs w:val="24"/>
              </w:rPr>
              <w:t>без изгибов</w:t>
            </w:r>
          </w:p>
        </w:tc>
      </w:tr>
      <w:tr w:rsidR="00D35300" w:rsidRPr="00D35300" w14:paraId="3B441E6C" w14:textId="77777777" w:rsidTr="002E3155">
        <w:trPr>
          <w:trHeight w:val="207"/>
        </w:trPr>
        <w:tc>
          <w:tcPr>
            <w:tcW w:w="2670" w:type="dxa"/>
            <w:vMerge/>
          </w:tcPr>
          <w:p w14:paraId="12A7C5BF" w14:textId="77777777" w:rsidR="002E3155" w:rsidRPr="00D35300" w:rsidRDefault="002E3155" w:rsidP="002E3155">
            <w:pPr>
              <w:rPr>
                <w:sz w:val="24"/>
                <w:szCs w:val="24"/>
              </w:rPr>
            </w:pPr>
          </w:p>
        </w:tc>
        <w:tc>
          <w:tcPr>
            <w:tcW w:w="2541" w:type="dxa"/>
            <w:vMerge/>
          </w:tcPr>
          <w:p w14:paraId="4959DB9F" w14:textId="77777777" w:rsidR="002E3155" w:rsidRPr="00D35300" w:rsidRDefault="002E3155" w:rsidP="002E3155">
            <w:pPr>
              <w:rPr>
                <w:sz w:val="24"/>
                <w:szCs w:val="24"/>
              </w:rPr>
            </w:pPr>
          </w:p>
        </w:tc>
        <w:tc>
          <w:tcPr>
            <w:tcW w:w="5471" w:type="dxa"/>
            <w:gridSpan w:val="4"/>
          </w:tcPr>
          <w:p w14:paraId="174B3530" w14:textId="77777777" w:rsidR="002E3155" w:rsidRPr="00D35300" w:rsidRDefault="002E3155" w:rsidP="002E3155">
            <w:pPr>
              <w:jc w:val="center"/>
              <w:rPr>
                <w:sz w:val="24"/>
                <w:szCs w:val="24"/>
              </w:rPr>
            </w:pPr>
            <w:r w:rsidRPr="00D35300">
              <w:rPr>
                <w:sz w:val="24"/>
                <w:szCs w:val="24"/>
              </w:rPr>
              <w:t>5. Строение стопы</w:t>
            </w:r>
          </w:p>
        </w:tc>
      </w:tr>
      <w:tr w:rsidR="00D35300" w:rsidRPr="00D35300" w14:paraId="2E64C3FF" w14:textId="77777777" w:rsidTr="002E3155">
        <w:trPr>
          <w:trHeight w:val="207"/>
        </w:trPr>
        <w:tc>
          <w:tcPr>
            <w:tcW w:w="2670" w:type="dxa"/>
            <w:vMerge/>
          </w:tcPr>
          <w:p w14:paraId="3F4FE09D" w14:textId="77777777" w:rsidR="002E3155" w:rsidRPr="00D35300" w:rsidRDefault="002E3155" w:rsidP="002E3155">
            <w:pPr>
              <w:rPr>
                <w:sz w:val="24"/>
                <w:szCs w:val="24"/>
              </w:rPr>
            </w:pPr>
          </w:p>
        </w:tc>
        <w:tc>
          <w:tcPr>
            <w:tcW w:w="2541" w:type="dxa"/>
            <w:vMerge/>
          </w:tcPr>
          <w:p w14:paraId="7668B688" w14:textId="77777777" w:rsidR="002E3155" w:rsidRPr="00D35300" w:rsidRDefault="002E3155" w:rsidP="002E3155">
            <w:pPr>
              <w:rPr>
                <w:sz w:val="24"/>
                <w:szCs w:val="24"/>
              </w:rPr>
            </w:pPr>
          </w:p>
        </w:tc>
        <w:tc>
          <w:tcPr>
            <w:tcW w:w="2815" w:type="dxa"/>
            <w:gridSpan w:val="3"/>
            <w:tcBorders>
              <w:right w:val="single" w:sz="4" w:space="0" w:color="auto"/>
            </w:tcBorders>
          </w:tcPr>
          <w:p w14:paraId="2A2F74E5" w14:textId="77777777" w:rsidR="002E3155" w:rsidRPr="00D35300" w:rsidRDefault="002E3155" w:rsidP="002E3155">
            <w:pPr>
              <w:rPr>
                <w:sz w:val="24"/>
                <w:szCs w:val="24"/>
              </w:rPr>
            </w:pPr>
            <w:r w:rsidRPr="00D35300">
              <w:rPr>
                <w:sz w:val="24"/>
                <w:szCs w:val="24"/>
              </w:rPr>
              <w:t>большой палец не противопоставлен другим, остальные пальцы редуцированы и сведены вместе, опора на передние пальцы (большой и мизинец)</w:t>
            </w:r>
          </w:p>
        </w:tc>
        <w:tc>
          <w:tcPr>
            <w:tcW w:w="2656" w:type="dxa"/>
            <w:tcBorders>
              <w:left w:val="single" w:sz="4" w:space="0" w:color="auto"/>
            </w:tcBorders>
          </w:tcPr>
          <w:p w14:paraId="79A447D6" w14:textId="77777777" w:rsidR="002E3155" w:rsidRPr="00D35300" w:rsidRDefault="002E3155" w:rsidP="002E3155">
            <w:pPr>
              <w:rPr>
                <w:sz w:val="24"/>
                <w:szCs w:val="24"/>
              </w:rPr>
            </w:pPr>
            <w:r w:rsidRPr="00D35300">
              <w:rPr>
                <w:sz w:val="24"/>
                <w:szCs w:val="24"/>
              </w:rPr>
              <w:t>стопа хватательного типа, опора на стопу</w:t>
            </w:r>
          </w:p>
        </w:tc>
      </w:tr>
      <w:tr w:rsidR="00D35300" w:rsidRPr="00D35300" w14:paraId="443288CC" w14:textId="77777777" w:rsidTr="002E3155">
        <w:trPr>
          <w:trHeight w:val="285"/>
        </w:trPr>
        <w:tc>
          <w:tcPr>
            <w:tcW w:w="2670" w:type="dxa"/>
            <w:vMerge/>
            <w:tcBorders>
              <w:bottom w:val="single" w:sz="4" w:space="0" w:color="000000" w:themeColor="text1"/>
            </w:tcBorders>
          </w:tcPr>
          <w:p w14:paraId="6ABFCCCD" w14:textId="77777777" w:rsidR="002E3155" w:rsidRPr="00D35300" w:rsidRDefault="002E3155" w:rsidP="002E3155">
            <w:pPr>
              <w:rPr>
                <w:sz w:val="24"/>
                <w:szCs w:val="24"/>
              </w:rPr>
            </w:pPr>
          </w:p>
        </w:tc>
        <w:tc>
          <w:tcPr>
            <w:tcW w:w="2541" w:type="dxa"/>
            <w:vMerge/>
          </w:tcPr>
          <w:p w14:paraId="5B20B308" w14:textId="77777777" w:rsidR="002E3155" w:rsidRPr="00D35300" w:rsidRDefault="002E3155" w:rsidP="002E3155">
            <w:pPr>
              <w:rPr>
                <w:sz w:val="24"/>
                <w:szCs w:val="24"/>
              </w:rPr>
            </w:pPr>
          </w:p>
        </w:tc>
        <w:tc>
          <w:tcPr>
            <w:tcW w:w="5471" w:type="dxa"/>
            <w:gridSpan w:val="4"/>
            <w:tcBorders>
              <w:bottom w:val="single" w:sz="4" w:space="0" w:color="auto"/>
            </w:tcBorders>
          </w:tcPr>
          <w:p w14:paraId="10811C97" w14:textId="77777777" w:rsidR="002E3155" w:rsidRPr="00D35300" w:rsidRDefault="002E3155" w:rsidP="002E3155">
            <w:pPr>
              <w:jc w:val="center"/>
              <w:rPr>
                <w:sz w:val="24"/>
                <w:szCs w:val="24"/>
              </w:rPr>
            </w:pPr>
            <w:r w:rsidRPr="00D35300">
              <w:rPr>
                <w:sz w:val="24"/>
                <w:szCs w:val="24"/>
              </w:rPr>
              <w:t>5. Строение кисти</w:t>
            </w:r>
          </w:p>
        </w:tc>
      </w:tr>
      <w:tr w:rsidR="00D35300" w:rsidRPr="00D35300" w14:paraId="5A44B81F" w14:textId="77777777" w:rsidTr="002E3155">
        <w:trPr>
          <w:trHeight w:val="1636"/>
        </w:trPr>
        <w:tc>
          <w:tcPr>
            <w:tcW w:w="2670" w:type="dxa"/>
            <w:vMerge/>
            <w:tcBorders>
              <w:bottom w:val="single" w:sz="4" w:space="0" w:color="000000" w:themeColor="text1"/>
            </w:tcBorders>
          </w:tcPr>
          <w:p w14:paraId="61B6DFEF" w14:textId="77777777" w:rsidR="002E3155" w:rsidRPr="00D35300" w:rsidRDefault="002E3155" w:rsidP="002E3155">
            <w:pPr>
              <w:rPr>
                <w:sz w:val="24"/>
                <w:szCs w:val="24"/>
              </w:rPr>
            </w:pPr>
          </w:p>
        </w:tc>
        <w:tc>
          <w:tcPr>
            <w:tcW w:w="2541" w:type="dxa"/>
            <w:vMerge/>
          </w:tcPr>
          <w:p w14:paraId="3FB9CE42" w14:textId="77777777" w:rsidR="002E3155" w:rsidRPr="00D35300" w:rsidRDefault="002E3155" w:rsidP="002E3155">
            <w:pPr>
              <w:rPr>
                <w:sz w:val="24"/>
                <w:szCs w:val="24"/>
              </w:rPr>
            </w:pPr>
          </w:p>
        </w:tc>
        <w:tc>
          <w:tcPr>
            <w:tcW w:w="2800" w:type="dxa"/>
            <w:gridSpan w:val="2"/>
            <w:tcBorders>
              <w:top w:val="single" w:sz="4" w:space="0" w:color="auto"/>
              <w:bottom w:val="nil"/>
            </w:tcBorders>
          </w:tcPr>
          <w:p w14:paraId="562A8C2C" w14:textId="77777777" w:rsidR="002E3155" w:rsidRPr="00D35300" w:rsidRDefault="002E3155" w:rsidP="002E3155">
            <w:pPr>
              <w:rPr>
                <w:sz w:val="24"/>
                <w:szCs w:val="24"/>
              </w:rPr>
            </w:pPr>
            <w:r w:rsidRPr="00D35300">
              <w:rPr>
                <w:sz w:val="24"/>
                <w:szCs w:val="24"/>
              </w:rPr>
              <w:t>большой палец хорошо развит и противопоставлен остальным</w:t>
            </w:r>
          </w:p>
        </w:tc>
        <w:tc>
          <w:tcPr>
            <w:tcW w:w="2671" w:type="dxa"/>
            <w:gridSpan w:val="2"/>
            <w:tcBorders>
              <w:top w:val="single" w:sz="4" w:space="0" w:color="auto"/>
              <w:bottom w:val="nil"/>
            </w:tcBorders>
          </w:tcPr>
          <w:p w14:paraId="395057CA" w14:textId="77777777" w:rsidR="002E3155" w:rsidRPr="00D35300" w:rsidRDefault="002E3155" w:rsidP="002E3155">
            <w:pPr>
              <w:rPr>
                <w:sz w:val="24"/>
                <w:szCs w:val="24"/>
              </w:rPr>
            </w:pPr>
            <w:r w:rsidRPr="00D35300">
              <w:rPr>
                <w:sz w:val="24"/>
                <w:szCs w:val="24"/>
              </w:rPr>
              <w:t>крючкообразно развитые кисти, большой палец короткий и слабо развит</w:t>
            </w:r>
          </w:p>
        </w:tc>
      </w:tr>
      <w:tr w:rsidR="00D35300" w:rsidRPr="00D35300" w14:paraId="084CE666" w14:textId="77777777" w:rsidTr="002E3155">
        <w:trPr>
          <w:trHeight w:val="1163"/>
        </w:trPr>
        <w:tc>
          <w:tcPr>
            <w:tcW w:w="2670" w:type="dxa"/>
            <w:vMerge/>
          </w:tcPr>
          <w:p w14:paraId="19587201" w14:textId="77777777" w:rsidR="002E3155" w:rsidRPr="00D35300" w:rsidRDefault="002E3155" w:rsidP="002E3155">
            <w:pPr>
              <w:rPr>
                <w:sz w:val="24"/>
                <w:szCs w:val="24"/>
              </w:rPr>
            </w:pPr>
          </w:p>
        </w:tc>
        <w:tc>
          <w:tcPr>
            <w:tcW w:w="2541" w:type="dxa"/>
            <w:vMerge/>
          </w:tcPr>
          <w:p w14:paraId="711A43B0" w14:textId="77777777" w:rsidR="002E3155" w:rsidRPr="00D35300" w:rsidRDefault="002E3155" w:rsidP="002E3155">
            <w:pPr>
              <w:rPr>
                <w:sz w:val="24"/>
                <w:szCs w:val="24"/>
              </w:rPr>
            </w:pPr>
          </w:p>
        </w:tc>
        <w:tc>
          <w:tcPr>
            <w:tcW w:w="2793" w:type="dxa"/>
            <w:tcBorders>
              <w:top w:val="nil"/>
              <w:right w:val="single" w:sz="4" w:space="0" w:color="auto"/>
            </w:tcBorders>
          </w:tcPr>
          <w:p w14:paraId="17A3A10A" w14:textId="77777777" w:rsidR="002E3155" w:rsidRPr="00D35300" w:rsidRDefault="002E3155" w:rsidP="002E3155">
            <w:pPr>
              <w:jc w:val="center"/>
              <w:rPr>
                <w:sz w:val="24"/>
                <w:szCs w:val="24"/>
              </w:rPr>
            </w:pPr>
          </w:p>
        </w:tc>
        <w:tc>
          <w:tcPr>
            <w:tcW w:w="2678" w:type="dxa"/>
            <w:gridSpan w:val="3"/>
            <w:tcBorders>
              <w:top w:val="nil"/>
              <w:left w:val="single" w:sz="4" w:space="0" w:color="auto"/>
            </w:tcBorders>
          </w:tcPr>
          <w:p w14:paraId="7B65B7E6" w14:textId="77777777" w:rsidR="002E3155" w:rsidRPr="00D35300" w:rsidRDefault="002E3155" w:rsidP="002E3155">
            <w:pPr>
              <w:jc w:val="center"/>
              <w:rPr>
                <w:sz w:val="24"/>
                <w:szCs w:val="24"/>
              </w:rPr>
            </w:pPr>
          </w:p>
        </w:tc>
      </w:tr>
    </w:tbl>
    <w:p w14:paraId="092F83A4" w14:textId="77777777" w:rsidR="002E3155" w:rsidRPr="00D35300" w:rsidRDefault="002E3155" w:rsidP="002E3155">
      <w:pPr>
        <w:ind w:firstLine="567"/>
        <w:jc w:val="both"/>
        <w:rPr>
          <w:sz w:val="24"/>
          <w:szCs w:val="24"/>
        </w:rPr>
      </w:pPr>
      <w:r w:rsidRPr="00D35300">
        <w:rPr>
          <w:b/>
          <w:sz w:val="24"/>
          <w:szCs w:val="24"/>
        </w:rPr>
        <w:t>Вывод:</w:t>
      </w:r>
      <w:r w:rsidRPr="00D35300">
        <w:rPr>
          <w:sz w:val="24"/>
          <w:szCs w:val="24"/>
        </w:rPr>
        <w:t xml:space="preserve"> Принципиальное отличие человека от антропоидов связано с прямохождением, мощным развитием мозга, речи, абстрактным мышлением, прогрессом коллективного труда и общественной жизни.</w:t>
      </w:r>
    </w:p>
    <w:p w14:paraId="62117368" w14:textId="77777777" w:rsidR="002E3155" w:rsidRPr="00D35300" w:rsidRDefault="002E3155" w:rsidP="002E31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Style w:val="afb"/>
        </w:rPr>
      </w:pPr>
    </w:p>
    <w:p w14:paraId="52855185" w14:textId="7A1F5175" w:rsidR="002E3155" w:rsidRPr="00D35300" w:rsidRDefault="002E3155" w:rsidP="002E31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eastAsia="Times New Roman"/>
          <w:b/>
          <w:bCs/>
          <w:sz w:val="24"/>
          <w:szCs w:val="24"/>
        </w:rPr>
      </w:pPr>
      <w:r w:rsidRPr="00D35300">
        <w:rPr>
          <w:rFonts w:eastAsia="Times New Roman"/>
          <w:b/>
          <w:bCs/>
          <w:sz w:val="24"/>
          <w:szCs w:val="24"/>
        </w:rPr>
        <w:t>Задание №33</w:t>
      </w:r>
    </w:p>
    <w:p w14:paraId="4B4C64B8" w14:textId="77777777" w:rsidR="002E3155" w:rsidRPr="00D35300" w:rsidRDefault="002E3155" w:rsidP="002E3155">
      <w:pPr>
        <w:pStyle w:val="a7"/>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0"/>
        <w:jc w:val="both"/>
        <w:rPr>
          <w:b/>
          <w:bCs/>
          <w:sz w:val="24"/>
        </w:rPr>
      </w:pPr>
      <w:r w:rsidRPr="00D35300">
        <w:rPr>
          <w:b/>
          <w:sz w:val="24"/>
          <w:szCs w:val="24"/>
        </w:rPr>
        <w:t>Раздел 10. Организмы и окружающая среда</w:t>
      </w:r>
    </w:p>
    <w:p w14:paraId="4CC0B884" w14:textId="77777777" w:rsidR="002E3155" w:rsidRPr="00D35300" w:rsidRDefault="002E3155" w:rsidP="002E3155">
      <w:pPr>
        <w:pStyle w:val="a7"/>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0"/>
        <w:jc w:val="both"/>
        <w:rPr>
          <w:b/>
          <w:sz w:val="24"/>
          <w:szCs w:val="24"/>
        </w:rPr>
      </w:pPr>
      <w:r w:rsidRPr="00D35300">
        <w:rPr>
          <w:b/>
          <w:sz w:val="24"/>
          <w:szCs w:val="24"/>
        </w:rPr>
        <w:t>Тема 10.1. Экология как наука</w:t>
      </w:r>
    </w:p>
    <w:p w14:paraId="18737958" w14:textId="77777777" w:rsidR="002E3155" w:rsidRPr="00D35300" w:rsidRDefault="002E3155" w:rsidP="002E3155">
      <w:pPr>
        <w:jc w:val="both"/>
        <w:rPr>
          <w:sz w:val="24"/>
          <w:szCs w:val="24"/>
        </w:rPr>
      </w:pPr>
      <w:r w:rsidRPr="00D35300">
        <w:rPr>
          <w:b/>
          <w:sz w:val="24"/>
          <w:szCs w:val="24"/>
        </w:rPr>
        <w:t>Содержание учебного материала:</w:t>
      </w:r>
      <w:r w:rsidRPr="00D35300">
        <w:rPr>
          <w:sz w:val="24"/>
          <w:szCs w:val="24"/>
        </w:rPr>
        <w:t xml:space="preserve"> </w:t>
      </w:r>
    </w:p>
    <w:p w14:paraId="2102F332" w14:textId="77777777" w:rsidR="002E3155" w:rsidRPr="00D35300" w:rsidRDefault="002E3155" w:rsidP="002E3155">
      <w:pPr>
        <w:pStyle w:val="a7"/>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0"/>
        <w:jc w:val="both"/>
        <w:rPr>
          <w:b/>
          <w:bCs/>
          <w:sz w:val="24"/>
        </w:rPr>
      </w:pPr>
      <w:r w:rsidRPr="00D35300">
        <w:rPr>
          <w:sz w:val="24"/>
          <w:szCs w:val="24"/>
        </w:rPr>
        <w:t>Экология как наука. Задачи и разделы экологии. Методы экологических исследований. Экологическое мировоззрение современного человека.</w:t>
      </w:r>
    </w:p>
    <w:p w14:paraId="093890EC" w14:textId="77777777" w:rsidR="002E3155" w:rsidRPr="00D35300" w:rsidRDefault="002E3155" w:rsidP="002E3155">
      <w:pPr>
        <w:pStyle w:val="ae"/>
        <w:shd w:val="clear" w:color="auto" w:fill="FFFFFF"/>
        <w:spacing w:before="0" w:beforeAutospacing="0" w:after="0" w:afterAutospacing="0"/>
        <w:jc w:val="both"/>
      </w:pPr>
      <w:r w:rsidRPr="00D35300">
        <w:rPr>
          <w:b/>
        </w:rPr>
        <w:t xml:space="preserve">Форма текущего контроля по теме: </w:t>
      </w:r>
      <w:r w:rsidRPr="00D35300">
        <w:t>устный опрос.</w:t>
      </w:r>
    </w:p>
    <w:p w14:paraId="5A1C5359" w14:textId="77777777" w:rsidR="002E3155" w:rsidRPr="00D35300" w:rsidRDefault="002E3155" w:rsidP="002E3155">
      <w:pPr>
        <w:rPr>
          <w:b/>
          <w:sz w:val="24"/>
          <w:szCs w:val="24"/>
        </w:rPr>
      </w:pPr>
      <w:r w:rsidRPr="00D35300">
        <w:rPr>
          <w:b/>
          <w:sz w:val="24"/>
          <w:szCs w:val="24"/>
        </w:rPr>
        <w:t>Вопросы для устного опроса:</w:t>
      </w:r>
    </w:p>
    <w:p w14:paraId="0BB65E38" w14:textId="77777777" w:rsidR="002E3155" w:rsidRPr="00D35300" w:rsidRDefault="002E3155" w:rsidP="002E31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r w:rsidRPr="00D35300">
        <w:rPr>
          <w:sz w:val="24"/>
          <w:szCs w:val="24"/>
        </w:rPr>
        <w:t>Учебник: Константинов В.М. Биология для профессий и специальностей технического и естественно-научного профилей, с.256.</w:t>
      </w:r>
    </w:p>
    <w:p w14:paraId="6E49387F" w14:textId="77777777" w:rsidR="002E3155" w:rsidRPr="00D35300" w:rsidRDefault="002E3155" w:rsidP="002E31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p>
    <w:p w14:paraId="0A095C26" w14:textId="00528492" w:rsidR="002E3155" w:rsidRPr="00D35300" w:rsidRDefault="002E3155" w:rsidP="002E31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b/>
          <w:sz w:val="24"/>
          <w:szCs w:val="24"/>
        </w:rPr>
      </w:pPr>
      <w:r w:rsidRPr="00D35300">
        <w:rPr>
          <w:b/>
          <w:sz w:val="24"/>
          <w:szCs w:val="24"/>
        </w:rPr>
        <w:t>Среды обитания и экологические факторы (абиотические и биотические)</w:t>
      </w:r>
    </w:p>
    <w:p w14:paraId="2420C299" w14:textId="77777777" w:rsidR="002E3155" w:rsidRPr="00D35300" w:rsidRDefault="002E3155" w:rsidP="002E3155">
      <w:pPr>
        <w:jc w:val="both"/>
        <w:rPr>
          <w:sz w:val="24"/>
          <w:szCs w:val="24"/>
        </w:rPr>
      </w:pPr>
      <w:r w:rsidRPr="00D35300">
        <w:rPr>
          <w:b/>
          <w:sz w:val="24"/>
          <w:szCs w:val="24"/>
        </w:rPr>
        <w:t>Содержание учебного материала:</w:t>
      </w:r>
      <w:r w:rsidRPr="00D35300">
        <w:rPr>
          <w:sz w:val="24"/>
          <w:szCs w:val="24"/>
        </w:rPr>
        <w:t xml:space="preserve"> </w:t>
      </w:r>
    </w:p>
    <w:p w14:paraId="17D6222E" w14:textId="77777777" w:rsidR="002E3155" w:rsidRPr="00D35300" w:rsidRDefault="002E3155" w:rsidP="002E3155">
      <w:pPr>
        <w:jc w:val="both"/>
        <w:rPr>
          <w:bCs/>
          <w:sz w:val="24"/>
          <w:szCs w:val="24"/>
        </w:rPr>
      </w:pPr>
      <w:r w:rsidRPr="00D35300">
        <w:rPr>
          <w:sz w:val="24"/>
          <w:szCs w:val="24"/>
        </w:rPr>
        <w:t>Среды обитания организмов: водная, наземно-воздушная, почвенная, внутриорганизменная. 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14:paraId="0CE9F3D7" w14:textId="77777777" w:rsidR="002E3155" w:rsidRPr="00D35300" w:rsidRDefault="002E3155" w:rsidP="002E3155">
      <w:pPr>
        <w:jc w:val="both"/>
        <w:rPr>
          <w:b/>
          <w:bCs/>
          <w:sz w:val="24"/>
          <w:szCs w:val="24"/>
        </w:rPr>
      </w:pPr>
      <w:r w:rsidRPr="00D35300">
        <w:rPr>
          <w:sz w:val="24"/>
          <w:szCs w:val="24"/>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14:paraId="063C2A45" w14:textId="77777777" w:rsidR="002E3155" w:rsidRPr="00D35300" w:rsidRDefault="002E3155" w:rsidP="002E31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r w:rsidRPr="00D35300">
        <w:rPr>
          <w:sz w:val="24"/>
          <w:szCs w:val="24"/>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14:paraId="4D2E3E28" w14:textId="77777777" w:rsidR="002E3155" w:rsidRPr="00D35300" w:rsidRDefault="002E3155" w:rsidP="002E31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r w:rsidRPr="00D35300">
        <w:rPr>
          <w:b/>
          <w:sz w:val="24"/>
          <w:szCs w:val="24"/>
        </w:rPr>
        <w:t xml:space="preserve">Форма текущего контроля по теме: </w:t>
      </w:r>
      <w:r w:rsidRPr="00D35300">
        <w:rPr>
          <w:sz w:val="24"/>
          <w:szCs w:val="24"/>
        </w:rPr>
        <w:t>устный опрос.</w:t>
      </w:r>
    </w:p>
    <w:p w14:paraId="02135B01" w14:textId="77777777" w:rsidR="002E3155" w:rsidRPr="00D35300" w:rsidRDefault="002E3155" w:rsidP="002E3155">
      <w:pPr>
        <w:rPr>
          <w:b/>
          <w:sz w:val="24"/>
          <w:szCs w:val="24"/>
        </w:rPr>
      </w:pPr>
      <w:r w:rsidRPr="00D35300">
        <w:rPr>
          <w:b/>
          <w:sz w:val="24"/>
          <w:szCs w:val="24"/>
        </w:rPr>
        <w:t>Вопросы для устного опроса:</w:t>
      </w:r>
    </w:p>
    <w:p w14:paraId="3B96DA01" w14:textId="27471CF1" w:rsidR="002E3155" w:rsidRPr="00D35300" w:rsidRDefault="002E3155" w:rsidP="002E31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r w:rsidRPr="00D35300">
        <w:rPr>
          <w:sz w:val="24"/>
          <w:szCs w:val="24"/>
        </w:rPr>
        <w:t>Учебник: Константинов В.М. Биология для профессий и специальностей технического и естественно-научного профилей, с.262</w:t>
      </w:r>
      <w:r w:rsidR="00A84AA0" w:rsidRPr="00D35300">
        <w:rPr>
          <w:sz w:val="24"/>
          <w:szCs w:val="24"/>
        </w:rPr>
        <w:t>.</w:t>
      </w:r>
    </w:p>
    <w:p w14:paraId="299DD6D3" w14:textId="77777777" w:rsidR="00A84AA0" w:rsidRPr="00D35300" w:rsidRDefault="00A84AA0" w:rsidP="002E31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p>
    <w:p w14:paraId="2297B842" w14:textId="40782987" w:rsidR="00A84AA0" w:rsidRPr="00D35300" w:rsidRDefault="00A84AA0" w:rsidP="002E31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r w:rsidRPr="00D35300">
        <w:rPr>
          <w:rFonts w:eastAsia="Times New Roman"/>
          <w:b/>
          <w:bCs/>
          <w:sz w:val="24"/>
          <w:szCs w:val="24"/>
        </w:rPr>
        <w:t>Задание №34</w:t>
      </w:r>
    </w:p>
    <w:p w14:paraId="5D1B3049" w14:textId="4732F8BC" w:rsidR="00A84AA0" w:rsidRPr="00D35300" w:rsidRDefault="00A84AA0" w:rsidP="00A84AA0">
      <w:pPr>
        <w:pStyle w:val="ae"/>
        <w:shd w:val="clear" w:color="auto" w:fill="FFFFFF"/>
        <w:spacing w:before="0" w:beforeAutospacing="0" w:after="150" w:afterAutospacing="0"/>
        <w:jc w:val="center"/>
        <w:rPr>
          <w:sz w:val="21"/>
          <w:szCs w:val="21"/>
        </w:rPr>
      </w:pPr>
      <w:r w:rsidRPr="00D35300">
        <w:rPr>
          <w:b/>
          <w:bCs/>
          <w:sz w:val="21"/>
          <w:szCs w:val="21"/>
        </w:rPr>
        <w:t>Тест по теме «Организмы и окружающая среда»</w:t>
      </w:r>
    </w:p>
    <w:p w14:paraId="3305B180" w14:textId="77777777" w:rsidR="00A84AA0" w:rsidRPr="00D35300" w:rsidRDefault="00A84AA0" w:rsidP="00A84AA0">
      <w:pPr>
        <w:pStyle w:val="ae"/>
        <w:shd w:val="clear" w:color="auto" w:fill="FFFFFF"/>
        <w:spacing w:before="0" w:beforeAutospacing="0" w:after="150" w:afterAutospacing="0"/>
        <w:jc w:val="center"/>
        <w:rPr>
          <w:sz w:val="21"/>
          <w:szCs w:val="21"/>
        </w:rPr>
      </w:pPr>
      <w:r w:rsidRPr="00D35300">
        <w:rPr>
          <w:b/>
          <w:bCs/>
          <w:sz w:val="21"/>
          <w:szCs w:val="21"/>
        </w:rPr>
        <w:t>1 уровень</w:t>
      </w:r>
    </w:p>
    <w:p w14:paraId="7C774EF7" w14:textId="77777777" w:rsidR="00A84AA0" w:rsidRPr="00D35300" w:rsidRDefault="00A84AA0" w:rsidP="00A84AA0">
      <w:pPr>
        <w:pStyle w:val="ae"/>
        <w:shd w:val="clear" w:color="auto" w:fill="FFFFFF"/>
        <w:spacing w:before="0" w:beforeAutospacing="0" w:after="150" w:afterAutospacing="0"/>
        <w:rPr>
          <w:sz w:val="21"/>
          <w:szCs w:val="21"/>
        </w:rPr>
      </w:pPr>
      <w:r w:rsidRPr="00D35300">
        <w:rPr>
          <w:sz w:val="21"/>
          <w:szCs w:val="21"/>
        </w:rPr>
        <w:t>1.Все возможные взаимосвязи между организмами различных видов называют:</w:t>
      </w:r>
    </w:p>
    <w:p w14:paraId="081D6746" w14:textId="77777777" w:rsidR="00A84AA0" w:rsidRPr="00D35300" w:rsidRDefault="00A84AA0" w:rsidP="00A84AA0">
      <w:pPr>
        <w:pStyle w:val="ae"/>
        <w:shd w:val="clear" w:color="auto" w:fill="FFFFFF"/>
        <w:spacing w:before="0" w:beforeAutospacing="0" w:after="150" w:afterAutospacing="0"/>
        <w:rPr>
          <w:sz w:val="21"/>
          <w:szCs w:val="21"/>
        </w:rPr>
      </w:pPr>
      <w:r w:rsidRPr="00D35300">
        <w:rPr>
          <w:sz w:val="21"/>
          <w:szCs w:val="21"/>
        </w:rPr>
        <w:t>а) мутуализм, б) паразитизм, в) комменсализм, г) симбиоз, д) нейтрализм.</w:t>
      </w:r>
    </w:p>
    <w:p w14:paraId="6B0FA08C" w14:textId="77777777" w:rsidR="00A84AA0" w:rsidRPr="00D35300" w:rsidRDefault="00A84AA0" w:rsidP="00A84AA0">
      <w:pPr>
        <w:pStyle w:val="ae"/>
        <w:shd w:val="clear" w:color="auto" w:fill="FFFFFF"/>
        <w:spacing w:before="0" w:beforeAutospacing="0" w:after="150" w:afterAutospacing="0"/>
        <w:rPr>
          <w:sz w:val="21"/>
          <w:szCs w:val="21"/>
        </w:rPr>
      </w:pPr>
      <w:r w:rsidRPr="00D35300">
        <w:rPr>
          <w:sz w:val="21"/>
          <w:szCs w:val="21"/>
        </w:rPr>
        <w:t>2. Границы биоценоза определяются:</w:t>
      </w:r>
    </w:p>
    <w:p w14:paraId="518F1CEF" w14:textId="77777777" w:rsidR="00A84AA0" w:rsidRPr="00D35300" w:rsidRDefault="00A84AA0" w:rsidP="00A84AA0">
      <w:pPr>
        <w:pStyle w:val="ae"/>
        <w:shd w:val="clear" w:color="auto" w:fill="FFFFFF"/>
        <w:spacing w:before="0" w:beforeAutospacing="0" w:after="150" w:afterAutospacing="0"/>
        <w:rPr>
          <w:sz w:val="21"/>
          <w:szCs w:val="21"/>
        </w:rPr>
      </w:pPr>
      <w:r w:rsidRPr="00D35300">
        <w:rPr>
          <w:sz w:val="21"/>
          <w:szCs w:val="21"/>
        </w:rPr>
        <w:t>а) расположением доминирующего вида животных, б) границами определенного растительного сообщества, в) произвольно, г) четких границ нет.</w:t>
      </w:r>
    </w:p>
    <w:p w14:paraId="7A55E33F" w14:textId="77777777" w:rsidR="00A84AA0" w:rsidRPr="00D35300" w:rsidRDefault="00A84AA0" w:rsidP="00A84AA0">
      <w:pPr>
        <w:pStyle w:val="ae"/>
        <w:shd w:val="clear" w:color="auto" w:fill="FFFFFF"/>
        <w:spacing w:before="0" w:beforeAutospacing="0" w:after="150" w:afterAutospacing="0"/>
        <w:rPr>
          <w:sz w:val="21"/>
          <w:szCs w:val="21"/>
        </w:rPr>
      </w:pPr>
      <w:r w:rsidRPr="00D35300">
        <w:rPr>
          <w:sz w:val="21"/>
          <w:szCs w:val="21"/>
        </w:rPr>
        <w:t>3. Факторы неживой природы называют:</w:t>
      </w:r>
    </w:p>
    <w:p w14:paraId="4BFBF3B4" w14:textId="77777777" w:rsidR="00A84AA0" w:rsidRPr="00D35300" w:rsidRDefault="00A84AA0" w:rsidP="00A84AA0">
      <w:pPr>
        <w:pStyle w:val="ae"/>
        <w:shd w:val="clear" w:color="auto" w:fill="FFFFFF"/>
        <w:spacing w:before="0" w:beforeAutospacing="0" w:after="150" w:afterAutospacing="0"/>
        <w:rPr>
          <w:sz w:val="21"/>
          <w:szCs w:val="21"/>
        </w:rPr>
      </w:pPr>
      <w:r w:rsidRPr="00D35300">
        <w:rPr>
          <w:sz w:val="21"/>
          <w:szCs w:val="21"/>
        </w:rPr>
        <w:t>а) антропогенными, б) биотическими, в) абиотическими, г) доминирующими.</w:t>
      </w:r>
    </w:p>
    <w:p w14:paraId="1BC11822" w14:textId="77777777" w:rsidR="00A84AA0" w:rsidRPr="00D35300" w:rsidRDefault="00A84AA0" w:rsidP="00A84AA0">
      <w:pPr>
        <w:pStyle w:val="ae"/>
        <w:shd w:val="clear" w:color="auto" w:fill="FFFFFF"/>
        <w:spacing w:before="0" w:beforeAutospacing="0" w:after="150" w:afterAutospacing="0"/>
        <w:rPr>
          <w:sz w:val="21"/>
          <w:szCs w:val="21"/>
        </w:rPr>
      </w:pPr>
      <w:r w:rsidRPr="00D35300">
        <w:rPr>
          <w:sz w:val="21"/>
          <w:szCs w:val="21"/>
        </w:rPr>
        <w:t>4. Реакция организмов на изменение длительности светового дня – это:</w:t>
      </w:r>
    </w:p>
    <w:p w14:paraId="59C79EBA" w14:textId="77777777" w:rsidR="00A84AA0" w:rsidRPr="00D35300" w:rsidRDefault="00A84AA0" w:rsidP="00A84AA0">
      <w:pPr>
        <w:pStyle w:val="ae"/>
        <w:shd w:val="clear" w:color="auto" w:fill="FFFFFF"/>
        <w:spacing w:before="0" w:beforeAutospacing="0" w:after="150" w:afterAutospacing="0"/>
        <w:rPr>
          <w:sz w:val="21"/>
          <w:szCs w:val="21"/>
        </w:rPr>
      </w:pPr>
      <w:r w:rsidRPr="00D35300">
        <w:rPr>
          <w:sz w:val="21"/>
          <w:szCs w:val="21"/>
        </w:rPr>
        <w:t>а) ,адаптация б) анабиоз, в) «биологические часы», г) фотопериодизм.</w:t>
      </w:r>
    </w:p>
    <w:p w14:paraId="5A211F42" w14:textId="77777777" w:rsidR="00A84AA0" w:rsidRPr="00D35300" w:rsidRDefault="00A84AA0" w:rsidP="00A84AA0">
      <w:pPr>
        <w:pStyle w:val="ae"/>
        <w:shd w:val="clear" w:color="auto" w:fill="FFFFFF"/>
        <w:spacing w:before="0" w:beforeAutospacing="0" w:after="150" w:afterAutospacing="0"/>
        <w:rPr>
          <w:sz w:val="21"/>
          <w:szCs w:val="21"/>
        </w:rPr>
      </w:pPr>
      <w:r w:rsidRPr="00D35300">
        <w:rPr>
          <w:sz w:val="21"/>
          <w:szCs w:val="21"/>
        </w:rPr>
        <w:t>5. Тип симбиоза, при котором организмы различных видов получают взаимную пользу, - это:</w:t>
      </w:r>
    </w:p>
    <w:p w14:paraId="43B91113" w14:textId="77777777" w:rsidR="00A84AA0" w:rsidRPr="00D35300" w:rsidRDefault="00A84AA0" w:rsidP="00A84AA0">
      <w:pPr>
        <w:pStyle w:val="ae"/>
        <w:shd w:val="clear" w:color="auto" w:fill="FFFFFF"/>
        <w:spacing w:before="0" w:beforeAutospacing="0" w:after="150" w:afterAutospacing="0"/>
        <w:rPr>
          <w:sz w:val="21"/>
          <w:szCs w:val="21"/>
        </w:rPr>
      </w:pPr>
      <w:r w:rsidRPr="00D35300">
        <w:rPr>
          <w:sz w:val="21"/>
          <w:szCs w:val="21"/>
        </w:rPr>
        <w:t>а) паразитизм, б) мутуализм, в) комменсализм, г) нейтрализм, д) конкуренция.</w:t>
      </w:r>
    </w:p>
    <w:p w14:paraId="2DD0E789" w14:textId="77777777" w:rsidR="00A84AA0" w:rsidRPr="00D35300" w:rsidRDefault="00A84AA0" w:rsidP="00A84AA0">
      <w:pPr>
        <w:pStyle w:val="ae"/>
        <w:shd w:val="clear" w:color="auto" w:fill="FFFFFF"/>
        <w:spacing w:before="0" w:beforeAutospacing="0" w:after="150" w:afterAutospacing="0"/>
        <w:rPr>
          <w:sz w:val="21"/>
          <w:szCs w:val="21"/>
        </w:rPr>
      </w:pPr>
      <w:r w:rsidRPr="00D35300">
        <w:rPr>
          <w:sz w:val="21"/>
          <w:szCs w:val="21"/>
        </w:rPr>
        <w:t>6. Пространственное и трофическое положение популяции определенного вида в биогеоценозе называют:</w:t>
      </w:r>
    </w:p>
    <w:p w14:paraId="424F403F" w14:textId="77777777" w:rsidR="00A84AA0" w:rsidRPr="00D35300" w:rsidRDefault="00A84AA0" w:rsidP="00A84AA0">
      <w:pPr>
        <w:pStyle w:val="ae"/>
        <w:shd w:val="clear" w:color="auto" w:fill="FFFFFF"/>
        <w:spacing w:before="0" w:beforeAutospacing="0" w:after="150" w:afterAutospacing="0"/>
        <w:rPr>
          <w:sz w:val="21"/>
          <w:szCs w:val="21"/>
        </w:rPr>
      </w:pPr>
      <w:r w:rsidRPr="00D35300">
        <w:rPr>
          <w:sz w:val="21"/>
          <w:szCs w:val="21"/>
        </w:rPr>
        <w:t>а) местообитанием, б) трофическим уровнем, в) экологической нишей, г) симбиозом.</w:t>
      </w:r>
    </w:p>
    <w:p w14:paraId="756083AE" w14:textId="77777777" w:rsidR="00A84AA0" w:rsidRPr="00D35300" w:rsidRDefault="00A84AA0" w:rsidP="00A84AA0">
      <w:pPr>
        <w:pStyle w:val="ae"/>
        <w:shd w:val="clear" w:color="auto" w:fill="FFFFFF"/>
        <w:spacing w:before="0" w:beforeAutospacing="0" w:after="150" w:afterAutospacing="0"/>
        <w:rPr>
          <w:sz w:val="21"/>
          <w:szCs w:val="21"/>
        </w:rPr>
      </w:pPr>
      <w:r w:rsidRPr="00D35300">
        <w:rPr>
          <w:sz w:val="21"/>
          <w:szCs w:val="21"/>
        </w:rPr>
        <w:t>7. Определите правильно составленную пищевую цепь.</w:t>
      </w:r>
    </w:p>
    <w:p w14:paraId="12A89F67" w14:textId="77777777" w:rsidR="00A84AA0" w:rsidRPr="00D35300" w:rsidRDefault="00A84AA0" w:rsidP="00A84AA0">
      <w:pPr>
        <w:pStyle w:val="ae"/>
        <w:shd w:val="clear" w:color="auto" w:fill="FFFFFF"/>
        <w:spacing w:before="0" w:beforeAutospacing="0" w:after="150" w:afterAutospacing="0"/>
        <w:rPr>
          <w:sz w:val="21"/>
          <w:szCs w:val="21"/>
        </w:rPr>
      </w:pPr>
      <w:r w:rsidRPr="00D35300">
        <w:rPr>
          <w:sz w:val="21"/>
          <w:szCs w:val="21"/>
        </w:rPr>
        <w:t>а) чайка </w:t>
      </w:r>
      <w:r w:rsidRPr="00D35300">
        <w:rPr>
          <w:sz w:val="21"/>
          <w:szCs w:val="21"/>
        </w:rPr>
        <w:sym w:font="Symbol" w:char="F0AE"/>
      </w:r>
      <w:r w:rsidRPr="00D35300">
        <w:rPr>
          <w:sz w:val="21"/>
          <w:szCs w:val="21"/>
        </w:rPr>
        <w:t> окунь </w:t>
      </w:r>
      <w:r w:rsidRPr="00D35300">
        <w:rPr>
          <w:sz w:val="21"/>
          <w:szCs w:val="21"/>
        </w:rPr>
        <w:sym w:font="Symbol" w:char="F0AE"/>
      </w:r>
      <w:r w:rsidRPr="00D35300">
        <w:rPr>
          <w:sz w:val="21"/>
          <w:szCs w:val="21"/>
        </w:rPr>
        <w:t> мальки рыб </w:t>
      </w:r>
      <w:r w:rsidRPr="00D35300">
        <w:rPr>
          <w:sz w:val="21"/>
          <w:szCs w:val="21"/>
        </w:rPr>
        <w:sym w:font="Symbol" w:char="F0AE"/>
      </w:r>
      <w:r w:rsidRPr="00D35300">
        <w:rPr>
          <w:sz w:val="21"/>
          <w:szCs w:val="21"/>
        </w:rPr>
        <w:t> водоросли</w:t>
      </w:r>
    </w:p>
    <w:p w14:paraId="69F7E930" w14:textId="77777777" w:rsidR="00A84AA0" w:rsidRPr="00D35300" w:rsidRDefault="00A84AA0" w:rsidP="00A84AA0">
      <w:pPr>
        <w:pStyle w:val="ae"/>
        <w:shd w:val="clear" w:color="auto" w:fill="FFFFFF"/>
        <w:spacing w:before="0" w:beforeAutospacing="0" w:after="150" w:afterAutospacing="0"/>
        <w:rPr>
          <w:sz w:val="21"/>
          <w:szCs w:val="21"/>
        </w:rPr>
      </w:pPr>
      <w:r w:rsidRPr="00D35300">
        <w:rPr>
          <w:sz w:val="21"/>
          <w:szCs w:val="21"/>
        </w:rPr>
        <w:t>б) водоросли </w:t>
      </w:r>
      <w:r w:rsidRPr="00D35300">
        <w:rPr>
          <w:sz w:val="21"/>
          <w:szCs w:val="21"/>
        </w:rPr>
        <w:sym w:font="Symbol" w:char="F0AE"/>
      </w:r>
      <w:r w:rsidRPr="00D35300">
        <w:rPr>
          <w:sz w:val="21"/>
          <w:szCs w:val="21"/>
        </w:rPr>
        <w:t> чайка </w:t>
      </w:r>
      <w:r w:rsidRPr="00D35300">
        <w:rPr>
          <w:sz w:val="21"/>
          <w:szCs w:val="21"/>
        </w:rPr>
        <w:sym w:font="Symbol" w:char="F0AE"/>
      </w:r>
      <w:r w:rsidRPr="00D35300">
        <w:rPr>
          <w:sz w:val="21"/>
          <w:szCs w:val="21"/>
        </w:rPr>
        <w:t> окунь </w:t>
      </w:r>
      <w:r w:rsidRPr="00D35300">
        <w:rPr>
          <w:sz w:val="21"/>
          <w:szCs w:val="21"/>
        </w:rPr>
        <w:sym w:font="Symbol" w:char="F0AE"/>
      </w:r>
      <w:r w:rsidRPr="00D35300">
        <w:rPr>
          <w:sz w:val="21"/>
          <w:szCs w:val="21"/>
        </w:rPr>
        <w:t> мальки рыб</w:t>
      </w:r>
    </w:p>
    <w:p w14:paraId="66B9CE2C" w14:textId="77777777" w:rsidR="00A84AA0" w:rsidRPr="00D35300" w:rsidRDefault="00A84AA0" w:rsidP="00A84AA0">
      <w:pPr>
        <w:pStyle w:val="ae"/>
        <w:shd w:val="clear" w:color="auto" w:fill="FFFFFF"/>
        <w:spacing w:before="0" w:beforeAutospacing="0" w:after="150" w:afterAutospacing="0"/>
        <w:rPr>
          <w:sz w:val="21"/>
          <w:szCs w:val="21"/>
        </w:rPr>
      </w:pPr>
      <w:r w:rsidRPr="00D35300">
        <w:rPr>
          <w:sz w:val="21"/>
          <w:szCs w:val="21"/>
        </w:rPr>
        <w:t>в) мальки рыб </w:t>
      </w:r>
      <w:r w:rsidRPr="00D35300">
        <w:rPr>
          <w:sz w:val="21"/>
          <w:szCs w:val="21"/>
        </w:rPr>
        <w:sym w:font="Symbol" w:char="F0AE"/>
      </w:r>
      <w:r w:rsidRPr="00D35300">
        <w:rPr>
          <w:sz w:val="21"/>
          <w:szCs w:val="21"/>
        </w:rPr>
        <w:t> водоросли </w:t>
      </w:r>
      <w:r w:rsidRPr="00D35300">
        <w:rPr>
          <w:sz w:val="21"/>
          <w:szCs w:val="21"/>
        </w:rPr>
        <w:sym w:font="Symbol" w:char="F0AE"/>
      </w:r>
      <w:r w:rsidRPr="00D35300">
        <w:rPr>
          <w:sz w:val="21"/>
          <w:szCs w:val="21"/>
        </w:rPr>
        <w:t> окунь </w:t>
      </w:r>
      <w:r w:rsidRPr="00D35300">
        <w:rPr>
          <w:sz w:val="21"/>
          <w:szCs w:val="21"/>
        </w:rPr>
        <w:sym w:font="Symbol" w:char="F0AE"/>
      </w:r>
      <w:r w:rsidRPr="00D35300">
        <w:rPr>
          <w:sz w:val="21"/>
          <w:szCs w:val="21"/>
        </w:rPr>
        <w:t> чайка</w:t>
      </w:r>
    </w:p>
    <w:p w14:paraId="012751DE" w14:textId="77777777" w:rsidR="00A84AA0" w:rsidRPr="00D35300" w:rsidRDefault="00A84AA0" w:rsidP="00A84AA0">
      <w:pPr>
        <w:pStyle w:val="ae"/>
        <w:shd w:val="clear" w:color="auto" w:fill="FFFFFF"/>
        <w:spacing w:before="0" w:beforeAutospacing="0" w:after="150" w:afterAutospacing="0"/>
        <w:rPr>
          <w:sz w:val="21"/>
          <w:szCs w:val="21"/>
        </w:rPr>
      </w:pPr>
      <w:r w:rsidRPr="00D35300">
        <w:rPr>
          <w:sz w:val="21"/>
          <w:szCs w:val="21"/>
        </w:rPr>
        <w:t>г) водоросли </w:t>
      </w:r>
      <w:r w:rsidRPr="00D35300">
        <w:rPr>
          <w:sz w:val="21"/>
          <w:szCs w:val="21"/>
        </w:rPr>
        <w:sym w:font="Symbol" w:char="F0AE"/>
      </w:r>
      <w:r w:rsidRPr="00D35300">
        <w:rPr>
          <w:sz w:val="21"/>
          <w:szCs w:val="21"/>
        </w:rPr>
        <w:t> мальки рыб </w:t>
      </w:r>
      <w:r w:rsidRPr="00D35300">
        <w:rPr>
          <w:sz w:val="21"/>
          <w:szCs w:val="21"/>
        </w:rPr>
        <w:sym w:font="Symbol" w:char="F0AE"/>
      </w:r>
      <w:r w:rsidRPr="00D35300">
        <w:rPr>
          <w:sz w:val="21"/>
          <w:szCs w:val="21"/>
        </w:rPr>
        <w:t> окунь </w:t>
      </w:r>
      <w:r w:rsidRPr="00D35300">
        <w:rPr>
          <w:sz w:val="21"/>
          <w:szCs w:val="21"/>
        </w:rPr>
        <w:sym w:font="Symbol" w:char="F0AE"/>
      </w:r>
      <w:r w:rsidRPr="00D35300">
        <w:rPr>
          <w:sz w:val="21"/>
          <w:szCs w:val="21"/>
        </w:rPr>
        <w:t> чайка</w:t>
      </w:r>
    </w:p>
    <w:p w14:paraId="5C7C69FE" w14:textId="77777777" w:rsidR="00A84AA0" w:rsidRPr="00D35300" w:rsidRDefault="00A84AA0" w:rsidP="00A84AA0">
      <w:pPr>
        <w:pStyle w:val="ae"/>
        <w:shd w:val="clear" w:color="auto" w:fill="FFFFFF"/>
        <w:spacing w:before="0" w:beforeAutospacing="0" w:after="150" w:afterAutospacing="0"/>
        <w:jc w:val="center"/>
        <w:rPr>
          <w:sz w:val="21"/>
          <w:szCs w:val="21"/>
        </w:rPr>
      </w:pPr>
      <w:r w:rsidRPr="00D35300">
        <w:rPr>
          <w:b/>
          <w:bCs/>
          <w:sz w:val="21"/>
          <w:szCs w:val="21"/>
        </w:rPr>
        <w:t>2 уровень</w:t>
      </w:r>
    </w:p>
    <w:p w14:paraId="2BFB25E5" w14:textId="77777777" w:rsidR="00A84AA0" w:rsidRPr="00D35300" w:rsidRDefault="00A84AA0" w:rsidP="00A84AA0">
      <w:pPr>
        <w:pStyle w:val="ae"/>
        <w:shd w:val="clear" w:color="auto" w:fill="FFFFFF"/>
        <w:spacing w:before="0" w:beforeAutospacing="0" w:after="150" w:afterAutospacing="0"/>
        <w:rPr>
          <w:sz w:val="21"/>
          <w:szCs w:val="21"/>
        </w:rPr>
      </w:pPr>
      <w:r w:rsidRPr="00D35300">
        <w:rPr>
          <w:sz w:val="21"/>
          <w:szCs w:val="21"/>
        </w:rPr>
        <w:t>8. Установите соответствие между организмом и трофическим уровнем экологической пирамиды, на котором он находится</w:t>
      </w:r>
    </w:p>
    <w:p w14:paraId="5CE9815B" w14:textId="77777777" w:rsidR="00A84AA0" w:rsidRPr="00D35300" w:rsidRDefault="00A84AA0" w:rsidP="00A84AA0">
      <w:pPr>
        <w:pStyle w:val="ae"/>
        <w:shd w:val="clear" w:color="auto" w:fill="FFFFFF"/>
        <w:spacing w:before="0" w:beforeAutospacing="0" w:after="150" w:afterAutospacing="0"/>
        <w:rPr>
          <w:sz w:val="21"/>
          <w:szCs w:val="21"/>
        </w:rPr>
      </w:pPr>
      <w:r w:rsidRPr="00D35300">
        <w:rPr>
          <w:sz w:val="21"/>
          <w:szCs w:val="21"/>
        </w:rPr>
        <w:t>Продуцент А. растения</w:t>
      </w:r>
    </w:p>
    <w:p w14:paraId="05145E9F" w14:textId="77777777" w:rsidR="00A84AA0" w:rsidRPr="00D35300" w:rsidRDefault="00A84AA0" w:rsidP="00A84AA0">
      <w:pPr>
        <w:pStyle w:val="ae"/>
        <w:shd w:val="clear" w:color="auto" w:fill="FFFFFF"/>
        <w:spacing w:before="0" w:beforeAutospacing="0" w:after="150" w:afterAutospacing="0"/>
        <w:rPr>
          <w:sz w:val="21"/>
          <w:szCs w:val="21"/>
        </w:rPr>
      </w:pPr>
      <w:r w:rsidRPr="00D35300">
        <w:rPr>
          <w:sz w:val="21"/>
          <w:szCs w:val="21"/>
        </w:rPr>
        <w:t>Консумент 1 порядка Б. орёл-змееяд</w:t>
      </w:r>
    </w:p>
    <w:p w14:paraId="797EB613" w14:textId="77777777" w:rsidR="00A84AA0" w:rsidRPr="00D35300" w:rsidRDefault="00A84AA0" w:rsidP="00A84AA0">
      <w:pPr>
        <w:pStyle w:val="ae"/>
        <w:shd w:val="clear" w:color="auto" w:fill="FFFFFF"/>
        <w:spacing w:before="0" w:beforeAutospacing="0" w:after="150" w:afterAutospacing="0"/>
        <w:rPr>
          <w:sz w:val="21"/>
          <w:szCs w:val="21"/>
        </w:rPr>
      </w:pPr>
      <w:r w:rsidRPr="00D35300">
        <w:rPr>
          <w:sz w:val="21"/>
          <w:szCs w:val="21"/>
        </w:rPr>
        <w:t>Консумент 2 порядка В. лягушка</w:t>
      </w:r>
    </w:p>
    <w:p w14:paraId="0D1BFF93" w14:textId="77777777" w:rsidR="00A84AA0" w:rsidRPr="00D35300" w:rsidRDefault="00A84AA0" w:rsidP="00A84AA0">
      <w:pPr>
        <w:pStyle w:val="ae"/>
        <w:shd w:val="clear" w:color="auto" w:fill="FFFFFF"/>
        <w:spacing w:before="0" w:beforeAutospacing="0" w:after="150" w:afterAutospacing="0"/>
        <w:rPr>
          <w:sz w:val="21"/>
          <w:szCs w:val="21"/>
        </w:rPr>
      </w:pPr>
      <w:r w:rsidRPr="00D35300">
        <w:rPr>
          <w:sz w:val="21"/>
          <w:szCs w:val="21"/>
        </w:rPr>
        <w:t>Консумент 3 порядка Г. микроскопический гриб</w:t>
      </w:r>
    </w:p>
    <w:p w14:paraId="062869DF" w14:textId="77777777" w:rsidR="00A84AA0" w:rsidRPr="00D35300" w:rsidRDefault="00A84AA0" w:rsidP="00A84AA0">
      <w:pPr>
        <w:pStyle w:val="ae"/>
        <w:shd w:val="clear" w:color="auto" w:fill="FFFFFF"/>
        <w:spacing w:before="0" w:beforeAutospacing="0" w:after="150" w:afterAutospacing="0"/>
        <w:rPr>
          <w:sz w:val="21"/>
          <w:szCs w:val="21"/>
        </w:rPr>
      </w:pPr>
      <w:r w:rsidRPr="00D35300">
        <w:rPr>
          <w:sz w:val="21"/>
          <w:szCs w:val="21"/>
        </w:rPr>
        <w:t>Редуцент Д. жук</w:t>
      </w:r>
    </w:p>
    <w:p w14:paraId="57723DB8" w14:textId="77777777" w:rsidR="00A84AA0" w:rsidRPr="00D35300" w:rsidRDefault="00A84AA0" w:rsidP="00A84AA0">
      <w:pPr>
        <w:pStyle w:val="ae"/>
        <w:shd w:val="clear" w:color="auto" w:fill="FFFFFF"/>
        <w:spacing w:before="0" w:beforeAutospacing="0" w:after="150" w:afterAutospacing="0"/>
        <w:rPr>
          <w:sz w:val="21"/>
          <w:szCs w:val="21"/>
        </w:rPr>
      </w:pPr>
    </w:p>
    <w:p w14:paraId="54B68E0A" w14:textId="77777777" w:rsidR="00A84AA0" w:rsidRPr="00D35300" w:rsidRDefault="00A84AA0" w:rsidP="00A84AA0">
      <w:pPr>
        <w:pStyle w:val="ae"/>
        <w:shd w:val="clear" w:color="auto" w:fill="FFFFFF"/>
        <w:spacing w:before="0" w:beforeAutospacing="0" w:after="150" w:afterAutospacing="0"/>
        <w:rPr>
          <w:sz w:val="21"/>
          <w:szCs w:val="21"/>
        </w:rPr>
      </w:pPr>
      <w:r w:rsidRPr="00D35300">
        <w:rPr>
          <w:sz w:val="21"/>
          <w:szCs w:val="21"/>
        </w:rPr>
        <w:t>9. Из предложенного списка живых организмов составить трофическую </w:t>
      </w:r>
      <w:r w:rsidRPr="00D35300">
        <w:rPr>
          <w:sz w:val="21"/>
          <w:szCs w:val="21"/>
          <w:u w:val="single"/>
        </w:rPr>
        <w:t>сеть</w:t>
      </w:r>
      <w:r w:rsidRPr="00D35300">
        <w:rPr>
          <w:sz w:val="21"/>
          <w:szCs w:val="21"/>
        </w:rPr>
        <w:t>: трава, ягодный кустарник, муха, синица, лягушка, уж, заяц, волк, бактерии гниения, комар, кузнечик.</w:t>
      </w:r>
    </w:p>
    <w:p w14:paraId="7A73F96F" w14:textId="77777777" w:rsidR="00A84AA0" w:rsidRPr="00D35300" w:rsidRDefault="00A84AA0" w:rsidP="00A84AA0">
      <w:pPr>
        <w:pStyle w:val="ae"/>
        <w:shd w:val="clear" w:color="auto" w:fill="FFFFFF"/>
        <w:spacing w:before="0" w:beforeAutospacing="0" w:after="150" w:afterAutospacing="0"/>
        <w:rPr>
          <w:sz w:val="21"/>
          <w:szCs w:val="21"/>
        </w:rPr>
      </w:pPr>
      <w:r w:rsidRPr="00D35300">
        <w:rPr>
          <w:sz w:val="21"/>
          <w:szCs w:val="21"/>
        </w:rPr>
        <w:t>10. Зная правило перехода энергии с одного трофического уровня на другой, постройте пирамиду биомассы пищевой цепи: растения → кузнечики → лягушки → змеи → орел. Масса змеи составляет 0,5 кг.</w:t>
      </w:r>
    </w:p>
    <w:p w14:paraId="4E35156E" w14:textId="77777777" w:rsidR="00A84AA0" w:rsidRPr="00D35300" w:rsidRDefault="00A84AA0" w:rsidP="00A84AA0">
      <w:pPr>
        <w:pStyle w:val="ae"/>
        <w:shd w:val="clear" w:color="auto" w:fill="FFFFFF"/>
        <w:spacing w:before="0" w:beforeAutospacing="0" w:after="150" w:afterAutospacing="0"/>
        <w:jc w:val="center"/>
        <w:rPr>
          <w:sz w:val="21"/>
          <w:szCs w:val="21"/>
        </w:rPr>
      </w:pPr>
      <w:r w:rsidRPr="00D35300">
        <w:rPr>
          <w:b/>
          <w:bCs/>
          <w:sz w:val="21"/>
          <w:szCs w:val="21"/>
        </w:rPr>
        <w:t>3 уровень</w:t>
      </w:r>
    </w:p>
    <w:p w14:paraId="6583EB69" w14:textId="77777777" w:rsidR="00A84AA0" w:rsidRPr="00D35300" w:rsidRDefault="00A84AA0" w:rsidP="00A84AA0">
      <w:pPr>
        <w:pStyle w:val="ae"/>
        <w:shd w:val="clear" w:color="auto" w:fill="FFFFFF"/>
        <w:spacing w:before="0" w:beforeAutospacing="0" w:after="150" w:afterAutospacing="0"/>
        <w:jc w:val="center"/>
        <w:rPr>
          <w:sz w:val="21"/>
          <w:szCs w:val="21"/>
        </w:rPr>
      </w:pPr>
      <w:r w:rsidRPr="00D35300">
        <w:rPr>
          <w:b/>
          <w:bCs/>
          <w:sz w:val="21"/>
          <w:szCs w:val="21"/>
        </w:rPr>
        <w:t>Решить задачи</w:t>
      </w:r>
    </w:p>
    <w:p w14:paraId="10EAFBCE" w14:textId="4AAED248" w:rsidR="00A84AA0" w:rsidRPr="00D35300" w:rsidRDefault="00A84AA0" w:rsidP="00A84AA0">
      <w:pPr>
        <w:pStyle w:val="ae"/>
        <w:shd w:val="clear" w:color="auto" w:fill="FFFFFF"/>
        <w:spacing w:before="0" w:beforeAutospacing="0" w:after="150" w:afterAutospacing="0"/>
        <w:rPr>
          <w:sz w:val="21"/>
          <w:szCs w:val="21"/>
        </w:rPr>
      </w:pPr>
      <w:r w:rsidRPr="00D35300">
        <w:rPr>
          <w:sz w:val="21"/>
          <w:szCs w:val="21"/>
        </w:rPr>
        <w:t>11. Биомасса планктона на 1м</w:t>
      </w:r>
      <w:r w:rsidRPr="00D35300">
        <w:rPr>
          <w:noProof/>
          <w:sz w:val="21"/>
          <w:szCs w:val="21"/>
        </w:rPr>
        <w:drawing>
          <wp:inline distT="0" distB="0" distL="0" distR="0" wp14:anchorId="1208225E" wp14:editId="7F646CCC">
            <wp:extent cx="104775" cy="190500"/>
            <wp:effectExtent l="0" t="0" r="9525" b="0"/>
            <wp:docPr id="40" name="Рисунок 40" descr="https://fsd.multiurok.ru/html/2020/04/19/s_5e9c5a5488c25/1422847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20/04/19/s_5e9c5a5488c25/1422847_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4775" cy="190500"/>
                    </a:xfrm>
                    <a:prstGeom prst="rect">
                      <a:avLst/>
                    </a:prstGeom>
                    <a:noFill/>
                    <a:ln>
                      <a:noFill/>
                    </a:ln>
                  </pic:spPr>
                </pic:pic>
              </a:graphicData>
            </a:graphic>
          </wp:inline>
        </w:drawing>
      </w:r>
      <w:r w:rsidRPr="00D35300">
        <w:rPr>
          <w:sz w:val="21"/>
          <w:szCs w:val="21"/>
        </w:rPr>
        <w:t> составляет 400г. Согласно правилу экологической пирамиды, определите площадь соответствующего биогеоценоза, которая сможет прокормить морского леопарда массой 300кг в цепи питания: планктон – рыба – пингвин – морской леопард. Из указанных значений биомассы 60% составляет вода.</w:t>
      </w:r>
    </w:p>
    <w:p w14:paraId="21CACD74" w14:textId="77777777" w:rsidR="00A84AA0" w:rsidRPr="00D35300" w:rsidRDefault="00A84AA0" w:rsidP="00A84AA0">
      <w:pPr>
        <w:pStyle w:val="ae"/>
        <w:shd w:val="clear" w:color="auto" w:fill="FFFFFF"/>
        <w:spacing w:before="0" w:beforeAutospacing="0" w:after="150" w:afterAutospacing="0"/>
        <w:rPr>
          <w:sz w:val="21"/>
          <w:szCs w:val="21"/>
        </w:rPr>
      </w:pPr>
    </w:p>
    <w:p w14:paraId="7C3896C8" w14:textId="77777777" w:rsidR="00A84AA0" w:rsidRPr="00D35300" w:rsidRDefault="00A84AA0" w:rsidP="00A84AA0">
      <w:pPr>
        <w:pStyle w:val="ae"/>
        <w:shd w:val="clear" w:color="auto" w:fill="FFFFFF"/>
        <w:spacing w:before="0" w:beforeAutospacing="0" w:after="150" w:afterAutospacing="0"/>
        <w:rPr>
          <w:sz w:val="21"/>
          <w:szCs w:val="21"/>
        </w:rPr>
      </w:pPr>
      <w:r w:rsidRPr="00D35300">
        <w:rPr>
          <w:sz w:val="21"/>
          <w:szCs w:val="21"/>
        </w:rPr>
        <w:t>12. 1 га хвойного леса отфильтровывает 35 т пыли в год, а лиственного в 2 раза больше. Сколько гектаров лиственного леса надо посадить, чтобы он отфильтровывал 700 т пыли в год?</w:t>
      </w:r>
    </w:p>
    <w:p w14:paraId="6E2E1D8B" w14:textId="77777777" w:rsidR="00A84AA0" w:rsidRPr="00D35300" w:rsidRDefault="00A84AA0" w:rsidP="002E31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p>
    <w:p w14:paraId="0A752656" w14:textId="4C2F749B" w:rsidR="002E3155" w:rsidRPr="00D35300" w:rsidRDefault="00A84AA0" w:rsidP="002E31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eastAsia="Times New Roman"/>
          <w:b/>
          <w:bCs/>
          <w:sz w:val="24"/>
          <w:szCs w:val="24"/>
        </w:rPr>
      </w:pPr>
      <w:r w:rsidRPr="00D35300">
        <w:rPr>
          <w:rFonts w:eastAsia="Times New Roman"/>
          <w:b/>
          <w:bCs/>
          <w:sz w:val="24"/>
          <w:szCs w:val="24"/>
        </w:rPr>
        <w:t>Задание №35</w:t>
      </w:r>
    </w:p>
    <w:p w14:paraId="094382AE" w14:textId="77777777" w:rsidR="00A84AA0" w:rsidRPr="00D35300" w:rsidRDefault="00A84AA0" w:rsidP="00A84AA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b/>
          <w:sz w:val="24"/>
          <w:szCs w:val="24"/>
        </w:rPr>
      </w:pPr>
      <w:r w:rsidRPr="00D35300">
        <w:rPr>
          <w:b/>
          <w:sz w:val="24"/>
          <w:szCs w:val="24"/>
        </w:rPr>
        <w:t>Раздел 11. Сообщества и экологические системы</w:t>
      </w:r>
    </w:p>
    <w:p w14:paraId="641C649B" w14:textId="77777777" w:rsidR="00A84AA0" w:rsidRPr="00D35300" w:rsidRDefault="00A84AA0" w:rsidP="00A84AA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u w:val="single"/>
        </w:rPr>
      </w:pPr>
    </w:p>
    <w:p w14:paraId="304C811A" w14:textId="77777777" w:rsidR="00A84AA0" w:rsidRPr="00D35300" w:rsidRDefault="00A84AA0" w:rsidP="00A84AA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b/>
          <w:sz w:val="24"/>
          <w:szCs w:val="24"/>
        </w:rPr>
      </w:pPr>
      <w:r w:rsidRPr="00D35300">
        <w:rPr>
          <w:b/>
          <w:sz w:val="24"/>
          <w:szCs w:val="24"/>
        </w:rPr>
        <w:t>Тема 11.2. Биосфера – глобальная экосистема Земли</w:t>
      </w:r>
    </w:p>
    <w:p w14:paraId="0201806A" w14:textId="77777777" w:rsidR="00A84AA0" w:rsidRPr="00D35300" w:rsidRDefault="00A84AA0" w:rsidP="00A84AA0">
      <w:pPr>
        <w:jc w:val="both"/>
        <w:rPr>
          <w:sz w:val="24"/>
          <w:szCs w:val="24"/>
        </w:rPr>
      </w:pPr>
      <w:r w:rsidRPr="00D35300">
        <w:rPr>
          <w:b/>
          <w:sz w:val="24"/>
          <w:szCs w:val="24"/>
        </w:rPr>
        <w:t>Содержание учебного материала:</w:t>
      </w:r>
      <w:r w:rsidRPr="00D35300">
        <w:rPr>
          <w:sz w:val="24"/>
          <w:szCs w:val="24"/>
        </w:rPr>
        <w:t xml:space="preserve"> </w:t>
      </w:r>
    </w:p>
    <w:p w14:paraId="0EA81E4E" w14:textId="77777777" w:rsidR="00A84AA0" w:rsidRPr="00D35300" w:rsidRDefault="00A84AA0" w:rsidP="00A84AA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b/>
          <w:sz w:val="24"/>
          <w:szCs w:val="24"/>
        </w:rPr>
      </w:pPr>
      <w:r w:rsidRPr="00D35300">
        <w:rPr>
          <w:sz w:val="24"/>
          <w:szCs w:val="24"/>
        </w:rPr>
        <w:t>Учение В. 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14:paraId="629F47DD" w14:textId="77777777" w:rsidR="00A84AA0" w:rsidRPr="00D35300" w:rsidRDefault="00A84AA0" w:rsidP="00A84AA0">
      <w:pPr>
        <w:pStyle w:val="ae"/>
        <w:shd w:val="clear" w:color="auto" w:fill="FFFFFF"/>
        <w:spacing w:before="0" w:beforeAutospacing="0" w:after="0" w:afterAutospacing="0"/>
        <w:jc w:val="both"/>
      </w:pPr>
      <w:r w:rsidRPr="00D35300">
        <w:rPr>
          <w:b/>
        </w:rPr>
        <w:t xml:space="preserve">Форма текущего контроля по теме: </w:t>
      </w:r>
      <w:r w:rsidRPr="00D35300">
        <w:t>устный опрос.</w:t>
      </w:r>
    </w:p>
    <w:p w14:paraId="1394DC9A" w14:textId="77777777" w:rsidR="00A84AA0" w:rsidRPr="00D35300" w:rsidRDefault="00A84AA0" w:rsidP="00A84AA0">
      <w:pPr>
        <w:rPr>
          <w:b/>
          <w:sz w:val="24"/>
          <w:szCs w:val="24"/>
        </w:rPr>
      </w:pPr>
      <w:r w:rsidRPr="00D35300">
        <w:rPr>
          <w:b/>
          <w:sz w:val="24"/>
          <w:szCs w:val="24"/>
        </w:rPr>
        <w:t>Вопросы для устного опроса:</w:t>
      </w:r>
    </w:p>
    <w:p w14:paraId="50DFC853" w14:textId="77777777" w:rsidR="00A84AA0" w:rsidRPr="00D35300" w:rsidRDefault="00A84AA0" w:rsidP="00A84AA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r w:rsidRPr="00D35300">
        <w:rPr>
          <w:sz w:val="24"/>
          <w:szCs w:val="24"/>
        </w:rPr>
        <w:t>Учебник: Константинов В.М. Биология для профессий и специальностей технического и естественно-научного профилей, с.304,306.</w:t>
      </w:r>
    </w:p>
    <w:p w14:paraId="28777155" w14:textId="77777777" w:rsidR="00A84AA0" w:rsidRPr="00D35300" w:rsidRDefault="00A84AA0" w:rsidP="002E31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eastAsia="Times New Roman"/>
          <w:b/>
          <w:bCs/>
          <w:sz w:val="24"/>
          <w:szCs w:val="24"/>
        </w:rPr>
      </w:pPr>
    </w:p>
    <w:p w14:paraId="38E78548" w14:textId="4B134AE3" w:rsidR="00A84AA0" w:rsidRPr="00D35300" w:rsidRDefault="00A84AA0" w:rsidP="00A84AA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eastAsia="Times New Roman"/>
          <w:b/>
          <w:bCs/>
          <w:sz w:val="24"/>
          <w:szCs w:val="24"/>
        </w:rPr>
      </w:pPr>
      <w:r w:rsidRPr="00D35300">
        <w:rPr>
          <w:rFonts w:eastAsia="Times New Roman"/>
          <w:b/>
          <w:bCs/>
          <w:sz w:val="24"/>
          <w:szCs w:val="24"/>
        </w:rPr>
        <w:t>Задание №36</w:t>
      </w:r>
    </w:p>
    <w:p w14:paraId="7AC72ADD" w14:textId="13FF4728" w:rsidR="00A84AA0" w:rsidRPr="00D35300" w:rsidRDefault="00C521A0" w:rsidP="00A84AA0">
      <w:pPr>
        <w:jc w:val="center"/>
        <w:rPr>
          <w:b/>
          <w:bCs/>
          <w:sz w:val="24"/>
          <w:szCs w:val="24"/>
        </w:rPr>
      </w:pPr>
      <w:r w:rsidRPr="00D35300">
        <w:rPr>
          <w:b/>
          <w:bCs/>
          <w:sz w:val="24"/>
          <w:szCs w:val="24"/>
        </w:rPr>
        <w:t>Самостоятельная работа</w:t>
      </w:r>
    </w:p>
    <w:p w14:paraId="45C450C1" w14:textId="77777777" w:rsidR="00A84AA0" w:rsidRPr="00D35300" w:rsidRDefault="00A84AA0" w:rsidP="00A84AA0">
      <w:pPr>
        <w:jc w:val="center"/>
        <w:rPr>
          <w:b/>
          <w:bCs/>
          <w:sz w:val="24"/>
          <w:szCs w:val="24"/>
        </w:rPr>
      </w:pPr>
    </w:p>
    <w:p w14:paraId="175AC851" w14:textId="77777777" w:rsidR="00A84AA0" w:rsidRPr="00D35300" w:rsidRDefault="00A84AA0" w:rsidP="00A84AA0">
      <w:pPr>
        <w:ind w:firstLine="709"/>
        <w:jc w:val="both"/>
        <w:rPr>
          <w:bCs/>
          <w:sz w:val="24"/>
          <w:szCs w:val="24"/>
        </w:rPr>
      </w:pPr>
      <w:r w:rsidRPr="00D35300">
        <w:rPr>
          <w:b/>
          <w:sz w:val="24"/>
          <w:szCs w:val="24"/>
        </w:rPr>
        <w:t>Тема:</w:t>
      </w:r>
      <w:r w:rsidRPr="00D35300">
        <w:rPr>
          <w:sz w:val="24"/>
          <w:szCs w:val="24"/>
        </w:rPr>
        <w:t xml:space="preserve"> </w:t>
      </w:r>
      <w:r w:rsidRPr="00D35300">
        <w:rPr>
          <w:bCs/>
          <w:sz w:val="24"/>
          <w:szCs w:val="24"/>
        </w:rPr>
        <w:t>Составление схем передачи веществ и энергии (цепи питания)</w:t>
      </w:r>
    </w:p>
    <w:p w14:paraId="10C39ADA" w14:textId="77777777" w:rsidR="00A84AA0" w:rsidRPr="00D35300" w:rsidRDefault="00A84AA0" w:rsidP="00A84AA0">
      <w:pPr>
        <w:ind w:firstLine="709"/>
        <w:jc w:val="both"/>
        <w:rPr>
          <w:sz w:val="24"/>
          <w:szCs w:val="24"/>
        </w:rPr>
      </w:pPr>
      <w:r w:rsidRPr="00D35300">
        <w:rPr>
          <w:b/>
          <w:sz w:val="24"/>
          <w:szCs w:val="24"/>
        </w:rPr>
        <w:t xml:space="preserve">Цель: </w:t>
      </w:r>
      <w:r w:rsidRPr="00D35300">
        <w:rPr>
          <w:sz w:val="24"/>
          <w:szCs w:val="24"/>
        </w:rPr>
        <w:t>формирование навыков</w:t>
      </w:r>
      <w:r w:rsidRPr="00D35300">
        <w:rPr>
          <w:b/>
          <w:sz w:val="24"/>
          <w:szCs w:val="24"/>
        </w:rPr>
        <w:t xml:space="preserve"> </w:t>
      </w:r>
      <w:r w:rsidRPr="00D35300">
        <w:rPr>
          <w:sz w:val="24"/>
          <w:szCs w:val="24"/>
        </w:rPr>
        <w:t>составления цепей питания.</w:t>
      </w:r>
    </w:p>
    <w:p w14:paraId="3B18655A" w14:textId="77777777" w:rsidR="00A84AA0" w:rsidRPr="00D35300" w:rsidRDefault="00A84AA0" w:rsidP="00A84AA0">
      <w:pPr>
        <w:pStyle w:val="31"/>
        <w:shd w:val="clear" w:color="auto" w:fill="auto"/>
        <w:spacing w:line="240" w:lineRule="auto"/>
        <w:ind w:firstLine="709"/>
        <w:jc w:val="both"/>
        <w:rPr>
          <w:sz w:val="24"/>
          <w:szCs w:val="24"/>
        </w:rPr>
      </w:pPr>
      <w:r w:rsidRPr="00D35300">
        <w:rPr>
          <w:b/>
          <w:sz w:val="24"/>
          <w:szCs w:val="24"/>
        </w:rPr>
        <w:t>Материально-техническое обеспечение:</w:t>
      </w:r>
      <w:r w:rsidRPr="00D35300">
        <w:rPr>
          <w:sz w:val="24"/>
          <w:szCs w:val="24"/>
        </w:rPr>
        <w:t xml:space="preserve"> теоретический материал, ручка, тетрадь.</w:t>
      </w:r>
    </w:p>
    <w:p w14:paraId="31F50477" w14:textId="77777777" w:rsidR="00A84AA0" w:rsidRPr="00D35300" w:rsidRDefault="00A84AA0" w:rsidP="00A84AA0">
      <w:pPr>
        <w:ind w:firstLine="709"/>
        <w:jc w:val="both"/>
        <w:rPr>
          <w:bCs/>
          <w:sz w:val="24"/>
          <w:szCs w:val="24"/>
        </w:rPr>
      </w:pPr>
      <w:r w:rsidRPr="00D35300">
        <w:rPr>
          <w:b/>
          <w:bCs/>
          <w:sz w:val="24"/>
          <w:szCs w:val="24"/>
        </w:rPr>
        <w:t>Ход работы:</w:t>
      </w:r>
      <w:r w:rsidRPr="00D35300">
        <w:rPr>
          <w:bCs/>
          <w:sz w:val="24"/>
          <w:szCs w:val="24"/>
        </w:rPr>
        <w:t xml:space="preserve"> изучите теоретический материал и составьте цепи питания (три пастбищные и 2 детритные).</w:t>
      </w:r>
    </w:p>
    <w:p w14:paraId="1FB909BF" w14:textId="77777777" w:rsidR="00A84AA0" w:rsidRPr="00D35300" w:rsidRDefault="00A84AA0" w:rsidP="00A84AA0">
      <w:pPr>
        <w:ind w:firstLine="709"/>
        <w:jc w:val="center"/>
        <w:rPr>
          <w:b/>
          <w:sz w:val="24"/>
          <w:szCs w:val="24"/>
        </w:rPr>
      </w:pPr>
    </w:p>
    <w:p w14:paraId="18B7A6ED" w14:textId="77777777" w:rsidR="00A84AA0" w:rsidRPr="00D35300" w:rsidRDefault="00A84AA0" w:rsidP="00A84AA0">
      <w:pPr>
        <w:jc w:val="center"/>
        <w:rPr>
          <w:b/>
          <w:sz w:val="24"/>
          <w:szCs w:val="24"/>
        </w:rPr>
      </w:pPr>
      <w:r w:rsidRPr="00D35300">
        <w:rPr>
          <w:b/>
          <w:sz w:val="24"/>
          <w:szCs w:val="24"/>
        </w:rPr>
        <w:t>Теоретический материал</w:t>
      </w:r>
    </w:p>
    <w:p w14:paraId="588B90F6" w14:textId="77777777" w:rsidR="00A84AA0" w:rsidRPr="00D35300" w:rsidRDefault="00A84AA0" w:rsidP="00A84AA0">
      <w:pPr>
        <w:ind w:firstLine="709"/>
        <w:jc w:val="center"/>
        <w:rPr>
          <w:b/>
          <w:sz w:val="24"/>
          <w:szCs w:val="24"/>
        </w:rPr>
      </w:pPr>
    </w:p>
    <w:p w14:paraId="7D45166A" w14:textId="77777777" w:rsidR="00A84AA0" w:rsidRPr="00D35300" w:rsidRDefault="00A84AA0" w:rsidP="00A84AA0">
      <w:pPr>
        <w:ind w:firstLine="709"/>
        <w:jc w:val="both"/>
        <w:rPr>
          <w:bCs/>
          <w:sz w:val="24"/>
          <w:szCs w:val="24"/>
        </w:rPr>
      </w:pPr>
      <w:r w:rsidRPr="00D35300">
        <w:rPr>
          <w:b/>
          <w:bCs/>
          <w:sz w:val="24"/>
          <w:szCs w:val="24"/>
        </w:rPr>
        <w:t>Трофическая структура биоценоза</w:t>
      </w:r>
      <w:r w:rsidRPr="00D35300">
        <w:rPr>
          <w:bCs/>
          <w:sz w:val="24"/>
          <w:szCs w:val="24"/>
        </w:rPr>
        <w:t xml:space="preserve"> – определенная энергетическая структура, обусловленная специализацией живых форм в качестве производителей и потребителей пищи в биологических сообществах. </w:t>
      </w:r>
    </w:p>
    <w:p w14:paraId="5E79D3AC" w14:textId="77777777" w:rsidR="00A84AA0" w:rsidRPr="00D35300" w:rsidRDefault="00A84AA0" w:rsidP="00A84AA0">
      <w:pPr>
        <w:ind w:firstLine="709"/>
        <w:jc w:val="both"/>
        <w:rPr>
          <w:bCs/>
          <w:sz w:val="24"/>
          <w:szCs w:val="24"/>
        </w:rPr>
      </w:pPr>
      <w:r w:rsidRPr="00D35300">
        <w:rPr>
          <w:bCs/>
          <w:sz w:val="24"/>
          <w:szCs w:val="24"/>
        </w:rPr>
        <w:t>В пределах этой структуры происходит перенос энергии и круговорот питательных веществ.</w:t>
      </w:r>
    </w:p>
    <w:p w14:paraId="02BA4E5F" w14:textId="77777777" w:rsidR="00A84AA0" w:rsidRPr="00D35300" w:rsidRDefault="00A84AA0" w:rsidP="00A84AA0">
      <w:pPr>
        <w:ind w:firstLine="709"/>
        <w:jc w:val="both"/>
        <w:rPr>
          <w:bCs/>
          <w:sz w:val="24"/>
          <w:szCs w:val="24"/>
        </w:rPr>
      </w:pPr>
      <w:r w:rsidRPr="00D35300">
        <w:rPr>
          <w:bCs/>
          <w:sz w:val="24"/>
          <w:szCs w:val="24"/>
        </w:rPr>
        <w:t>В биологическом круговороте веществ различают:</w:t>
      </w:r>
    </w:p>
    <w:p w14:paraId="405D40AB" w14:textId="77777777" w:rsidR="00A84AA0" w:rsidRPr="00D35300" w:rsidRDefault="00A84AA0" w:rsidP="00A84AA0">
      <w:pPr>
        <w:ind w:firstLine="709"/>
        <w:jc w:val="both"/>
        <w:rPr>
          <w:bCs/>
          <w:sz w:val="24"/>
          <w:szCs w:val="24"/>
        </w:rPr>
      </w:pPr>
      <w:r w:rsidRPr="00D35300">
        <w:rPr>
          <w:b/>
          <w:bCs/>
          <w:sz w:val="24"/>
          <w:szCs w:val="24"/>
        </w:rPr>
        <w:t>Продуценты</w:t>
      </w:r>
      <w:r w:rsidRPr="00D35300">
        <w:rPr>
          <w:bCs/>
          <w:sz w:val="24"/>
          <w:szCs w:val="24"/>
        </w:rPr>
        <w:t xml:space="preserve"> – автотрофные организмы – синтезируют органические соединения из СО</w:t>
      </w:r>
      <w:r w:rsidRPr="00D35300">
        <w:rPr>
          <w:bCs/>
          <w:sz w:val="24"/>
          <w:szCs w:val="24"/>
          <w:vertAlign w:val="subscript"/>
        </w:rPr>
        <w:t>2</w:t>
      </w:r>
      <w:r w:rsidRPr="00D35300">
        <w:rPr>
          <w:bCs/>
          <w:sz w:val="24"/>
          <w:szCs w:val="24"/>
        </w:rPr>
        <w:t>, Н</w:t>
      </w:r>
      <w:r w:rsidRPr="00D35300">
        <w:rPr>
          <w:bCs/>
          <w:sz w:val="24"/>
          <w:szCs w:val="24"/>
          <w:vertAlign w:val="subscript"/>
        </w:rPr>
        <w:t>2</w:t>
      </w:r>
      <w:r w:rsidRPr="00D35300">
        <w:rPr>
          <w:bCs/>
          <w:sz w:val="24"/>
          <w:szCs w:val="24"/>
        </w:rPr>
        <w:t xml:space="preserve">О и минеральных веществ, преобразуя световую энергию в химическую. Источник питания для консументов и редуцентов. </w:t>
      </w:r>
    </w:p>
    <w:p w14:paraId="5486B5C4" w14:textId="77777777" w:rsidR="00A84AA0" w:rsidRPr="00D35300" w:rsidRDefault="00A84AA0" w:rsidP="00A84AA0">
      <w:pPr>
        <w:ind w:firstLine="709"/>
        <w:jc w:val="both"/>
        <w:rPr>
          <w:bCs/>
          <w:sz w:val="24"/>
          <w:szCs w:val="24"/>
        </w:rPr>
      </w:pPr>
      <w:r w:rsidRPr="00D35300">
        <w:rPr>
          <w:b/>
          <w:bCs/>
          <w:sz w:val="24"/>
          <w:szCs w:val="24"/>
        </w:rPr>
        <w:t>Консументы</w:t>
      </w:r>
      <w:r w:rsidRPr="00D35300">
        <w:rPr>
          <w:bCs/>
          <w:sz w:val="24"/>
          <w:szCs w:val="24"/>
        </w:rPr>
        <w:t xml:space="preserve"> – гетеротрофные организмы (животные), питаются готовыми органическими веществами растений или животных.</w:t>
      </w:r>
    </w:p>
    <w:p w14:paraId="4EF80249" w14:textId="77777777" w:rsidR="00A84AA0" w:rsidRPr="00D35300" w:rsidRDefault="00A84AA0" w:rsidP="00A84AA0">
      <w:pPr>
        <w:ind w:firstLine="709"/>
        <w:jc w:val="both"/>
        <w:rPr>
          <w:bCs/>
          <w:sz w:val="24"/>
          <w:szCs w:val="24"/>
        </w:rPr>
      </w:pPr>
      <w:r w:rsidRPr="00D35300">
        <w:rPr>
          <w:b/>
          <w:bCs/>
          <w:sz w:val="24"/>
          <w:szCs w:val="24"/>
        </w:rPr>
        <w:t>Редуценты (деструкторы)</w:t>
      </w:r>
      <w:r w:rsidRPr="00D35300">
        <w:rPr>
          <w:bCs/>
          <w:sz w:val="24"/>
          <w:szCs w:val="24"/>
        </w:rPr>
        <w:t xml:space="preserve"> – разлагают растительные и животные остатки до неорганических составляющих (бактерии, грибы).</w:t>
      </w:r>
    </w:p>
    <w:p w14:paraId="1B7C7B72" w14:textId="77777777" w:rsidR="00A84AA0" w:rsidRPr="00D35300" w:rsidRDefault="00A84AA0" w:rsidP="00A84AA0">
      <w:pPr>
        <w:jc w:val="center"/>
        <w:rPr>
          <w:b/>
          <w:bCs/>
          <w:sz w:val="24"/>
          <w:szCs w:val="24"/>
        </w:rPr>
      </w:pPr>
      <w:r w:rsidRPr="00D35300">
        <w:rPr>
          <w:b/>
          <w:bCs/>
          <w:sz w:val="24"/>
          <w:szCs w:val="24"/>
        </w:rPr>
        <w:t>Цепи питания</w:t>
      </w:r>
    </w:p>
    <w:p w14:paraId="11987E7D" w14:textId="77777777" w:rsidR="00A84AA0" w:rsidRPr="00D35300" w:rsidRDefault="00A84AA0" w:rsidP="00A84AA0">
      <w:pPr>
        <w:jc w:val="center"/>
        <w:rPr>
          <w:bCs/>
          <w:sz w:val="24"/>
          <w:szCs w:val="24"/>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8"/>
        <w:gridCol w:w="2320"/>
        <w:gridCol w:w="2562"/>
        <w:gridCol w:w="3306"/>
      </w:tblGrid>
      <w:tr w:rsidR="00D35300" w:rsidRPr="00D35300" w14:paraId="63AD62EC" w14:textId="77777777" w:rsidTr="0016359C">
        <w:tc>
          <w:tcPr>
            <w:tcW w:w="2376" w:type="dxa"/>
          </w:tcPr>
          <w:p w14:paraId="22392C1F" w14:textId="62487BF8" w:rsidR="00A84AA0" w:rsidRPr="00D35300" w:rsidRDefault="00A84AA0" w:rsidP="0016359C">
            <w:pPr>
              <w:jc w:val="center"/>
              <w:rPr>
                <w:bCs/>
                <w:sz w:val="24"/>
                <w:szCs w:val="24"/>
              </w:rPr>
            </w:pPr>
            <w:r w:rsidRPr="00D35300">
              <w:rPr>
                <w:bCs/>
                <w:noProof/>
                <w:sz w:val="24"/>
                <w:szCs w:val="24"/>
              </w:rPr>
              <mc:AlternateContent>
                <mc:Choice Requires="wps">
                  <w:drawing>
                    <wp:anchor distT="0" distB="0" distL="114300" distR="114300" simplePos="0" relativeHeight="251663360" behindDoc="0" locked="0" layoutInCell="1" allowOverlap="1" wp14:anchorId="002ED184" wp14:editId="473D9FF3">
                      <wp:simplePos x="0" y="0"/>
                      <wp:positionH relativeFrom="column">
                        <wp:posOffset>1040130</wp:posOffset>
                      </wp:positionH>
                      <wp:positionV relativeFrom="paragraph">
                        <wp:posOffset>106680</wp:posOffset>
                      </wp:positionV>
                      <wp:extent cx="304800" cy="0"/>
                      <wp:effectExtent l="11430" t="54610" r="17145" b="59690"/>
                      <wp:wrapNone/>
                      <wp:docPr id="128"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AD9FA79" id="_x0000_t32" coordsize="21600,21600" o:spt="32" o:oned="t" path="m,l21600,21600e" filled="f">
                      <v:path arrowok="t" fillok="f" o:connecttype="none"/>
                      <o:lock v:ext="edit" shapetype="t"/>
                    </v:shapetype>
                    <v:shape id="AutoShape 13" o:spid="_x0000_s1026" type="#_x0000_t32" style="position:absolute;margin-left:81.9pt;margin-top:8.4pt;width:24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hIvNAIAAF8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">
                      <v:stroke endarrow="block"/>
                    </v:shape>
                  </w:pict>
                </mc:Fallback>
              </mc:AlternateContent>
            </w:r>
            <w:r w:rsidRPr="00D35300">
              <w:rPr>
                <w:bCs/>
                <w:noProof/>
                <w:sz w:val="24"/>
                <w:szCs w:val="24"/>
              </w:rPr>
              <mc:AlternateContent>
                <mc:Choice Requires="wps">
                  <w:drawing>
                    <wp:anchor distT="0" distB="0" distL="114300" distR="114300" simplePos="0" relativeHeight="251666432" behindDoc="0" locked="0" layoutInCell="1" allowOverlap="1" wp14:anchorId="3A8C3FCF" wp14:editId="3178BE71">
                      <wp:simplePos x="0" y="0"/>
                      <wp:positionH relativeFrom="column">
                        <wp:posOffset>1342390</wp:posOffset>
                      </wp:positionH>
                      <wp:positionV relativeFrom="paragraph">
                        <wp:posOffset>373380</wp:posOffset>
                      </wp:positionV>
                      <wp:extent cx="714375" cy="353695"/>
                      <wp:effectExtent l="8890" t="6985" r="38735" b="58420"/>
                      <wp:wrapNone/>
                      <wp:docPr id="129"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4375" cy="3536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851CD9" id="AutoShape 16" o:spid="_x0000_s1026" type="#_x0000_t32" style="position:absolute;margin-left:105.7pt;margin-top:29.4pt;width:56.25pt;height:27.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">
                      <v:stroke endarrow="block"/>
                    </v:shape>
                  </w:pict>
                </mc:Fallback>
              </mc:AlternateContent>
            </w:r>
            <w:r w:rsidRPr="00D35300">
              <w:rPr>
                <w:bCs/>
                <w:sz w:val="24"/>
                <w:szCs w:val="24"/>
              </w:rPr>
              <w:t>продуценты</w:t>
            </w:r>
          </w:p>
        </w:tc>
        <w:tc>
          <w:tcPr>
            <w:tcW w:w="2410" w:type="dxa"/>
          </w:tcPr>
          <w:p w14:paraId="065E6946" w14:textId="08C40034" w:rsidR="00A84AA0" w:rsidRPr="00D35300" w:rsidRDefault="00A84AA0" w:rsidP="0016359C">
            <w:pPr>
              <w:jc w:val="center"/>
              <w:rPr>
                <w:bCs/>
                <w:sz w:val="24"/>
                <w:szCs w:val="24"/>
              </w:rPr>
            </w:pPr>
            <w:r w:rsidRPr="00D35300">
              <w:rPr>
                <w:bCs/>
                <w:noProof/>
                <w:sz w:val="24"/>
                <w:szCs w:val="24"/>
              </w:rPr>
              <mc:AlternateContent>
                <mc:Choice Requires="wps">
                  <w:drawing>
                    <wp:anchor distT="0" distB="0" distL="114300" distR="114300" simplePos="0" relativeHeight="251668480" behindDoc="0" locked="0" layoutInCell="1" allowOverlap="1" wp14:anchorId="6D0FCC10" wp14:editId="12146B8A">
                      <wp:simplePos x="0" y="0"/>
                      <wp:positionH relativeFrom="column">
                        <wp:posOffset>1318895</wp:posOffset>
                      </wp:positionH>
                      <wp:positionV relativeFrom="paragraph">
                        <wp:posOffset>449580</wp:posOffset>
                      </wp:positionV>
                      <wp:extent cx="219075" cy="200660"/>
                      <wp:effectExtent l="10160" t="6985" r="46990" b="49530"/>
                      <wp:wrapNone/>
                      <wp:docPr id="31"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200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034E2F" id="AutoShape 18" o:spid="_x0000_s1026" type="#_x0000_t32" style="position:absolute;margin-left:103.85pt;margin-top:35.4pt;width:17.25pt;height:15.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wU3OgIAAGM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">
                      <v:stroke endarrow="block"/>
                    </v:shape>
                  </w:pict>
                </mc:Fallback>
              </mc:AlternateContent>
            </w:r>
            <w:r w:rsidRPr="00D35300">
              <w:rPr>
                <w:b/>
                <w:bCs/>
                <w:i/>
                <w:noProof/>
                <w:sz w:val="24"/>
                <w:szCs w:val="24"/>
              </w:rPr>
              <mc:AlternateContent>
                <mc:Choice Requires="wps">
                  <w:drawing>
                    <wp:anchor distT="0" distB="0" distL="114300" distR="114300" simplePos="0" relativeHeight="251686912" behindDoc="0" locked="0" layoutInCell="1" allowOverlap="1" wp14:anchorId="204B52BE" wp14:editId="5C130431">
                      <wp:simplePos x="0" y="0"/>
                      <wp:positionH relativeFrom="column">
                        <wp:posOffset>1417320</wp:posOffset>
                      </wp:positionH>
                      <wp:positionV relativeFrom="paragraph">
                        <wp:posOffset>373380</wp:posOffset>
                      </wp:positionV>
                      <wp:extent cx="1857375" cy="0"/>
                      <wp:effectExtent l="13335" t="54610" r="15240" b="59690"/>
                      <wp:wrapNone/>
                      <wp:docPr id="29"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73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B51677" id="AutoShape 36" o:spid="_x0000_s1026" type="#_x0000_t32" style="position:absolute;margin-left:111.6pt;margin-top:29.4pt;width:146.25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">
                      <v:stroke endarrow="block"/>
                    </v:shape>
                  </w:pict>
                </mc:Fallback>
              </mc:AlternateContent>
            </w:r>
            <w:r w:rsidRPr="00D35300">
              <w:rPr>
                <w:bCs/>
                <w:sz w:val="24"/>
                <w:szCs w:val="24"/>
              </w:rPr>
              <w:t>консументы 1-го порядка (травоядные)</w:t>
            </w:r>
          </w:p>
        </w:tc>
        <w:tc>
          <w:tcPr>
            <w:tcW w:w="2693" w:type="dxa"/>
          </w:tcPr>
          <w:p w14:paraId="6EF944E5" w14:textId="3686101E" w:rsidR="00A84AA0" w:rsidRPr="00D35300" w:rsidRDefault="00A84AA0" w:rsidP="0016359C">
            <w:pPr>
              <w:jc w:val="center"/>
              <w:rPr>
                <w:bCs/>
                <w:sz w:val="24"/>
                <w:szCs w:val="24"/>
              </w:rPr>
            </w:pPr>
            <w:r w:rsidRPr="00D35300">
              <w:rPr>
                <w:bCs/>
                <w:noProof/>
                <w:sz w:val="24"/>
                <w:szCs w:val="24"/>
              </w:rPr>
              <mc:AlternateContent>
                <mc:Choice Requires="wps">
                  <w:drawing>
                    <wp:anchor distT="0" distB="0" distL="114300" distR="114300" simplePos="0" relativeHeight="251664384" behindDoc="0" locked="0" layoutInCell="1" allowOverlap="1" wp14:anchorId="54742EF5" wp14:editId="3DD7BDFA">
                      <wp:simplePos x="0" y="0"/>
                      <wp:positionH relativeFrom="column">
                        <wp:posOffset>1181735</wp:posOffset>
                      </wp:positionH>
                      <wp:positionV relativeFrom="paragraph">
                        <wp:posOffset>97155</wp:posOffset>
                      </wp:positionV>
                      <wp:extent cx="304800" cy="0"/>
                      <wp:effectExtent l="7620" t="54610" r="20955" b="59690"/>
                      <wp:wrapNone/>
                      <wp:docPr id="27"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E6FEDA" id="AutoShape 14" o:spid="_x0000_s1026" type="#_x0000_t32" style="position:absolute;margin-left:93.05pt;margin-top:7.65pt;width:24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ywTNQIAAF4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">
                      <v:stroke endarrow="block"/>
                    </v:shape>
                  </w:pict>
                </mc:Fallback>
              </mc:AlternateContent>
            </w:r>
            <w:r w:rsidRPr="00D35300">
              <w:rPr>
                <w:bCs/>
                <w:noProof/>
                <w:sz w:val="24"/>
                <w:szCs w:val="24"/>
              </w:rPr>
              <mc:AlternateContent>
                <mc:Choice Requires="wps">
                  <w:drawing>
                    <wp:anchor distT="0" distB="0" distL="114300" distR="114300" simplePos="0" relativeHeight="251665408" behindDoc="0" locked="0" layoutInCell="1" allowOverlap="1" wp14:anchorId="346E4C00" wp14:editId="0CD33F16">
                      <wp:simplePos x="0" y="0"/>
                      <wp:positionH relativeFrom="column">
                        <wp:posOffset>-182245</wp:posOffset>
                      </wp:positionH>
                      <wp:positionV relativeFrom="paragraph">
                        <wp:posOffset>87630</wp:posOffset>
                      </wp:positionV>
                      <wp:extent cx="304800" cy="0"/>
                      <wp:effectExtent l="13335" t="54610" r="15240" b="59690"/>
                      <wp:wrapNone/>
                      <wp:docPr id="30"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73A6FD" id="AutoShape 15" o:spid="_x0000_s1026" type="#_x0000_t32" style="position:absolute;margin-left:-14.35pt;margin-top:6.9pt;width:24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">
                      <v:stroke endarrow="block"/>
                    </v:shape>
                  </w:pict>
                </mc:Fallback>
              </mc:AlternateContent>
            </w:r>
            <w:r w:rsidRPr="00D35300">
              <w:rPr>
                <w:bCs/>
                <w:noProof/>
                <w:sz w:val="24"/>
                <w:szCs w:val="24"/>
              </w:rPr>
              <mc:AlternateContent>
                <mc:Choice Requires="wps">
                  <w:drawing>
                    <wp:anchor distT="0" distB="0" distL="114300" distR="114300" simplePos="0" relativeHeight="251669504" behindDoc="0" locked="0" layoutInCell="1" allowOverlap="1" wp14:anchorId="3B55B225" wp14:editId="61A00F34">
                      <wp:simplePos x="0" y="0"/>
                      <wp:positionH relativeFrom="column">
                        <wp:posOffset>996315</wp:posOffset>
                      </wp:positionH>
                      <wp:positionV relativeFrom="paragraph">
                        <wp:posOffset>410210</wp:posOffset>
                      </wp:positionV>
                      <wp:extent cx="542925" cy="353695"/>
                      <wp:effectExtent l="41275" t="5715" r="6350" b="50165"/>
                      <wp:wrapNone/>
                      <wp:docPr id="28"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2925" cy="3536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F30A7C" id="AutoShape 19" o:spid="_x0000_s1026" type="#_x0000_t32" style="position:absolute;margin-left:78.45pt;margin-top:32.3pt;width:42.75pt;height:27.8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">
                      <v:stroke endarrow="block"/>
                    </v:shape>
                  </w:pict>
                </mc:Fallback>
              </mc:AlternateContent>
            </w:r>
            <w:r w:rsidRPr="00D35300">
              <w:rPr>
                <w:bCs/>
                <w:noProof/>
                <w:sz w:val="24"/>
                <w:szCs w:val="24"/>
              </w:rPr>
              <mc:AlternateContent>
                <mc:Choice Requires="wps">
                  <w:drawing>
                    <wp:anchor distT="0" distB="0" distL="114300" distR="114300" simplePos="0" relativeHeight="251667456" behindDoc="0" locked="0" layoutInCell="1" allowOverlap="1" wp14:anchorId="3F4977CE" wp14:editId="6D56AB84">
                      <wp:simplePos x="0" y="0"/>
                      <wp:positionH relativeFrom="column">
                        <wp:posOffset>801370</wp:posOffset>
                      </wp:positionH>
                      <wp:positionV relativeFrom="paragraph">
                        <wp:posOffset>449580</wp:posOffset>
                      </wp:positionV>
                      <wp:extent cx="123825" cy="191135"/>
                      <wp:effectExtent l="55880" t="6985" r="10795" b="40005"/>
                      <wp:wrapNone/>
                      <wp:docPr id="2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825" cy="191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2DEB3F" id="AutoShape 17" o:spid="_x0000_s1026" type="#_x0000_t32" style="position:absolute;margin-left:63.1pt;margin-top:35.4pt;width:9.75pt;height:15.0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">
                      <v:stroke endarrow="block"/>
                    </v:shape>
                  </w:pict>
                </mc:Fallback>
              </mc:AlternateContent>
            </w:r>
            <w:r w:rsidRPr="00D35300">
              <w:rPr>
                <w:bCs/>
                <w:sz w:val="24"/>
                <w:szCs w:val="24"/>
              </w:rPr>
              <w:t>консументы 2-го порядка (хищники)</w:t>
            </w:r>
          </w:p>
        </w:tc>
        <w:tc>
          <w:tcPr>
            <w:tcW w:w="3509" w:type="dxa"/>
          </w:tcPr>
          <w:p w14:paraId="6BD4F44F" w14:textId="604E4A52" w:rsidR="00A84AA0" w:rsidRPr="00D35300" w:rsidRDefault="00A84AA0" w:rsidP="0016359C">
            <w:pPr>
              <w:jc w:val="center"/>
              <w:rPr>
                <w:bCs/>
                <w:sz w:val="24"/>
                <w:szCs w:val="24"/>
              </w:rPr>
            </w:pPr>
            <w:r w:rsidRPr="00D35300">
              <w:rPr>
                <w:bCs/>
                <w:sz w:val="24"/>
                <w:szCs w:val="24"/>
              </w:rPr>
              <w:t>консументы 3-го порядка (падальщики, питающиеся более слабыми животными)</w:t>
            </w:r>
          </w:p>
        </w:tc>
      </w:tr>
      <w:tr w:rsidR="00D35300" w:rsidRPr="00D35300" w14:paraId="3FDC431E" w14:textId="77777777" w:rsidTr="0016359C">
        <w:tc>
          <w:tcPr>
            <w:tcW w:w="10988" w:type="dxa"/>
            <w:gridSpan w:val="4"/>
          </w:tcPr>
          <w:p w14:paraId="0DB8EB0D" w14:textId="77777777" w:rsidR="00A84AA0" w:rsidRPr="00D35300" w:rsidRDefault="00A84AA0" w:rsidP="0016359C">
            <w:pPr>
              <w:jc w:val="center"/>
              <w:rPr>
                <w:bCs/>
                <w:sz w:val="24"/>
                <w:szCs w:val="24"/>
              </w:rPr>
            </w:pPr>
          </w:p>
          <w:p w14:paraId="0A1E1A1B" w14:textId="77777777" w:rsidR="00A84AA0" w:rsidRPr="00D35300" w:rsidRDefault="00A84AA0" w:rsidP="0016359C">
            <w:pPr>
              <w:jc w:val="center"/>
              <w:rPr>
                <w:bCs/>
                <w:sz w:val="24"/>
                <w:szCs w:val="24"/>
              </w:rPr>
            </w:pPr>
            <w:r w:rsidRPr="00D35300">
              <w:rPr>
                <w:bCs/>
                <w:sz w:val="24"/>
                <w:szCs w:val="24"/>
              </w:rPr>
              <w:t>редуценты</w:t>
            </w:r>
          </w:p>
        </w:tc>
      </w:tr>
    </w:tbl>
    <w:p w14:paraId="0007B06B" w14:textId="77777777" w:rsidR="00A84AA0" w:rsidRPr="00D35300" w:rsidRDefault="00A84AA0" w:rsidP="00A84AA0">
      <w:pPr>
        <w:jc w:val="center"/>
        <w:rPr>
          <w:bCs/>
          <w:caps/>
          <w:sz w:val="24"/>
          <w:szCs w:val="24"/>
        </w:rPr>
      </w:pPr>
    </w:p>
    <w:p w14:paraId="4207962B" w14:textId="77777777" w:rsidR="00A84AA0" w:rsidRPr="00D35300" w:rsidRDefault="00A84AA0" w:rsidP="00A84AA0">
      <w:pPr>
        <w:jc w:val="center"/>
        <w:rPr>
          <w:b/>
          <w:bCs/>
          <w:caps/>
          <w:sz w:val="24"/>
          <w:szCs w:val="24"/>
        </w:rPr>
      </w:pPr>
      <w:r w:rsidRPr="00D35300">
        <w:rPr>
          <w:b/>
          <w:bCs/>
          <w:sz w:val="24"/>
          <w:szCs w:val="24"/>
        </w:rPr>
        <w:t>Пастбищная пищевая цепь</w:t>
      </w:r>
    </w:p>
    <w:p w14:paraId="3818CA49" w14:textId="77777777" w:rsidR="00A84AA0" w:rsidRPr="00D35300" w:rsidRDefault="00A84AA0" w:rsidP="00A84AA0">
      <w:pPr>
        <w:jc w:val="center"/>
        <w:rPr>
          <w:bCs/>
          <w:caps/>
          <w:sz w:val="24"/>
          <w:szCs w:val="24"/>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6"/>
        <w:gridCol w:w="2630"/>
        <w:gridCol w:w="2608"/>
        <w:gridCol w:w="2622"/>
      </w:tblGrid>
      <w:tr w:rsidR="00D35300" w:rsidRPr="00D35300" w14:paraId="37331C60" w14:textId="77777777" w:rsidTr="0016359C">
        <w:tc>
          <w:tcPr>
            <w:tcW w:w="2747" w:type="dxa"/>
          </w:tcPr>
          <w:p w14:paraId="2A1531C1" w14:textId="4CC57ED9" w:rsidR="00A84AA0" w:rsidRPr="00D35300" w:rsidRDefault="00A84AA0" w:rsidP="0016359C">
            <w:pPr>
              <w:jc w:val="center"/>
              <w:rPr>
                <w:bCs/>
                <w:sz w:val="24"/>
                <w:szCs w:val="24"/>
              </w:rPr>
            </w:pPr>
            <w:r w:rsidRPr="00D35300">
              <w:rPr>
                <w:bCs/>
                <w:sz w:val="24"/>
                <w:szCs w:val="24"/>
              </w:rPr>
              <w:t>растения</w:t>
            </w:r>
          </w:p>
        </w:tc>
        <w:tc>
          <w:tcPr>
            <w:tcW w:w="2747" w:type="dxa"/>
          </w:tcPr>
          <w:p w14:paraId="0A228DC9" w14:textId="4FA019BB" w:rsidR="00A84AA0" w:rsidRPr="00D35300" w:rsidRDefault="00A84AA0" w:rsidP="0016359C">
            <w:pPr>
              <w:jc w:val="center"/>
              <w:rPr>
                <w:bCs/>
                <w:sz w:val="24"/>
                <w:szCs w:val="24"/>
              </w:rPr>
            </w:pPr>
            <w:r w:rsidRPr="00D35300">
              <w:rPr>
                <w:bCs/>
                <w:noProof/>
                <w:sz w:val="24"/>
                <w:szCs w:val="24"/>
              </w:rPr>
              <mc:AlternateContent>
                <mc:Choice Requires="wps">
                  <w:drawing>
                    <wp:anchor distT="0" distB="0" distL="114300" distR="114300" simplePos="0" relativeHeight="251670528" behindDoc="0" locked="0" layoutInCell="1" allowOverlap="1" wp14:anchorId="2C4CB7C2" wp14:editId="76AA346F">
                      <wp:simplePos x="0" y="0"/>
                      <wp:positionH relativeFrom="column">
                        <wp:posOffset>-128270</wp:posOffset>
                      </wp:positionH>
                      <wp:positionV relativeFrom="paragraph">
                        <wp:posOffset>67945</wp:posOffset>
                      </wp:positionV>
                      <wp:extent cx="304800" cy="0"/>
                      <wp:effectExtent l="11430" t="55880" r="17145" b="58420"/>
                      <wp:wrapNone/>
                      <wp:docPr id="25"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78A38D" id="AutoShape 20" o:spid="_x0000_s1026" type="#_x0000_t32" style="position:absolute;margin-left:-10.1pt;margin-top:5.35pt;width:24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">
                      <v:stroke endarrow="block"/>
                    </v:shape>
                  </w:pict>
                </mc:Fallback>
              </mc:AlternateContent>
            </w:r>
            <w:r w:rsidRPr="00D35300">
              <w:rPr>
                <w:bCs/>
                <w:noProof/>
                <w:sz w:val="24"/>
                <w:szCs w:val="24"/>
              </w:rPr>
              <mc:AlternateContent>
                <mc:Choice Requires="wps">
                  <w:drawing>
                    <wp:anchor distT="0" distB="0" distL="114300" distR="114300" simplePos="0" relativeHeight="251671552" behindDoc="0" locked="0" layoutInCell="1" allowOverlap="1" wp14:anchorId="21B904E5" wp14:editId="51FD770E">
                      <wp:simplePos x="0" y="0"/>
                      <wp:positionH relativeFrom="column">
                        <wp:posOffset>1515110</wp:posOffset>
                      </wp:positionH>
                      <wp:positionV relativeFrom="paragraph">
                        <wp:posOffset>86995</wp:posOffset>
                      </wp:positionV>
                      <wp:extent cx="304800" cy="0"/>
                      <wp:effectExtent l="6350" t="55880" r="22225" b="58420"/>
                      <wp:wrapNone/>
                      <wp:docPr id="24"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1C167F" id="AutoShape 21" o:spid="_x0000_s1026" type="#_x0000_t32" style="position:absolute;margin-left:119.3pt;margin-top:6.85pt;width:24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qgXNAIAAF4EAAAOAAAAZHJzL2Uyb0RvYy54bWysVE2P2yAQvVfqf0DcE9tZJ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">
                      <v:stroke endarrow="block"/>
                    </v:shape>
                  </w:pict>
                </mc:Fallback>
              </mc:AlternateContent>
            </w:r>
            <w:r w:rsidRPr="00D35300">
              <w:rPr>
                <w:bCs/>
                <w:sz w:val="24"/>
                <w:szCs w:val="24"/>
              </w:rPr>
              <w:t>травоядные</w:t>
            </w:r>
          </w:p>
        </w:tc>
        <w:tc>
          <w:tcPr>
            <w:tcW w:w="2747" w:type="dxa"/>
          </w:tcPr>
          <w:p w14:paraId="6AA6153C" w14:textId="45887DF3" w:rsidR="00A84AA0" w:rsidRPr="00D35300" w:rsidRDefault="00A84AA0" w:rsidP="0016359C">
            <w:pPr>
              <w:jc w:val="center"/>
              <w:rPr>
                <w:bCs/>
                <w:sz w:val="24"/>
                <w:szCs w:val="24"/>
              </w:rPr>
            </w:pPr>
            <w:r w:rsidRPr="00D35300">
              <w:rPr>
                <w:bCs/>
                <w:noProof/>
                <w:sz w:val="24"/>
                <w:szCs w:val="24"/>
              </w:rPr>
              <mc:AlternateContent>
                <mc:Choice Requires="wps">
                  <w:drawing>
                    <wp:anchor distT="0" distB="0" distL="114300" distR="114300" simplePos="0" relativeHeight="251672576" behindDoc="0" locked="0" layoutInCell="1" allowOverlap="1" wp14:anchorId="03CD3C94" wp14:editId="2D81DD07">
                      <wp:simplePos x="0" y="0"/>
                      <wp:positionH relativeFrom="column">
                        <wp:posOffset>1266190</wp:posOffset>
                      </wp:positionH>
                      <wp:positionV relativeFrom="paragraph">
                        <wp:posOffset>125095</wp:posOffset>
                      </wp:positionV>
                      <wp:extent cx="304800" cy="0"/>
                      <wp:effectExtent l="10795" t="55880" r="17780" b="58420"/>
                      <wp:wrapNone/>
                      <wp:docPr id="23"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659DE9" id="AutoShape 22" o:spid="_x0000_s1026" type="#_x0000_t32" style="position:absolute;margin-left:99.7pt;margin-top:9.85pt;width:24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">
                      <v:stroke endarrow="block"/>
                    </v:shape>
                  </w:pict>
                </mc:Fallback>
              </mc:AlternateContent>
            </w:r>
            <w:r w:rsidRPr="00D35300">
              <w:rPr>
                <w:bCs/>
                <w:sz w:val="24"/>
                <w:szCs w:val="24"/>
              </w:rPr>
              <w:t>хищники</w:t>
            </w:r>
          </w:p>
        </w:tc>
        <w:tc>
          <w:tcPr>
            <w:tcW w:w="2747" w:type="dxa"/>
          </w:tcPr>
          <w:p w14:paraId="00898800" w14:textId="3B08393C" w:rsidR="00A84AA0" w:rsidRPr="00D35300" w:rsidRDefault="00A84AA0" w:rsidP="0016359C">
            <w:pPr>
              <w:jc w:val="center"/>
              <w:rPr>
                <w:bCs/>
                <w:sz w:val="24"/>
                <w:szCs w:val="24"/>
              </w:rPr>
            </w:pPr>
            <w:r w:rsidRPr="00D35300">
              <w:rPr>
                <w:bCs/>
                <w:sz w:val="24"/>
                <w:szCs w:val="24"/>
              </w:rPr>
              <w:t>редуценты</w:t>
            </w:r>
          </w:p>
        </w:tc>
      </w:tr>
    </w:tbl>
    <w:p w14:paraId="3ED46771" w14:textId="77777777" w:rsidR="00A84AA0" w:rsidRPr="00D35300" w:rsidRDefault="00A84AA0" w:rsidP="00A84AA0">
      <w:pPr>
        <w:ind w:firstLine="567"/>
        <w:jc w:val="both"/>
        <w:rPr>
          <w:bCs/>
          <w:sz w:val="24"/>
          <w:szCs w:val="24"/>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4"/>
        <w:gridCol w:w="2622"/>
        <w:gridCol w:w="2597"/>
        <w:gridCol w:w="2643"/>
      </w:tblGrid>
      <w:tr w:rsidR="00D35300" w:rsidRPr="00D35300" w14:paraId="3DE5FA5C" w14:textId="77777777" w:rsidTr="0016359C">
        <w:tc>
          <w:tcPr>
            <w:tcW w:w="2747" w:type="dxa"/>
          </w:tcPr>
          <w:p w14:paraId="759133D0" w14:textId="4D6A2618" w:rsidR="00A84AA0" w:rsidRPr="00D35300" w:rsidRDefault="00A84AA0" w:rsidP="0016359C">
            <w:pPr>
              <w:jc w:val="center"/>
              <w:rPr>
                <w:bCs/>
                <w:sz w:val="24"/>
                <w:szCs w:val="24"/>
              </w:rPr>
            </w:pPr>
            <w:r w:rsidRPr="00D35300">
              <w:rPr>
                <w:bCs/>
                <w:noProof/>
                <w:sz w:val="24"/>
                <w:szCs w:val="24"/>
              </w:rPr>
              <mc:AlternateContent>
                <mc:Choice Requires="wps">
                  <w:drawing>
                    <wp:anchor distT="0" distB="0" distL="114300" distR="114300" simplePos="0" relativeHeight="251673600" behindDoc="0" locked="0" layoutInCell="1" allowOverlap="1" wp14:anchorId="686FE284" wp14:editId="62C46543">
                      <wp:simplePos x="0" y="0"/>
                      <wp:positionH relativeFrom="column">
                        <wp:posOffset>1183005</wp:posOffset>
                      </wp:positionH>
                      <wp:positionV relativeFrom="paragraph">
                        <wp:posOffset>90805</wp:posOffset>
                      </wp:positionV>
                      <wp:extent cx="304800" cy="0"/>
                      <wp:effectExtent l="11430" t="57785" r="17145" b="56515"/>
                      <wp:wrapNone/>
                      <wp:docPr id="22"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3AEAC6" id="AutoShape 23" o:spid="_x0000_s1026" type="#_x0000_t32" style="position:absolute;margin-left:93.15pt;margin-top:7.15pt;width:24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">
                      <v:stroke endarrow="block"/>
                    </v:shape>
                  </w:pict>
                </mc:Fallback>
              </mc:AlternateContent>
            </w:r>
            <w:r w:rsidRPr="00D35300">
              <w:rPr>
                <w:bCs/>
                <w:sz w:val="24"/>
                <w:szCs w:val="24"/>
              </w:rPr>
              <w:t>зерно</w:t>
            </w:r>
          </w:p>
        </w:tc>
        <w:tc>
          <w:tcPr>
            <w:tcW w:w="2747" w:type="dxa"/>
          </w:tcPr>
          <w:p w14:paraId="5E7DA3A1" w14:textId="6556C901" w:rsidR="00A84AA0" w:rsidRPr="00D35300" w:rsidRDefault="00A84AA0" w:rsidP="0016359C">
            <w:pPr>
              <w:jc w:val="center"/>
              <w:rPr>
                <w:bCs/>
                <w:sz w:val="24"/>
                <w:szCs w:val="24"/>
              </w:rPr>
            </w:pPr>
            <w:r w:rsidRPr="00D35300">
              <w:rPr>
                <w:bCs/>
                <w:noProof/>
                <w:sz w:val="24"/>
                <w:szCs w:val="24"/>
              </w:rPr>
              <mc:AlternateContent>
                <mc:Choice Requires="wps">
                  <w:drawing>
                    <wp:anchor distT="0" distB="0" distL="114300" distR="114300" simplePos="0" relativeHeight="251674624" behindDoc="0" locked="0" layoutInCell="1" allowOverlap="1" wp14:anchorId="05EEA8CD" wp14:editId="2FCE7333">
                      <wp:simplePos x="0" y="0"/>
                      <wp:positionH relativeFrom="column">
                        <wp:posOffset>1515110</wp:posOffset>
                      </wp:positionH>
                      <wp:positionV relativeFrom="paragraph">
                        <wp:posOffset>90805</wp:posOffset>
                      </wp:positionV>
                      <wp:extent cx="304800" cy="0"/>
                      <wp:effectExtent l="5715" t="57785" r="22860" b="56515"/>
                      <wp:wrapNone/>
                      <wp:docPr id="21"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077BAF" id="AutoShape 24" o:spid="_x0000_s1026" type="#_x0000_t32" style="position:absolute;margin-left:119.3pt;margin-top:7.15pt;width:24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">
                      <v:stroke endarrow="block"/>
                    </v:shape>
                  </w:pict>
                </mc:Fallback>
              </mc:AlternateContent>
            </w:r>
            <w:r w:rsidRPr="00D35300">
              <w:rPr>
                <w:bCs/>
                <w:sz w:val="24"/>
                <w:szCs w:val="24"/>
              </w:rPr>
              <w:t>мышь полевая</w:t>
            </w:r>
          </w:p>
        </w:tc>
        <w:tc>
          <w:tcPr>
            <w:tcW w:w="2747" w:type="dxa"/>
          </w:tcPr>
          <w:p w14:paraId="14FB3514" w14:textId="1A405B6B" w:rsidR="00A84AA0" w:rsidRPr="00D35300" w:rsidRDefault="00A84AA0" w:rsidP="0016359C">
            <w:pPr>
              <w:jc w:val="center"/>
              <w:rPr>
                <w:bCs/>
                <w:sz w:val="24"/>
                <w:szCs w:val="24"/>
              </w:rPr>
            </w:pPr>
            <w:r w:rsidRPr="00D35300">
              <w:rPr>
                <w:bCs/>
                <w:noProof/>
                <w:sz w:val="24"/>
                <w:szCs w:val="24"/>
              </w:rPr>
              <mc:AlternateContent>
                <mc:Choice Requires="wps">
                  <w:drawing>
                    <wp:anchor distT="0" distB="0" distL="114300" distR="114300" simplePos="0" relativeHeight="251675648" behindDoc="0" locked="0" layoutInCell="1" allowOverlap="1" wp14:anchorId="1E26443F" wp14:editId="6A7A9A16">
                      <wp:simplePos x="0" y="0"/>
                      <wp:positionH relativeFrom="column">
                        <wp:posOffset>1180465</wp:posOffset>
                      </wp:positionH>
                      <wp:positionV relativeFrom="paragraph">
                        <wp:posOffset>90805</wp:posOffset>
                      </wp:positionV>
                      <wp:extent cx="304800" cy="0"/>
                      <wp:effectExtent l="6985" t="57785" r="21590" b="56515"/>
                      <wp:wrapNone/>
                      <wp:docPr id="20"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5ED6D2" id="AutoShape 25" o:spid="_x0000_s1026" type="#_x0000_t32" style="position:absolute;margin-left:92.95pt;margin-top:7.15pt;width:24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">
                      <v:stroke endarrow="block"/>
                    </v:shape>
                  </w:pict>
                </mc:Fallback>
              </mc:AlternateContent>
            </w:r>
            <w:r w:rsidRPr="00D35300">
              <w:rPr>
                <w:bCs/>
                <w:sz w:val="24"/>
                <w:szCs w:val="24"/>
              </w:rPr>
              <w:t>лиса</w:t>
            </w:r>
          </w:p>
        </w:tc>
        <w:tc>
          <w:tcPr>
            <w:tcW w:w="2747" w:type="dxa"/>
          </w:tcPr>
          <w:p w14:paraId="042FEEBA" w14:textId="2C00155D" w:rsidR="00A84AA0" w:rsidRPr="00D35300" w:rsidRDefault="00A84AA0" w:rsidP="0016359C">
            <w:pPr>
              <w:jc w:val="center"/>
              <w:rPr>
                <w:bCs/>
                <w:sz w:val="24"/>
                <w:szCs w:val="24"/>
              </w:rPr>
            </w:pPr>
            <w:r w:rsidRPr="00D35300">
              <w:rPr>
                <w:bCs/>
                <w:sz w:val="24"/>
                <w:szCs w:val="24"/>
              </w:rPr>
              <w:t>редуценты</w:t>
            </w:r>
          </w:p>
        </w:tc>
      </w:tr>
    </w:tbl>
    <w:p w14:paraId="3AC27C61" w14:textId="77777777" w:rsidR="00A84AA0" w:rsidRPr="00D35300" w:rsidRDefault="00A84AA0" w:rsidP="00A84AA0">
      <w:pPr>
        <w:ind w:firstLine="567"/>
        <w:jc w:val="both"/>
        <w:rPr>
          <w:bCs/>
          <w:sz w:val="24"/>
          <w:szCs w:val="24"/>
        </w:rPr>
      </w:pPr>
    </w:p>
    <w:p w14:paraId="522A70BA" w14:textId="77777777" w:rsidR="00A84AA0" w:rsidRPr="00D35300" w:rsidRDefault="00A84AA0" w:rsidP="00A84AA0">
      <w:pPr>
        <w:jc w:val="center"/>
        <w:rPr>
          <w:b/>
          <w:bCs/>
          <w:sz w:val="24"/>
          <w:szCs w:val="24"/>
        </w:rPr>
      </w:pPr>
      <w:r w:rsidRPr="00D35300">
        <w:rPr>
          <w:b/>
          <w:bCs/>
          <w:sz w:val="24"/>
          <w:szCs w:val="24"/>
        </w:rPr>
        <w:t>Детритная пищевая цепь</w:t>
      </w:r>
    </w:p>
    <w:p w14:paraId="41336118" w14:textId="77777777" w:rsidR="00A84AA0" w:rsidRPr="00D35300" w:rsidRDefault="00A84AA0" w:rsidP="00A84AA0">
      <w:pPr>
        <w:jc w:val="center"/>
        <w:rPr>
          <w:b/>
          <w:bCs/>
          <w:caps/>
          <w:sz w:val="24"/>
          <w:szCs w:val="24"/>
        </w:rPr>
      </w:pPr>
    </w:p>
    <w:p w14:paraId="6B20A12B" w14:textId="77777777" w:rsidR="00A84AA0" w:rsidRPr="00D35300" w:rsidRDefault="00A84AA0" w:rsidP="00A84AA0">
      <w:pPr>
        <w:ind w:firstLine="567"/>
        <w:jc w:val="both"/>
        <w:rPr>
          <w:bCs/>
          <w:sz w:val="24"/>
          <w:szCs w:val="24"/>
        </w:rPr>
      </w:pPr>
      <w:r w:rsidRPr="00D35300">
        <w:rPr>
          <w:b/>
          <w:bCs/>
          <w:sz w:val="24"/>
          <w:szCs w:val="24"/>
        </w:rPr>
        <w:t>Детрит</w:t>
      </w:r>
      <w:r w:rsidRPr="00D35300">
        <w:rPr>
          <w:bCs/>
          <w:sz w:val="24"/>
          <w:szCs w:val="24"/>
        </w:rPr>
        <w:t xml:space="preserve"> – продукт распада</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6"/>
        <w:gridCol w:w="2628"/>
        <w:gridCol w:w="2593"/>
        <w:gridCol w:w="2609"/>
      </w:tblGrid>
      <w:tr w:rsidR="00D35300" w:rsidRPr="00D35300" w14:paraId="67A3F2C2" w14:textId="77777777" w:rsidTr="0016359C">
        <w:tc>
          <w:tcPr>
            <w:tcW w:w="2682" w:type="dxa"/>
          </w:tcPr>
          <w:p w14:paraId="5DD3EB73" w14:textId="06537621" w:rsidR="00A84AA0" w:rsidRPr="00D35300" w:rsidRDefault="00A84AA0" w:rsidP="0016359C">
            <w:pPr>
              <w:jc w:val="center"/>
              <w:rPr>
                <w:bCs/>
                <w:sz w:val="24"/>
                <w:szCs w:val="24"/>
              </w:rPr>
            </w:pPr>
            <w:r w:rsidRPr="00D35300">
              <w:rPr>
                <w:bCs/>
                <w:sz w:val="24"/>
                <w:szCs w:val="24"/>
              </w:rPr>
              <w:t>мертвое органическое вещество</w:t>
            </w:r>
          </w:p>
        </w:tc>
        <w:tc>
          <w:tcPr>
            <w:tcW w:w="2677" w:type="dxa"/>
          </w:tcPr>
          <w:p w14:paraId="25FC8C4C" w14:textId="43BFFDB7" w:rsidR="00A84AA0" w:rsidRPr="00D35300" w:rsidRDefault="00A84AA0" w:rsidP="0016359C">
            <w:pPr>
              <w:jc w:val="center"/>
              <w:rPr>
                <w:bCs/>
                <w:sz w:val="24"/>
                <w:szCs w:val="24"/>
              </w:rPr>
            </w:pPr>
            <w:r w:rsidRPr="00D35300">
              <w:rPr>
                <w:bCs/>
                <w:noProof/>
                <w:sz w:val="24"/>
                <w:szCs w:val="24"/>
              </w:rPr>
              <mc:AlternateContent>
                <mc:Choice Requires="wps">
                  <w:drawing>
                    <wp:anchor distT="0" distB="0" distL="114300" distR="114300" simplePos="0" relativeHeight="251676672" behindDoc="0" locked="0" layoutInCell="1" allowOverlap="1" wp14:anchorId="64193551" wp14:editId="5BEC7D3B">
                      <wp:simplePos x="0" y="0"/>
                      <wp:positionH relativeFrom="column">
                        <wp:posOffset>-149860</wp:posOffset>
                      </wp:positionH>
                      <wp:positionV relativeFrom="paragraph">
                        <wp:posOffset>121285</wp:posOffset>
                      </wp:positionV>
                      <wp:extent cx="304800" cy="0"/>
                      <wp:effectExtent l="11430" t="59690" r="17145" b="54610"/>
                      <wp:wrapNone/>
                      <wp:docPr id="19"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3A104B" id="AutoShape 26" o:spid="_x0000_s1026" type="#_x0000_t32" style="position:absolute;margin-left:-11.8pt;margin-top:9.55pt;width:24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">
                      <v:stroke endarrow="block"/>
                    </v:shape>
                  </w:pict>
                </mc:Fallback>
              </mc:AlternateContent>
            </w:r>
            <w:r w:rsidRPr="00D35300">
              <w:rPr>
                <w:bCs/>
                <w:sz w:val="24"/>
                <w:szCs w:val="24"/>
              </w:rPr>
              <w:t>детритофаги</w:t>
            </w:r>
          </w:p>
        </w:tc>
        <w:tc>
          <w:tcPr>
            <w:tcW w:w="2657" w:type="dxa"/>
          </w:tcPr>
          <w:p w14:paraId="649EFA34" w14:textId="6C62C8C4" w:rsidR="00A84AA0" w:rsidRPr="00D35300" w:rsidRDefault="00A84AA0" w:rsidP="0016359C">
            <w:pPr>
              <w:jc w:val="center"/>
              <w:rPr>
                <w:bCs/>
                <w:sz w:val="24"/>
                <w:szCs w:val="24"/>
              </w:rPr>
            </w:pPr>
            <w:r w:rsidRPr="00D35300">
              <w:rPr>
                <w:bCs/>
                <w:noProof/>
                <w:sz w:val="24"/>
                <w:szCs w:val="24"/>
              </w:rPr>
              <mc:AlternateContent>
                <mc:Choice Requires="wps">
                  <w:drawing>
                    <wp:anchor distT="0" distB="0" distL="114300" distR="114300" simplePos="0" relativeHeight="251678720" behindDoc="0" locked="0" layoutInCell="1" allowOverlap="1" wp14:anchorId="718AEC2E" wp14:editId="7B93845E">
                      <wp:simplePos x="0" y="0"/>
                      <wp:positionH relativeFrom="column">
                        <wp:posOffset>1151890</wp:posOffset>
                      </wp:positionH>
                      <wp:positionV relativeFrom="paragraph">
                        <wp:posOffset>121285</wp:posOffset>
                      </wp:positionV>
                      <wp:extent cx="304800" cy="0"/>
                      <wp:effectExtent l="11430" t="59690" r="17145" b="54610"/>
                      <wp:wrapNone/>
                      <wp:docPr id="17"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961126" id="AutoShape 28" o:spid="_x0000_s1026" type="#_x0000_t32" style="position:absolute;margin-left:90.7pt;margin-top:9.55pt;width:24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EkBNQIAAF4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">
                      <v:stroke endarrow="block"/>
                    </v:shape>
                  </w:pict>
                </mc:Fallback>
              </mc:AlternateContent>
            </w:r>
            <w:r w:rsidRPr="00D35300">
              <w:rPr>
                <w:bCs/>
                <w:noProof/>
                <w:sz w:val="24"/>
                <w:szCs w:val="24"/>
              </w:rPr>
              <mc:AlternateContent>
                <mc:Choice Requires="wps">
                  <w:drawing>
                    <wp:anchor distT="0" distB="0" distL="114300" distR="114300" simplePos="0" relativeHeight="251677696" behindDoc="0" locked="0" layoutInCell="1" allowOverlap="1" wp14:anchorId="6ACF23E7" wp14:editId="28D5DDE0">
                      <wp:simplePos x="0" y="0"/>
                      <wp:positionH relativeFrom="column">
                        <wp:posOffset>-192405</wp:posOffset>
                      </wp:positionH>
                      <wp:positionV relativeFrom="paragraph">
                        <wp:posOffset>102235</wp:posOffset>
                      </wp:positionV>
                      <wp:extent cx="304800" cy="0"/>
                      <wp:effectExtent l="8255" t="59690" r="20320" b="54610"/>
                      <wp:wrapNone/>
                      <wp:docPr id="18"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508627" id="AutoShape 27" o:spid="_x0000_s1026" type="#_x0000_t32" style="position:absolute;margin-left:-15.15pt;margin-top:8.05pt;width:24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U8cNAIAAF4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">
                      <v:stroke endarrow="block"/>
                    </v:shape>
                  </w:pict>
                </mc:Fallback>
              </mc:AlternateContent>
            </w:r>
            <w:r w:rsidRPr="00D35300">
              <w:rPr>
                <w:bCs/>
                <w:sz w:val="24"/>
                <w:szCs w:val="24"/>
              </w:rPr>
              <w:t>хищники</w:t>
            </w:r>
          </w:p>
        </w:tc>
        <w:tc>
          <w:tcPr>
            <w:tcW w:w="2666" w:type="dxa"/>
          </w:tcPr>
          <w:p w14:paraId="41F17861" w14:textId="55D52113" w:rsidR="00A84AA0" w:rsidRPr="00D35300" w:rsidRDefault="00A84AA0" w:rsidP="0016359C">
            <w:pPr>
              <w:jc w:val="center"/>
              <w:rPr>
                <w:bCs/>
                <w:sz w:val="24"/>
                <w:szCs w:val="24"/>
              </w:rPr>
            </w:pPr>
            <w:r w:rsidRPr="00D35300">
              <w:rPr>
                <w:bCs/>
                <w:sz w:val="24"/>
                <w:szCs w:val="24"/>
              </w:rPr>
              <w:t>редуценты</w:t>
            </w:r>
          </w:p>
        </w:tc>
      </w:tr>
    </w:tbl>
    <w:p w14:paraId="17A4EE4C" w14:textId="77777777" w:rsidR="00A84AA0" w:rsidRPr="00D35300" w:rsidRDefault="00A84AA0" w:rsidP="00A84AA0">
      <w:pPr>
        <w:jc w:val="both"/>
        <w:rPr>
          <w:b/>
          <w:bCs/>
          <w:i/>
          <w:sz w:val="24"/>
          <w:szCs w:val="24"/>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9"/>
        <w:gridCol w:w="2026"/>
        <w:gridCol w:w="2173"/>
        <w:gridCol w:w="1900"/>
        <w:gridCol w:w="2238"/>
      </w:tblGrid>
      <w:tr w:rsidR="00D35300" w:rsidRPr="00D35300" w14:paraId="2712F795" w14:textId="77777777" w:rsidTr="0016359C">
        <w:tc>
          <w:tcPr>
            <w:tcW w:w="2234" w:type="dxa"/>
          </w:tcPr>
          <w:p w14:paraId="2D5689B7" w14:textId="7BADDEE0" w:rsidR="00A84AA0" w:rsidRPr="00D35300" w:rsidRDefault="00A84AA0" w:rsidP="0016359C">
            <w:pPr>
              <w:jc w:val="center"/>
              <w:rPr>
                <w:bCs/>
                <w:sz w:val="24"/>
                <w:szCs w:val="24"/>
              </w:rPr>
            </w:pPr>
            <w:r w:rsidRPr="00D35300">
              <w:rPr>
                <w:bCs/>
                <w:sz w:val="24"/>
                <w:szCs w:val="24"/>
              </w:rPr>
              <w:t>остатки пищи</w:t>
            </w:r>
          </w:p>
        </w:tc>
        <w:tc>
          <w:tcPr>
            <w:tcW w:w="2149" w:type="dxa"/>
          </w:tcPr>
          <w:p w14:paraId="6BEDFC7B" w14:textId="330393E0" w:rsidR="00A84AA0" w:rsidRPr="00D35300" w:rsidRDefault="00A84AA0" w:rsidP="0016359C">
            <w:pPr>
              <w:jc w:val="center"/>
              <w:rPr>
                <w:bCs/>
                <w:sz w:val="24"/>
                <w:szCs w:val="24"/>
              </w:rPr>
            </w:pPr>
            <w:r w:rsidRPr="00D35300">
              <w:rPr>
                <w:bCs/>
                <w:noProof/>
                <w:sz w:val="24"/>
                <w:szCs w:val="24"/>
              </w:rPr>
              <mc:AlternateContent>
                <mc:Choice Requires="wps">
                  <w:drawing>
                    <wp:anchor distT="0" distB="0" distL="114300" distR="114300" simplePos="0" relativeHeight="251680768" behindDoc="0" locked="0" layoutInCell="1" allowOverlap="1" wp14:anchorId="072C4C53" wp14:editId="5BEF0468">
                      <wp:simplePos x="0" y="0"/>
                      <wp:positionH relativeFrom="column">
                        <wp:posOffset>897890</wp:posOffset>
                      </wp:positionH>
                      <wp:positionV relativeFrom="paragraph">
                        <wp:posOffset>116840</wp:posOffset>
                      </wp:positionV>
                      <wp:extent cx="304800" cy="0"/>
                      <wp:effectExtent l="10160" t="57150" r="18415" b="57150"/>
                      <wp:wrapNone/>
                      <wp:docPr id="15"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69F7D7" id="AutoShape 30" o:spid="_x0000_s1026" type="#_x0000_t32" style="position:absolute;margin-left:70.7pt;margin-top:9.2pt;width:24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">
                      <v:stroke endarrow="block"/>
                    </v:shape>
                  </w:pict>
                </mc:Fallback>
              </mc:AlternateContent>
            </w:r>
            <w:r w:rsidRPr="00D35300">
              <w:rPr>
                <w:bCs/>
                <w:noProof/>
                <w:sz w:val="24"/>
                <w:szCs w:val="24"/>
              </w:rPr>
              <mc:AlternateContent>
                <mc:Choice Requires="wps">
                  <w:drawing>
                    <wp:anchor distT="0" distB="0" distL="114300" distR="114300" simplePos="0" relativeHeight="251679744" behindDoc="0" locked="0" layoutInCell="1" allowOverlap="1" wp14:anchorId="2F26A79E" wp14:editId="2E3524C2">
                      <wp:simplePos x="0" y="0"/>
                      <wp:positionH relativeFrom="column">
                        <wp:posOffset>-53975</wp:posOffset>
                      </wp:positionH>
                      <wp:positionV relativeFrom="paragraph">
                        <wp:posOffset>88265</wp:posOffset>
                      </wp:positionV>
                      <wp:extent cx="304800" cy="0"/>
                      <wp:effectExtent l="11430" t="57150" r="17145" b="57150"/>
                      <wp:wrapNone/>
                      <wp:docPr id="16"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DF5550" id="AutoShape 29" o:spid="_x0000_s1026" type="#_x0000_t32" style="position:absolute;margin-left:-4.25pt;margin-top:6.95pt;width:24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">
                      <v:stroke endarrow="block"/>
                    </v:shape>
                  </w:pict>
                </mc:Fallback>
              </mc:AlternateContent>
            </w:r>
            <w:r w:rsidRPr="00D35300">
              <w:rPr>
                <w:bCs/>
                <w:sz w:val="24"/>
                <w:szCs w:val="24"/>
              </w:rPr>
              <w:t>муха</w:t>
            </w:r>
          </w:p>
        </w:tc>
        <w:tc>
          <w:tcPr>
            <w:tcW w:w="2277" w:type="dxa"/>
          </w:tcPr>
          <w:p w14:paraId="23FBF412" w14:textId="091984AD" w:rsidR="00A84AA0" w:rsidRPr="00D35300" w:rsidRDefault="00A84AA0" w:rsidP="0016359C">
            <w:pPr>
              <w:jc w:val="center"/>
              <w:rPr>
                <w:bCs/>
                <w:sz w:val="24"/>
                <w:szCs w:val="24"/>
              </w:rPr>
            </w:pPr>
            <w:r w:rsidRPr="00D35300">
              <w:rPr>
                <w:bCs/>
                <w:noProof/>
                <w:sz w:val="24"/>
                <w:szCs w:val="24"/>
              </w:rPr>
              <mc:AlternateContent>
                <mc:Choice Requires="wps">
                  <w:drawing>
                    <wp:anchor distT="0" distB="0" distL="114300" distR="114300" simplePos="0" relativeHeight="251681792" behindDoc="0" locked="0" layoutInCell="1" allowOverlap="1" wp14:anchorId="380BD8C8" wp14:editId="39884A59">
                      <wp:simplePos x="0" y="0"/>
                      <wp:positionH relativeFrom="column">
                        <wp:posOffset>1143000</wp:posOffset>
                      </wp:positionH>
                      <wp:positionV relativeFrom="paragraph">
                        <wp:posOffset>88265</wp:posOffset>
                      </wp:positionV>
                      <wp:extent cx="304800" cy="0"/>
                      <wp:effectExtent l="12065" t="57150" r="16510" b="57150"/>
                      <wp:wrapNone/>
                      <wp:docPr id="14"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03E873" id="AutoShape 31" o:spid="_x0000_s1026" type="#_x0000_t32" style="position:absolute;margin-left:90pt;margin-top:6.95pt;width:24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">
                      <v:stroke endarrow="block"/>
                    </v:shape>
                  </w:pict>
                </mc:Fallback>
              </mc:AlternateContent>
            </w:r>
            <w:r w:rsidRPr="00D35300">
              <w:rPr>
                <w:bCs/>
                <w:sz w:val="24"/>
                <w:szCs w:val="24"/>
              </w:rPr>
              <w:t>лягушка</w:t>
            </w:r>
          </w:p>
        </w:tc>
        <w:tc>
          <w:tcPr>
            <w:tcW w:w="2003" w:type="dxa"/>
          </w:tcPr>
          <w:p w14:paraId="13CF13E9" w14:textId="2DE5A145" w:rsidR="00A84AA0" w:rsidRPr="00D35300" w:rsidRDefault="00A84AA0" w:rsidP="0016359C">
            <w:pPr>
              <w:jc w:val="center"/>
              <w:rPr>
                <w:bCs/>
                <w:sz w:val="24"/>
                <w:szCs w:val="24"/>
              </w:rPr>
            </w:pPr>
            <w:r w:rsidRPr="00D35300">
              <w:rPr>
                <w:bCs/>
                <w:noProof/>
                <w:sz w:val="24"/>
                <w:szCs w:val="24"/>
              </w:rPr>
              <mc:AlternateContent>
                <mc:Choice Requires="wps">
                  <w:drawing>
                    <wp:anchor distT="0" distB="0" distL="114300" distR="114300" simplePos="0" relativeHeight="251682816" behindDoc="0" locked="0" layoutInCell="1" allowOverlap="1" wp14:anchorId="3C98FC11" wp14:editId="6737520E">
                      <wp:simplePos x="0" y="0"/>
                      <wp:positionH relativeFrom="column">
                        <wp:posOffset>897255</wp:posOffset>
                      </wp:positionH>
                      <wp:positionV relativeFrom="paragraph">
                        <wp:posOffset>97790</wp:posOffset>
                      </wp:positionV>
                      <wp:extent cx="304800" cy="0"/>
                      <wp:effectExtent l="11430" t="57150" r="17145" b="57150"/>
                      <wp:wrapNone/>
                      <wp:docPr id="13"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D9BC3B" id="AutoShape 32" o:spid="_x0000_s1026" type="#_x0000_t32" style="position:absolute;margin-left:70.65pt;margin-top:7.7pt;width:24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8UkNAIAAF4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">
                      <v:stroke endarrow="block"/>
                    </v:shape>
                  </w:pict>
                </mc:Fallback>
              </mc:AlternateContent>
            </w:r>
            <w:r w:rsidRPr="00D35300">
              <w:rPr>
                <w:bCs/>
                <w:sz w:val="24"/>
                <w:szCs w:val="24"/>
              </w:rPr>
              <w:t>цапля</w:t>
            </w:r>
          </w:p>
        </w:tc>
        <w:tc>
          <w:tcPr>
            <w:tcW w:w="2325" w:type="dxa"/>
          </w:tcPr>
          <w:p w14:paraId="0A3B7C0F" w14:textId="538EF1F8" w:rsidR="00A84AA0" w:rsidRPr="00D35300" w:rsidRDefault="00A84AA0" w:rsidP="0016359C">
            <w:pPr>
              <w:jc w:val="center"/>
              <w:rPr>
                <w:bCs/>
                <w:sz w:val="24"/>
                <w:szCs w:val="24"/>
              </w:rPr>
            </w:pPr>
            <w:r w:rsidRPr="00D35300">
              <w:rPr>
                <w:bCs/>
                <w:sz w:val="24"/>
                <w:szCs w:val="24"/>
              </w:rPr>
              <w:t>редуценты</w:t>
            </w:r>
          </w:p>
        </w:tc>
      </w:tr>
    </w:tbl>
    <w:p w14:paraId="1DB0E872" w14:textId="77777777" w:rsidR="00A84AA0" w:rsidRPr="00D35300" w:rsidRDefault="00A84AA0" w:rsidP="00A84AA0">
      <w:pPr>
        <w:jc w:val="both"/>
        <w:rPr>
          <w:b/>
          <w:bCs/>
          <w:i/>
          <w:sz w:val="24"/>
          <w:szCs w:val="24"/>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5"/>
        <w:gridCol w:w="2641"/>
        <w:gridCol w:w="2595"/>
        <w:gridCol w:w="2635"/>
      </w:tblGrid>
      <w:tr w:rsidR="00D35300" w:rsidRPr="00D35300" w14:paraId="1AFDEE42" w14:textId="77777777" w:rsidTr="0016359C">
        <w:tc>
          <w:tcPr>
            <w:tcW w:w="2747" w:type="dxa"/>
          </w:tcPr>
          <w:p w14:paraId="26D224AC" w14:textId="77777777" w:rsidR="00A84AA0" w:rsidRPr="00D35300" w:rsidRDefault="00A84AA0" w:rsidP="0016359C">
            <w:pPr>
              <w:jc w:val="center"/>
              <w:rPr>
                <w:bCs/>
                <w:sz w:val="24"/>
                <w:szCs w:val="24"/>
              </w:rPr>
            </w:pPr>
            <w:r w:rsidRPr="00D35300">
              <w:rPr>
                <w:bCs/>
                <w:noProof/>
                <w:sz w:val="24"/>
                <w:szCs w:val="24"/>
              </w:rPr>
              <mc:AlternateContent>
                <mc:Choice Requires="wps">
                  <w:drawing>
                    <wp:anchor distT="0" distB="0" distL="114300" distR="114300" simplePos="0" relativeHeight="251684864" behindDoc="0" locked="0" layoutInCell="1" allowOverlap="1" wp14:anchorId="441E47AD" wp14:editId="5083B5A4">
                      <wp:simplePos x="0" y="0"/>
                      <wp:positionH relativeFrom="column">
                        <wp:posOffset>1059180</wp:posOffset>
                      </wp:positionH>
                      <wp:positionV relativeFrom="paragraph">
                        <wp:posOffset>92075</wp:posOffset>
                      </wp:positionV>
                      <wp:extent cx="304800" cy="0"/>
                      <wp:effectExtent l="11430" t="59055" r="17145" b="55245"/>
                      <wp:wrapNone/>
                      <wp:docPr id="10"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BEA757" id="AutoShape 34" o:spid="_x0000_s1026" type="#_x0000_t32" style="position:absolute;margin-left:83.4pt;margin-top:7.25pt;width:24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">
                      <v:stroke endarrow="block"/>
                    </v:shape>
                  </w:pict>
                </mc:Fallback>
              </mc:AlternateContent>
            </w:r>
            <w:r w:rsidRPr="00D35300">
              <w:rPr>
                <w:bCs/>
                <w:sz w:val="24"/>
                <w:szCs w:val="24"/>
              </w:rPr>
              <w:t>гумус</w:t>
            </w:r>
          </w:p>
        </w:tc>
        <w:tc>
          <w:tcPr>
            <w:tcW w:w="2747" w:type="dxa"/>
          </w:tcPr>
          <w:p w14:paraId="66D5AA5B" w14:textId="7A1E019E" w:rsidR="00A84AA0" w:rsidRPr="00D35300" w:rsidRDefault="00A84AA0" w:rsidP="0016359C">
            <w:pPr>
              <w:jc w:val="center"/>
              <w:rPr>
                <w:bCs/>
                <w:sz w:val="24"/>
                <w:szCs w:val="24"/>
              </w:rPr>
            </w:pPr>
            <w:r w:rsidRPr="00D35300">
              <w:rPr>
                <w:bCs/>
                <w:sz w:val="24"/>
                <w:szCs w:val="24"/>
              </w:rPr>
              <w:t>личинка насекомого</w:t>
            </w:r>
          </w:p>
        </w:tc>
        <w:tc>
          <w:tcPr>
            <w:tcW w:w="2747" w:type="dxa"/>
          </w:tcPr>
          <w:p w14:paraId="2DF55707" w14:textId="6C310EB8" w:rsidR="00A84AA0" w:rsidRPr="00D35300" w:rsidRDefault="00A84AA0" w:rsidP="0016359C">
            <w:pPr>
              <w:jc w:val="center"/>
              <w:rPr>
                <w:bCs/>
                <w:sz w:val="24"/>
                <w:szCs w:val="24"/>
              </w:rPr>
            </w:pPr>
            <w:r w:rsidRPr="00D35300">
              <w:rPr>
                <w:bCs/>
                <w:noProof/>
                <w:sz w:val="24"/>
                <w:szCs w:val="24"/>
              </w:rPr>
              <mc:AlternateContent>
                <mc:Choice Requires="wps">
                  <w:drawing>
                    <wp:anchor distT="0" distB="0" distL="114300" distR="114300" simplePos="0" relativeHeight="251683840" behindDoc="0" locked="0" layoutInCell="1" allowOverlap="1" wp14:anchorId="07C3AAC5" wp14:editId="695C591F">
                      <wp:simplePos x="0" y="0"/>
                      <wp:positionH relativeFrom="column">
                        <wp:posOffset>-55880</wp:posOffset>
                      </wp:positionH>
                      <wp:positionV relativeFrom="paragraph">
                        <wp:posOffset>92075</wp:posOffset>
                      </wp:positionV>
                      <wp:extent cx="304800" cy="0"/>
                      <wp:effectExtent l="12065" t="59055" r="16510" b="55245"/>
                      <wp:wrapNone/>
                      <wp:docPr id="9"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F86160" id="AutoShape 33" o:spid="_x0000_s1026" type="#_x0000_t32" style="position:absolute;margin-left:-4.4pt;margin-top:7.25pt;width:24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">
                      <v:stroke endarrow="block"/>
                    </v:shape>
                  </w:pict>
                </mc:Fallback>
              </mc:AlternateContent>
            </w:r>
            <w:r w:rsidRPr="00D35300">
              <w:rPr>
                <w:bCs/>
                <w:noProof/>
                <w:sz w:val="24"/>
                <w:szCs w:val="24"/>
              </w:rPr>
              <mc:AlternateContent>
                <mc:Choice Requires="wps">
                  <w:drawing>
                    <wp:anchor distT="0" distB="0" distL="114300" distR="114300" simplePos="0" relativeHeight="251685888" behindDoc="0" locked="0" layoutInCell="1" allowOverlap="1" wp14:anchorId="217C20FB" wp14:editId="2911AD2C">
                      <wp:simplePos x="0" y="0"/>
                      <wp:positionH relativeFrom="column">
                        <wp:posOffset>1180465</wp:posOffset>
                      </wp:positionH>
                      <wp:positionV relativeFrom="paragraph">
                        <wp:posOffset>82550</wp:posOffset>
                      </wp:positionV>
                      <wp:extent cx="304800" cy="0"/>
                      <wp:effectExtent l="10795" t="59055" r="17780" b="55245"/>
                      <wp:wrapNone/>
                      <wp:docPr id="5"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03487B" id="AutoShape 35" o:spid="_x0000_s1026" type="#_x0000_t32" style="position:absolute;margin-left:92.95pt;margin-top:6.5pt;width:24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POyMwIAAF0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">
                      <v:stroke endarrow="block"/>
                    </v:shape>
                  </w:pict>
                </mc:Fallback>
              </mc:AlternateContent>
            </w:r>
            <w:r w:rsidRPr="00D35300">
              <w:rPr>
                <w:bCs/>
                <w:sz w:val="24"/>
                <w:szCs w:val="24"/>
              </w:rPr>
              <w:t>птица</w:t>
            </w:r>
          </w:p>
        </w:tc>
        <w:tc>
          <w:tcPr>
            <w:tcW w:w="2747" w:type="dxa"/>
          </w:tcPr>
          <w:p w14:paraId="38186596" w14:textId="7F4EE4F1" w:rsidR="00A84AA0" w:rsidRPr="00D35300" w:rsidRDefault="00A84AA0" w:rsidP="0016359C">
            <w:pPr>
              <w:jc w:val="center"/>
              <w:rPr>
                <w:bCs/>
                <w:sz w:val="24"/>
                <w:szCs w:val="24"/>
              </w:rPr>
            </w:pPr>
            <w:r w:rsidRPr="00D35300">
              <w:rPr>
                <w:bCs/>
                <w:sz w:val="24"/>
                <w:szCs w:val="24"/>
              </w:rPr>
              <w:t>редуценты</w:t>
            </w:r>
          </w:p>
        </w:tc>
      </w:tr>
    </w:tbl>
    <w:p w14:paraId="1AAA0763" w14:textId="77777777" w:rsidR="00A84AA0" w:rsidRPr="00D35300" w:rsidRDefault="00A84AA0" w:rsidP="00A84AA0">
      <w:pPr>
        <w:jc w:val="both"/>
        <w:rPr>
          <w:b/>
          <w:bCs/>
          <w:i/>
          <w:sz w:val="24"/>
          <w:szCs w:val="24"/>
        </w:rPr>
      </w:pPr>
    </w:p>
    <w:p w14:paraId="38BFA813" w14:textId="77777777" w:rsidR="008844C8" w:rsidRPr="00D35300" w:rsidRDefault="008844C8" w:rsidP="00F31BB9">
      <w:pPr>
        <w:spacing w:line="276" w:lineRule="auto"/>
        <w:rPr>
          <w:b/>
          <w:sz w:val="24"/>
          <w:szCs w:val="24"/>
        </w:rPr>
      </w:pPr>
    </w:p>
    <w:p w14:paraId="41015174" w14:textId="3A009AE8" w:rsidR="005C1655" w:rsidRPr="00D35300" w:rsidRDefault="00B9251C" w:rsidP="00F31BB9">
      <w:pPr>
        <w:spacing w:line="276" w:lineRule="auto"/>
        <w:rPr>
          <w:b/>
          <w:sz w:val="24"/>
          <w:szCs w:val="24"/>
        </w:rPr>
      </w:pPr>
      <w:r w:rsidRPr="00D35300">
        <w:rPr>
          <w:b/>
          <w:sz w:val="24"/>
          <w:szCs w:val="24"/>
        </w:rPr>
        <w:t>6</w:t>
      </w:r>
      <w:r w:rsidR="00CA04C5" w:rsidRPr="00D35300">
        <w:rPr>
          <w:b/>
          <w:sz w:val="24"/>
          <w:szCs w:val="24"/>
        </w:rPr>
        <w:t>.</w:t>
      </w:r>
      <w:r w:rsidR="003E5B2A" w:rsidRPr="00D35300">
        <w:rPr>
          <w:b/>
          <w:sz w:val="24"/>
          <w:szCs w:val="24"/>
        </w:rPr>
        <w:t xml:space="preserve">3. </w:t>
      </w:r>
      <w:r w:rsidR="00C860B1" w:rsidRPr="00D35300">
        <w:rPr>
          <w:b/>
          <w:sz w:val="24"/>
          <w:szCs w:val="24"/>
        </w:rPr>
        <w:t xml:space="preserve">Задания для </w:t>
      </w:r>
      <w:r w:rsidR="009E31D6" w:rsidRPr="00D35300">
        <w:rPr>
          <w:b/>
          <w:bCs/>
          <w:sz w:val="24"/>
          <w:szCs w:val="24"/>
        </w:rPr>
        <w:t>промежуточно</w:t>
      </w:r>
      <w:r w:rsidR="005F1FFE" w:rsidRPr="00D35300">
        <w:rPr>
          <w:b/>
          <w:bCs/>
          <w:sz w:val="24"/>
          <w:szCs w:val="24"/>
        </w:rPr>
        <w:t>й</w:t>
      </w:r>
      <w:r w:rsidR="009E31D6" w:rsidRPr="00D35300">
        <w:rPr>
          <w:b/>
          <w:bCs/>
          <w:sz w:val="24"/>
          <w:szCs w:val="24"/>
        </w:rPr>
        <w:t xml:space="preserve"> аттестации</w:t>
      </w:r>
    </w:p>
    <w:p w14:paraId="48C6A431" w14:textId="77777777" w:rsidR="00BE38B7" w:rsidRPr="00D35300" w:rsidRDefault="00BE38B7" w:rsidP="00BE38B7">
      <w:pPr>
        <w:tabs>
          <w:tab w:val="left" w:pos="0"/>
        </w:tabs>
        <w:jc w:val="both"/>
        <w:rPr>
          <w:bCs/>
          <w:sz w:val="24"/>
          <w:szCs w:val="24"/>
        </w:rPr>
      </w:pPr>
    </w:p>
    <w:p w14:paraId="08B9E42D" w14:textId="39F0FB58" w:rsidR="00BE38B7" w:rsidRPr="00D35300" w:rsidRDefault="00BE38B7" w:rsidP="0005782F">
      <w:pPr>
        <w:pStyle w:val="a7"/>
        <w:numPr>
          <w:ilvl w:val="2"/>
          <w:numId w:val="2"/>
        </w:numPr>
        <w:tabs>
          <w:tab w:val="left" w:pos="0"/>
        </w:tabs>
        <w:jc w:val="both"/>
        <w:rPr>
          <w:b/>
          <w:bCs/>
          <w:sz w:val="24"/>
          <w:szCs w:val="24"/>
        </w:rPr>
      </w:pPr>
      <w:r w:rsidRPr="00D35300">
        <w:rPr>
          <w:b/>
          <w:bCs/>
          <w:sz w:val="24"/>
          <w:szCs w:val="24"/>
        </w:rPr>
        <w:t>Вопросы к зачету для промежуточной аттестации.</w:t>
      </w:r>
    </w:p>
    <w:p w14:paraId="6C55E609" w14:textId="77777777" w:rsidR="00B245B5" w:rsidRPr="00D35300" w:rsidRDefault="00B245B5" w:rsidP="00B245B5">
      <w:pPr>
        <w:shd w:val="clear" w:color="auto" w:fill="FFFFFF"/>
        <w:jc w:val="both"/>
        <w:rPr>
          <w:rFonts w:eastAsia="Times New Roman"/>
          <w:b/>
          <w:bCs/>
          <w:sz w:val="24"/>
          <w:szCs w:val="24"/>
        </w:rPr>
      </w:pPr>
    </w:p>
    <w:p w14:paraId="61BC5D30" w14:textId="0BAC2472" w:rsidR="00B245B5" w:rsidRPr="00D35300" w:rsidRDefault="00751D35" w:rsidP="00B245B5">
      <w:pPr>
        <w:shd w:val="clear" w:color="auto" w:fill="FFFFFF"/>
        <w:jc w:val="both"/>
        <w:rPr>
          <w:rFonts w:eastAsia="Times New Roman"/>
          <w:b/>
          <w:bCs/>
          <w:sz w:val="24"/>
          <w:szCs w:val="24"/>
        </w:rPr>
      </w:pPr>
      <w:r w:rsidRPr="00D35300">
        <w:rPr>
          <w:rFonts w:eastAsia="Times New Roman"/>
          <w:b/>
          <w:bCs/>
          <w:sz w:val="24"/>
          <w:szCs w:val="24"/>
        </w:rPr>
        <w:t>Задание № 37</w:t>
      </w:r>
    </w:p>
    <w:p w14:paraId="65FEED26" w14:textId="77777777" w:rsidR="00751D35" w:rsidRPr="00D35300" w:rsidRDefault="00751D35" w:rsidP="00751D35">
      <w:pPr>
        <w:jc w:val="center"/>
        <w:rPr>
          <w:sz w:val="24"/>
          <w:szCs w:val="24"/>
        </w:rPr>
      </w:pPr>
      <w:r w:rsidRPr="00D35300">
        <w:rPr>
          <w:sz w:val="24"/>
          <w:szCs w:val="24"/>
        </w:rPr>
        <w:t>Вариант 1</w:t>
      </w:r>
    </w:p>
    <w:p w14:paraId="7FDCAC6F" w14:textId="77777777" w:rsidR="00751D35" w:rsidRPr="00D35300" w:rsidRDefault="00751D35" w:rsidP="00751D35">
      <w:pPr>
        <w:jc w:val="center"/>
        <w:rPr>
          <w:sz w:val="24"/>
          <w:szCs w:val="24"/>
        </w:rPr>
      </w:pPr>
    </w:p>
    <w:p w14:paraId="4FD0122A" w14:textId="77777777" w:rsidR="00751D35" w:rsidRPr="00D35300" w:rsidRDefault="00751D35" w:rsidP="00751D35">
      <w:pPr>
        <w:jc w:val="both"/>
        <w:rPr>
          <w:sz w:val="24"/>
          <w:szCs w:val="24"/>
        </w:rPr>
      </w:pPr>
      <w:r w:rsidRPr="00D35300">
        <w:rPr>
          <w:sz w:val="24"/>
          <w:szCs w:val="24"/>
        </w:rPr>
        <w:t>1. Какой уровень организации живого служит основным объектом изучения цитологии?</w:t>
      </w:r>
    </w:p>
    <w:p w14:paraId="7C55A833" w14:textId="77777777" w:rsidR="00751D35" w:rsidRPr="00D35300" w:rsidRDefault="00751D35" w:rsidP="00751D35">
      <w:pPr>
        <w:suppressAutoHyphens/>
        <w:jc w:val="both"/>
        <w:rPr>
          <w:sz w:val="24"/>
          <w:szCs w:val="24"/>
        </w:rPr>
        <w:sectPr w:rsidR="00751D35" w:rsidRPr="00D35300" w:rsidSect="0016359C">
          <w:footerReference w:type="even" r:id="rId27"/>
          <w:footerReference w:type="default" r:id="rId28"/>
          <w:type w:val="continuous"/>
          <w:pgSz w:w="11906" w:h="16838"/>
          <w:pgMar w:top="720" w:right="720" w:bottom="720" w:left="720" w:header="708" w:footer="708" w:gutter="0"/>
          <w:cols w:space="708"/>
          <w:docGrid w:linePitch="360"/>
        </w:sectPr>
      </w:pPr>
    </w:p>
    <w:p w14:paraId="7D22AFA6" w14:textId="77777777" w:rsidR="00751D35" w:rsidRPr="00D35300" w:rsidRDefault="00751D35" w:rsidP="0005782F">
      <w:pPr>
        <w:pStyle w:val="a7"/>
        <w:numPr>
          <w:ilvl w:val="0"/>
          <w:numId w:val="61"/>
        </w:numPr>
        <w:suppressAutoHyphens/>
        <w:contextualSpacing w:val="0"/>
        <w:jc w:val="both"/>
        <w:rPr>
          <w:sz w:val="24"/>
          <w:szCs w:val="24"/>
        </w:rPr>
      </w:pPr>
      <w:r w:rsidRPr="00D35300">
        <w:rPr>
          <w:sz w:val="24"/>
          <w:szCs w:val="24"/>
        </w:rPr>
        <w:t>Клеточный</w:t>
      </w:r>
    </w:p>
    <w:p w14:paraId="36B96EB6" w14:textId="77777777" w:rsidR="00751D35" w:rsidRPr="00D35300" w:rsidRDefault="00751D35" w:rsidP="0005782F">
      <w:pPr>
        <w:pStyle w:val="a7"/>
        <w:numPr>
          <w:ilvl w:val="0"/>
          <w:numId w:val="61"/>
        </w:numPr>
        <w:suppressAutoHyphens/>
        <w:contextualSpacing w:val="0"/>
        <w:jc w:val="both"/>
        <w:rPr>
          <w:sz w:val="24"/>
          <w:szCs w:val="24"/>
        </w:rPr>
      </w:pPr>
      <w:r w:rsidRPr="00D35300">
        <w:rPr>
          <w:sz w:val="24"/>
          <w:szCs w:val="24"/>
        </w:rPr>
        <w:t>Популяционно-видовой</w:t>
      </w:r>
    </w:p>
    <w:p w14:paraId="02D91C41" w14:textId="77777777" w:rsidR="00751D35" w:rsidRPr="00D35300" w:rsidRDefault="00751D35" w:rsidP="0005782F">
      <w:pPr>
        <w:pStyle w:val="a7"/>
        <w:numPr>
          <w:ilvl w:val="0"/>
          <w:numId w:val="61"/>
        </w:numPr>
        <w:suppressAutoHyphens/>
        <w:contextualSpacing w:val="0"/>
        <w:jc w:val="both"/>
        <w:rPr>
          <w:sz w:val="24"/>
          <w:szCs w:val="24"/>
        </w:rPr>
      </w:pPr>
      <w:r w:rsidRPr="00D35300">
        <w:rPr>
          <w:sz w:val="24"/>
          <w:szCs w:val="24"/>
        </w:rPr>
        <w:t>Биогеоценотический</w:t>
      </w:r>
    </w:p>
    <w:p w14:paraId="5E1D9ED0" w14:textId="77777777" w:rsidR="00751D35" w:rsidRPr="00D35300" w:rsidRDefault="00751D35" w:rsidP="0005782F">
      <w:pPr>
        <w:pStyle w:val="a7"/>
        <w:numPr>
          <w:ilvl w:val="0"/>
          <w:numId w:val="61"/>
        </w:numPr>
        <w:suppressAutoHyphens/>
        <w:contextualSpacing w:val="0"/>
        <w:jc w:val="both"/>
        <w:rPr>
          <w:sz w:val="24"/>
          <w:szCs w:val="24"/>
        </w:rPr>
      </w:pPr>
      <w:r w:rsidRPr="00D35300">
        <w:rPr>
          <w:sz w:val="24"/>
          <w:szCs w:val="24"/>
        </w:rPr>
        <w:t>Биосферный</w:t>
      </w:r>
    </w:p>
    <w:p w14:paraId="31626A0E" w14:textId="77777777" w:rsidR="00751D35" w:rsidRPr="00D35300" w:rsidRDefault="00751D35" w:rsidP="00751D35">
      <w:pPr>
        <w:rPr>
          <w:sz w:val="24"/>
          <w:szCs w:val="24"/>
        </w:rPr>
        <w:sectPr w:rsidR="00751D35" w:rsidRPr="00D35300" w:rsidSect="0016359C">
          <w:type w:val="continuous"/>
          <w:pgSz w:w="11906" w:h="16838"/>
          <w:pgMar w:top="720" w:right="720" w:bottom="720" w:left="720" w:header="708" w:footer="708" w:gutter="0"/>
          <w:cols w:num="2" w:space="708"/>
          <w:docGrid w:linePitch="360"/>
        </w:sectPr>
      </w:pPr>
    </w:p>
    <w:p w14:paraId="278B796C" w14:textId="77777777" w:rsidR="00751D35" w:rsidRPr="00D35300" w:rsidRDefault="00751D35" w:rsidP="00751D35">
      <w:pPr>
        <w:rPr>
          <w:sz w:val="24"/>
          <w:szCs w:val="24"/>
        </w:rPr>
      </w:pPr>
      <w:r w:rsidRPr="00D35300">
        <w:rPr>
          <w:sz w:val="24"/>
          <w:szCs w:val="24"/>
        </w:rPr>
        <w:t>2. Немецкие ученые М. Шлейден и Т. Шванн, обобщив идеи разных ученых, сформулировали:</w:t>
      </w:r>
    </w:p>
    <w:p w14:paraId="2CBDF203" w14:textId="77777777" w:rsidR="00751D35" w:rsidRPr="00D35300" w:rsidRDefault="00751D35" w:rsidP="00751D35">
      <w:pPr>
        <w:ind w:firstLine="567"/>
        <w:jc w:val="both"/>
        <w:rPr>
          <w:sz w:val="24"/>
          <w:szCs w:val="24"/>
        </w:rPr>
      </w:pPr>
      <w:r w:rsidRPr="00D35300">
        <w:rPr>
          <w:sz w:val="24"/>
          <w:szCs w:val="24"/>
        </w:rPr>
        <w:t>1) закон зародышевого сходства</w:t>
      </w:r>
    </w:p>
    <w:p w14:paraId="0DFA2566" w14:textId="77777777" w:rsidR="00751D35" w:rsidRPr="00D35300" w:rsidRDefault="00751D35" w:rsidP="00751D35">
      <w:pPr>
        <w:ind w:firstLine="567"/>
        <w:rPr>
          <w:sz w:val="24"/>
          <w:szCs w:val="24"/>
        </w:rPr>
      </w:pPr>
      <w:r w:rsidRPr="00D35300">
        <w:rPr>
          <w:sz w:val="24"/>
          <w:szCs w:val="24"/>
        </w:rPr>
        <w:t>2) хромосомную теорию наследственности</w:t>
      </w:r>
    </w:p>
    <w:p w14:paraId="50797865" w14:textId="77777777" w:rsidR="00751D35" w:rsidRPr="00D35300" w:rsidRDefault="00751D35" w:rsidP="00751D35">
      <w:pPr>
        <w:ind w:firstLine="567"/>
        <w:jc w:val="both"/>
        <w:rPr>
          <w:sz w:val="24"/>
          <w:szCs w:val="24"/>
        </w:rPr>
      </w:pPr>
      <w:r w:rsidRPr="00D35300">
        <w:rPr>
          <w:sz w:val="24"/>
          <w:szCs w:val="24"/>
        </w:rPr>
        <w:t>3) клеточную теорию</w:t>
      </w:r>
    </w:p>
    <w:p w14:paraId="5F0C9953" w14:textId="77777777" w:rsidR="00751D35" w:rsidRPr="00D35300" w:rsidRDefault="00751D35" w:rsidP="00751D35">
      <w:pPr>
        <w:ind w:firstLine="567"/>
        <w:jc w:val="both"/>
        <w:rPr>
          <w:sz w:val="24"/>
          <w:szCs w:val="24"/>
        </w:rPr>
      </w:pPr>
      <w:r w:rsidRPr="00D35300">
        <w:rPr>
          <w:sz w:val="24"/>
          <w:szCs w:val="24"/>
        </w:rPr>
        <w:t>4) закон гомологических рядов</w:t>
      </w:r>
    </w:p>
    <w:p w14:paraId="0162EECE" w14:textId="77777777" w:rsidR="00751D35" w:rsidRPr="00D35300" w:rsidRDefault="00751D35" w:rsidP="00751D35">
      <w:pPr>
        <w:jc w:val="both"/>
        <w:rPr>
          <w:sz w:val="24"/>
          <w:szCs w:val="24"/>
        </w:rPr>
      </w:pPr>
      <w:r w:rsidRPr="00D35300">
        <w:rPr>
          <w:sz w:val="24"/>
          <w:szCs w:val="24"/>
        </w:rPr>
        <w:t>3. Мономерами белка являются</w:t>
      </w:r>
    </w:p>
    <w:p w14:paraId="4B700CA8" w14:textId="77777777" w:rsidR="00751D35" w:rsidRPr="00D35300" w:rsidRDefault="00751D35" w:rsidP="00751D35">
      <w:pPr>
        <w:ind w:left="567"/>
        <w:jc w:val="both"/>
        <w:rPr>
          <w:sz w:val="24"/>
          <w:szCs w:val="24"/>
        </w:rPr>
        <w:sectPr w:rsidR="00751D35" w:rsidRPr="00D35300" w:rsidSect="0016359C">
          <w:type w:val="continuous"/>
          <w:pgSz w:w="11906" w:h="16838"/>
          <w:pgMar w:top="720" w:right="720" w:bottom="720" w:left="720" w:header="708" w:footer="708" w:gutter="0"/>
          <w:cols w:space="708"/>
          <w:docGrid w:linePitch="360"/>
        </w:sectPr>
      </w:pPr>
    </w:p>
    <w:p w14:paraId="24A26F3D" w14:textId="77777777" w:rsidR="00751D35" w:rsidRPr="00D35300" w:rsidRDefault="00751D35" w:rsidP="00751D35">
      <w:pPr>
        <w:ind w:left="567"/>
        <w:jc w:val="both"/>
        <w:rPr>
          <w:sz w:val="24"/>
          <w:szCs w:val="24"/>
        </w:rPr>
      </w:pPr>
      <w:r w:rsidRPr="00D35300">
        <w:rPr>
          <w:sz w:val="24"/>
          <w:szCs w:val="24"/>
        </w:rPr>
        <w:t>1) аминокислоты</w:t>
      </w:r>
    </w:p>
    <w:p w14:paraId="06922CD0" w14:textId="77777777" w:rsidR="00751D35" w:rsidRPr="00D35300" w:rsidRDefault="00751D35" w:rsidP="00751D35">
      <w:pPr>
        <w:ind w:left="567"/>
        <w:jc w:val="both"/>
        <w:rPr>
          <w:sz w:val="24"/>
          <w:szCs w:val="24"/>
        </w:rPr>
      </w:pPr>
      <w:r w:rsidRPr="00D35300">
        <w:rPr>
          <w:sz w:val="24"/>
          <w:szCs w:val="24"/>
        </w:rPr>
        <w:t>2) моносахариды</w:t>
      </w:r>
    </w:p>
    <w:p w14:paraId="30CDDD23" w14:textId="77777777" w:rsidR="00751D35" w:rsidRPr="00D35300" w:rsidRDefault="00751D35" w:rsidP="00751D35">
      <w:pPr>
        <w:ind w:left="567"/>
        <w:jc w:val="both"/>
        <w:rPr>
          <w:sz w:val="24"/>
          <w:szCs w:val="24"/>
        </w:rPr>
      </w:pPr>
      <w:r w:rsidRPr="00D35300">
        <w:rPr>
          <w:sz w:val="24"/>
          <w:szCs w:val="24"/>
        </w:rPr>
        <w:t>3) жирные кислоты</w:t>
      </w:r>
    </w:p>
    <w:p w14:paraId="64A95CAE" w14:textId="77777777" w:rsidR="00751D35" w:rsidRPr="00D35300" w:rsidRDefault="00751D35" w:rsidP="00751D35">
      <w:pPr>
        <w:rPr>
          <w:sz w:val="24"/>
          <w:szCs w:val="24"/>
        </w:rPr>
      </w:pPr>
      <w:r w:rsidRPr="00D35300">
        <w:rPr>
          <w:sz w:val="24"/>
          <w:szCs w:val="24"/>
        </w:rPr>
        <w:t xml:space="preserve">         4) нуклеотиды</w:t>
      </w:r>
    </w:p>
    <w:p w14:paraId="50557EAA" w14:textId="77777777" w:rsidR="00751D35" w:rsidRPr="00D35300" w:rsidRDefault="00751D35" w:rsidP="00751D35">
      <w:pPr>
        <w:jc w:val="both"/>
        <w:rPr>
          <w:sz w:val="24"/>
          <w:szCs w:val="24"/>
        </w:rPr>
        <w:sectPr w:rsidR="00751D35" w:rsidRPr="00D35300" w:rsidSect="0016359C">
          <w:type w:val="continuous"/>
          <w:pgSz w:w="11906" w:h="16838"/>
          <w:pgMar w:top="720" w:right="720" w:bottom="720" w:left="720" w:header="708" w:footer="708" w:gutter="0"/>
          <w:cols w:num="2" w:space="708"/>
          <w:docGrid w:linePitch="360"/>
        </w:sectPr>
      </w:pPr>
    </w:p>
    <w:p w14:paraId="7AE91878" w14:textId="77777777" w:rsidR="00751D35" w:rsidRPr="00D35300" w:rsidRDefault="00751D35" w:rsidP="00751D35">
      <w:pPr>
        <w:jc w:val="both"/>
        <w:rPr>
          <w:sz w:val="24"/>
          <w:szCs w:val="24"/>
        </w:rPr>
      </w:pPr>
      <w:r w:rsidRPr="00D35300">
        <w:rPr>
          <w:sz w:val="24"/>
          <w:szCs w:val="24"/>
        </w:rPr>
        <w:t>4. Фаза деления клетки, в которой хроматиды расходятся к полюсам</w:t>
      </w:r>
    </w:p>
    <w:p w14:paraId="5B5CB631" w14:textId="77777777" w:rsidR="00751D35" w:rsidRPr="00D35300" w:rsidRDefault="00751D35" w:rsidP="00751D35">
      <w:pPr>
        <w:ind w:left="567"/>
        <w:jc w:val="both"/>
        <w:rPr>
          <w:sz w:val="24"/>
          <w:szCs w:val="24"/>
        </w:rPr>
        <w:sectPr w:rsidR="00751D35" w:rsidRPr="00D35300" w:rsidSect="0016359C">
          <w:type w:val="continuous"/>
          <w:pgSz w:w="11906" w:h="16838"/>
          <w:pgMar w:top="720" w:right="720" w:bottom="720" w:left="720" w:header="708" w:footer="708" w:gutter="0"/>
          <w:cols w:space="708"/>
          <w:docGrid w:linePitch="360"/>
        </w:sectPr>
      </w:pPr>
    </w:p>
    <w:p w14:paraId="0EC666B9" w14:textId="77777777" w:rsidR="00751D35" w:rsidRPr="00D35300" w:rsidRDefault="00751D35" w:rsidP="00751D35">
      <w:pPr>
        <w:ind w:left="567"/>
        <w:jc w:val="both"/>
        <w:rPr>
          <w:sz w:val="24"/>
          <w:szCs w:val="24"/>
        </w:rPr>
      </w:pPr>
      <w:r w:rsidRPr="00D35300">
        <w:rPr>
          <w:sz w:val="24"/>
          <w:szCs w:val="24"/>
        </w:rPr>
        <w:t>1) метафаза</w:t>
      </w:r>
    </w:p>
    <w:p w14:paraId="6C5F706A" w14:textId="77777777" w:rsidR="00751D35" w:rsidRPr="00D35300" w:rsidRDefault="00751D35" w:rsidP="00751D35">
      <w:pPr>
        <w:ind w:left="567"/>
        <w:jc w:val="both"/>
        <w:rPr>
          <w:sz w:val="24"/>
          <w:szCs w:val="24"/>
        </w:rPr>
      </w:pPr>
      <w:r w:rsidRPr="00D35300">
        <w:rPr>
          <w:sz w:val="24"/>
          <w:szCs w:val="24"/>
        </w:rPr>
        <w:t>2) профаза</w:t>
      </w:r>
    </w:p>
    <w:p w14:paraId="24688EF7" w14:textId="77777777" w:rsidR="00751D35" w:rsidRPr="00D35300" w:rsidRDefault="00751D35" w:rsidP="00751D35">
      <w:pPr>
        <w:ind w:left="567"/>
        <w:jc w:val="both"/>
        <w:rPr>
          <w:sz w:val="24"/>
          <w:szCs w:val="24"/>
        </w:rPr>
      </w:pPr>
      <w:r w:rsidRPr="00D35300">
        <w:rPr>
          <w:sz w:val="24"/>
          <w:szCs w:val="24"/>
        </w:rPr>
        <w:t>3) анафаза</w:t>
      </w:r>
    </w:p>
    <w:p w14:paraId="5A416854" w14:textId="77777777" w:rsidR="00751D35" w:rsidRPr="00D35300" w:rsidRDefault="00751D35" w:rsidP="00751D35">
      <w:pPr>
        <w:ind w:left="567"/>
        <w:jc w:val="both"/>
        <w:rPr>
          <w:sz w:val="24"/>
          <w:szCs w:val="24"/>
        </w:rPr>
      </w:pPr>
      <w:r w:rsidRPr="00D35300">
        <w:rPr>
          <w:sz w:val="24"/>
          <w:szCs w:val="24"/>
        </w:rPr>
        <w:t>4) телофаза</w:t>
      </w:r>
    </w:p>
    <w:p w14:paraId="1A4C4D1D" w14:textId="77777777" w:rsidR="00751D35" w:rsidRPr="00D35300" w:rsidRDefault="00751D35" w:rsidP="00751D35">
      <w:pPr>
        <w:rPr>
          <w:sz w:val="24"/>
          <w:szCs w:val="24"/>
        </w:rPr>
        <w:sectPr w:rsidR="00751D35" w:rsidRPr="00D35300" w:rsidSect="0016359C">
          <w:type w:val="continuous"/>
          <w:pgSz w:w="11906" w:h="16838"/>
          <w:pgMar w:top="720" w:right="720" w:bottom="720" w:left="720" w:header="708" w:footer="708" w:gutter="0"/>
          <w:cols w:num="2" w:space="708"/>
          <w:docGrid w:linePitch="360"/>
        </w:sectPr>
      </w:pPr>
    </w:p>
    <w:p w14:paraId="7C3708E7" w14:textId="77777777" w:rsidR="00751D35" w:rsidRPr="00D35300" w:rsidRDefault="00751D35" w:rsidP="00751D35">
      <w:pPr>
        <w:rPr>
          <w:sz w:val="24"/>
          <w:szCs w:val="24"/>
        </w:rPr>
      </w:pPr>
      <w:r w:rsidRPr="00D35300">
        <w:rPr>
          <w:sz w:val="24"/>
          <w:szCs w:val="24"/>
        </w:rPr>
        <w:t>5. Организмы, клетки которых не имеют обособленного ядра, - это</w:t>
      </w:r>
    </w:p>
    <w:p w14:paraId="665D8F09" w14:textId="77777777" w:rsidR="00751D35" w:rsidRPr="00D35300" w:rsidRDefault="00751D35" w:rsidP="0005782F">
      <w:pPr>
        <w:pStyle w:val="a7"/>
        <w:numPr>
          <w:ilvl w:val="0"/>
          <w:numId w:val="63"/>
        </w:numPr>
        <w:suppressAutoHyphens/>
        <w:contextualSpacing w:val="0"/>
        <w:jc w:val="both"/>
        <w:rPr>
          <w:sz w:val="24"/>
          <w:szCs w:val="24"/>
        </w:rPr>
        <w:sectPr w:rsidR="00751D35" w:rsidRPr="00D35300" w:rsidSect="0016359C">
          <w:type w:val="continuous"/>
          <w:pgSz w:w="11906" w:h="16838"/>
          <w:pgMar w:top="720" w:right="720" w:bottom="720" w:left="720" w:header="708" w:footer="708" w:gutter="0"/>
          <w:cols w:space="708"/>
          <w:docGrid w:linePitch="360"/>
        </w:sectPr>
      </w:pPr>
    </w:p>
    <w:p w14:paraId="2E4535B2" w14:textId="77777777" w:rsidR="00751D35" w:rsidRPr="00D35300" w:rsidRDefault="00751D35" w:rsidP="0005782F">
      <w:pPr>
        <w:pStyle w:val="a7"/>
        <w:numPr>
          <w:ilvl w:val="0"/>
          <w:numId w:val="63"/>
        </w:numPr>
        <w:suppressAutoHyphens/>
        <w:contextualSpacing w:val="0"/>
        <w:jc w:val="both"/>
        <w:rPr>
          <w:sz w:val="24"/>
          <w:szCs w:val="24"/>
        </w:rPr>
      </w:pPr>
      <w:r w:rsidRPr="00D35300">
        <w:rPr>
          <w:sz w:val="24"/>
          <w:szCs w:val="24"/>
        </w:rPr>
        <w:t>вирусы</w:t>
      </w:r>
    </w:p>
    <w:p w14:paraId="3029B6F2" w14:textId="77777777" w:rsidR="00751D35" w:rsidRPr="00D35300" w:rsidRDefault="00751D35" w:rsidP="0005782F">
      <w:pPr>
        <w:pStyle w:val="a7"/>
        <w:numPr>
          <w:ilvl w:val="0"/>
          <w:numId w:val="63"/>
        </w:numPr>
        <w:suppressAutoHyphens/>
        <w:contextualSpacing w:val="0"/>
        <w:jc w:val="both"/>
        <w:rPr>
          <w:sz w:val="24"/>
          <w:szCs w:val="24"/>
        </w:rPr>
      </w:pPr>
      <w:r w:rsidRPr="00D35300">
        <w:rPr>
          <w:sz w:val="24"/>
          <w:szCs w:val="24"/>
        </w:rPr>
        <w:t>прокариоты</w:t>
      </w:r>
    </w:p>
    <w:p w14:paraId="4B5C2E1E" w14:textId="77777777" w:rsidR="00751D35" w:rsidRPr="00D35300" w:rsidRDefault="00751D35" w:rsidP="0005782F">
      <w:pPr>
        <w:pStyle w:val="a7"/>
        <w:numPr>
          <w:ilvl w:val="0"/>
          <w:numId w:val="63"/>
        </w:numPr>
        <w:suppressAutoHyphens/>
        <w:contextualSpacing w:val="0"/>
        <w:jc w:val="both"/>
        <w:rPr>
          <w:sz w:val="24"/>
          <w:szCs w:val="24"/>
        </w:rPr>
      </w:pPr>
      <w:r w:rsidRPr="00D35300">
        <w:rPr>
          <w:sz w:val="24"/>
          <w:szCs w:val="24"/>
        </w:rPr>
        <w:t>эукариоты</w:t>
      </w:r>
    </w:p>
    <w:p w14:paraId="2A620453" w14:textId="77777777" w:rsidR="00751D35" w:rsidRPr="00D35300" w:rsidRDefault="00751D35" w:rsidP="0005782F">
      <w:pPr>
        <w:pStyle w:val="a7"/>
        <w:numPr>
          <w:ilvl w:val="0"/>
          <w:numId w:val="63"/>
        </w:numPr>
        <w:suppressAutoHyphens/>
        <w:contextualSpacing w:val="0"/>
        <w:jc w:val="both"/>
        <w:rPr>
          <w:sz w:val="24"/>
          <w:szCs w:val="24"/>
        </w:rPr>
      </w:pPr>
      <w:r w:rsidRPr="00D35300">
        <w:rPr>
          <w:sz w:val="24"/>
          <w:szCs w:val="24"/>
        </w:rPr>
        <w:t>бактериофаги</w:t>
      </w:r>
    </w:p>
    <w:p w14:paraId="0D4CAC50" w14:textId="77777777" w:rsidR="00751D35" w:rsidRPr="00D35300" w:rsidRDefault="00751D35" w:rsidP="00751D35">
      <w:pPr>
        <w:rPr>
          <w:sz w:val="24"/>
          <w:szCs w:val="24"/>
        </w:rPr>
        <w:sectPr w:rsidR="00751D35" w:rsidRPr="00D35300" w:rsidSect="0016359C">
          <w:type w:val="continuous"/>
          <w:pgSz w:w="11906" w:h="16838"/>
          <w:pgMar w:top="720" w:right="720" w:bottom="720" w:left="720" w:header="708" w:footer="708" w:gutter="0"/>
          <w:cols w:num="2" w:space="708"/>
          <w:docGrid w:linePitch="360"/>
        </w:sectPr>
      </w:pPr>
    </w:p>
    <w:p w14:paraId="517B2977" w14:textId="77777777" w:rsidR="00751D35" w:rsidRPr="00D35300" w:rsidRDefault="00751D35" w:rsidP="00751D35">
      <w:pPr>
        <w:rPr>
          <w:sz w:val="24"/>
          <w:szCs w:val="24"/>
        </w:rPr>
      </w:pPr>
      <w:r w:rsidRPr="00D35300">
        <w:rPr>
          <w:sz w:val="24"/>
          <w:szCs w:val="24"/>
        </w:rPr>
        <w:t>6. У растений, полученных путем вегетативного размножения:</w:t>
      </w:r>
    </w:p>
    <w:p w14:paraId="7CF2A11B" w14:textId="77777777" w:rsidR="00751D35" w:rsidRPr="00D35300" w:rsidRDefault="00751D35" w:rsidP="0005782F">
      <w:pPr>
        <w:pStyle w:val="a7"/>
        <w:numPr>
          <w:ilvl w:val="0"/>
          <w:numId w:val="64"/>
        </w:numPr>
        <w:tabs>
          <w:tab w:val="num" w:pos="0"/>
          <w:tab w:val="left" w:pos="851"/>
        </w:tabs>
        <w:suppressAutoHyphens/>
        <w:spacing w:line="276" w:lineRule="auto"/>
        <w:ind w:left="0" w:firstLine="567"/>
        <w:rPr>
          <w:sz w:val="24"/>
          <w:szCs w:val="24"/>
        </w:rPr>
      </w:pPr>
      <w:r w:rsidRPr="00D35300">
        <w:rPr>
          <w:sz w:val="24"/>
          <w:szCs w:val="24"/>
        </w:rPr>
        <w:t>повышается адаптация к новым условиям</w:t>
      </w:r>
    </w:p>
    <w:p w14:paraId="031B71B6" w14:textId="77777777" w:rsidR="00751D35" w:rsidRPr="00D35300" w:rsidRDefault="00751D35" w:rsidP="0005782F">
      <w:pPr>
        <w:pStyle w:val="a7"/>
        <w:numPr>
          <w:ilvl w:val="0"/>
          <w:numId w:val="64"/>
        </w:numPr>
        <w:tabs>
          <w:tab w:val="num" w:pos="0"/>
          <w:tab w:val="left" w:pos="851"/>
        </w:tabs>
        <w:suppressAutoHyphens/>
        <w:spacing w:line="276" w:lineRule="auto"/>
        <w:ind w:left="0" w:firstLine="567"/>
        <w:rPr>
          <w:sz w:val="24"/>
          <w:szCs w:val="24"/>
        </w:rPr>
      </w:pPr>
      <w:r w:rsidRPr="00D35300">
        <w:rPr>
          <w:sz w:val="24"/>
          <w:szCs w:val="24"/>
        </w:rPr>
        <w:t>набор генов идентичен родительскому</w:t>
      </w:r>
    </w:p>
    <w:p w14:paraId="4EE611FB" w14:textId="77777777" w:rsidR="00751D35" w:rsidRPr="00D35300" w:rsidRDefault="00751D35" w:rsidP="0005782F">
      <w:pPr>
        <w:pStyle w:val="a7"/>
        <w:numPr>
          <w:ilvl w:val="0"/>
          <w:numId w:val="64"/>
        </w:numPr>
        <w:tabs>
          <w:tab w:val="num" w:pos="0"/>
          <w:tab w:val="left" w:pos="851"/>
        </w:tabs>
        <w:suppressAutoHyphens/>
        <w:spacing w:line="276" w:lineRule="auto"/>
        <w:ind w:left="0" w:firstLine="567"/>
        <w:rPr>
          <w:sz w:val="24"/>
          <w:szCs w:val="24"/>
        </w:rPr>
      </w:pPr>
      <w:r w:rsidRPr="00D35300">
        <w:rPr>
          <w:sz w:val="24"/>
          <w:szCs w:val="24"/>
        </w:rPr>
        <w:t>проявляется комбинативная изменчивость</w:t>
      </w:r>
    </w:p>
    <w:p w14:paraId="6B4CB33C" w14:textId="77777777" w:rsidR="00751D35" w:rsidRPr="00D35300" w:rsidRDefault="00751D35" w:rsidP="0005782F">
      <w:pPr>
        <w:pStyle w:val="a7"/>
        <w:numPr>
          <w:ilvl w:val="0"/>
          <w:numId w:val="64"/>
        </w:numPr>
        <w:tabs>
          <w:tab w:val="num" w:pos="0"/>
          <w:tab w:val="left" w:pos="851"/>
        </w:tabs>
        <w:suppressAutoHyphens/>
        <w:spacing w:line="276" w:lineRule="auto"/>
        <w:ind w:left="0" w:firstLine="567"/>
        <w:rPr>
          <w:sz w:val="24"/>
          <w:szCs w:val="24"/>
        </w:rPr>
      </w:pPr>
      <w:r w:rsidRPr="00D35300">
        <w:rPr>
          <w:sz w:val="24"/>
          <w:szCs w:val="24"/>
        </w:rPr>
        <w:t>появляется много новых признаков</w:t>
      </w:r>
    </w:p>
    <w:p w14:paraId="7884E899" w14:textId="77777777" w:rsidR="00751D35" w:rsidRPr="00D35300" w:rsidRDefault="00751D35" w:rsidP="00751D35">
      <w:pPr>
        <w:rPr>
          <w:sz w:val="24"/>
          <w:szCs w:val="24"/>
        </w:rPr>
      </w:pPr>
      <w:r w:rsidRPr="00D35300">
        <w:rPr>
          <w:sz w:val="24"/>
          <w:szCs w:val="24"/>
        </w:rPr>
        <w:t>7. Сколько хромосом будет содержаться в клетках кожи четвертого поколения обезьян, если у самца в этих клетках 48 хромосом:</w:t>
      </w:r>
    </w:p>
    <w:p w14:paraId="1DDC33B0" w14:textId="77777777" w:rsidR="00751D35" w:rsidRPr="00D35300" w:rsidRDefault="00751D35" w:rsidP="0005782F">
      <w:pPr>
        <w:numPr>
          <w:ilvl w:val="0"/>
          <w:numId w:val="62"/>
        </w:numPr>
        <w:suppressAutoHyphens/>
        <w:jc w:val="both"/>
        <w:rPr>
          <w:sz w:val="24"/>
          <w:szCs w:val="24"/>
        </w:rPr>
        <w:sectPr w:rsidR="00751D35" w:rsidRPr="00D35300" w:rsidSect="0016359C">
          <w:type w:val="continuous"/>
          <w:pgSz w:w="11906" w:h="16838"/>
          <w:pgMar w:top="720" w:right="720" w:bottom="720" w:left="720" w:header="708" w:footer="708" w:gutter="0"/>
          <w:cols w:space="708"/>
          <w:docGrid w:linePitch="360"/>
        </w:sectPr>
      </w:pPr>
    </w:p>
    <w:p w14:paraId="23B7B564" w14:textId="77777777" w:rsidR="00751D35" w:rsidRPr="00D35300" w:rsidRDefault="00751D35" w:rsidP="0005782F">
      <w:pPr>
        <w:numPr>
          <w:ilvl w:val="0"/>
          <w:numId w:val="62"/>
        </w:numPr>
        <w:suppressAutoHyphens/>
        <w:jc w:val="both"/>
        <w:rPr>
          <w:sz w:val="24"/>
          <w:szCs w:val="24"/>
        </w:rPr>
      </w:pPr>
      <w:r w:rsidRPr="00D35300">
        <w:rPr>
          <w:sz w:val="24"/>
          <w:szCs w:val="24"/>
        </w:rPr>
        <w:t>44</w:t>
      </w:r>
    </w:p>
    <w:p w14:paraId="59B6779F" w14:textId="77777777" w:rsidR="00751D35" w:rsidRPr="00D35300" w:rsidRDefault="00751D35" w:rsidP="0005782F">
      <w:pPr>
        <w:numPr>
          <w:ilvl w:val="0"/>
          <w:numId w:val="62"/>
        </w:numPr>
        <w:suppressAutoHyphens/>
        <w:jc w:val="both"/>
        <w:rPr>
          <w:sz w:val="24"/>
          <w:szCs w:val="24"/>
        </w:rPr>
      </w:pPr>
      <w:r w:rsidRPr="00D35300">
        <w:rPr>
          <w:sz w:val="24"/>
          <w:szCs w:val="24"/>
        </w:rPr>
        <w:t>96</w:t>
      </w:r>
    </w:p>
    <w:p w14:paraId="4817F4BD" w14:textId="77777777" w:rsidR="00751D35" w:rsidRPr="00D35300" w:rsidRDefault="00751D35" w:rsidP="0005782F">
      <w:pPr>
        <w:numPr>
          <w:ilvl w:val="0"/>
          <w:numId w:val="62"/>
        </w:numPr>
        <w:suppressAutoHyphens/>
        <w:jc w:val="both"/>
        <w:rPr>
          <w:sz w:val="24"/>
          <w:szCs w:val="24"/>
        </w:rPr>
      </w:pPr>
      <w:r w:rsidRPr="00D35300">
        <w:rPr>
          <w:sz w:val="24"/>
          <w:szCs w:val="24"/>
        </w:rPr>
        <w:t>48</w:t>
      </w:r>
    </w:p>
    <w:p w14:paraId="5A14D8AA" w14:textId="77777777" w:rsidR="00751D35" w:rsidRPr="00D35300" w:rsidRDefault="00751D35" w:rsidP="0005782F">
      <w:pPr>
        <w:numPr>
          <w:ilvl w:val="0"/>
          <w:numId w:val="62"/>
        </w:numPr>
        <w:suppressAutoHyphens/>
        <w:jc w:val="both"/>
        <w:rPr>
          <w:sz w:val="24"/>
          <w:szCs w:val="24"/>
        </w:rPr>
      </w:pPr>
      <w:r w:rsidRPr="00D35300">
        <w:rPr>
          <w:sz w:val="24"/>
          <w:szCs w:val="24"/>
        </w:rPr>
        <w:t>24</w:t>
      </w:r>
    </w:p>
    <w:p w14:paraId="6CC8E213" w14:textId="77777777" w:rsidR="00751D35" w:rsidRPr="00D35300" w:rsidRDefault="00751D35" w:rsidP="00751D35">
      <w:pPr>
        <w:rPr>
          <w:sz w:val="24"/>
          <w:szCs w:val="24"/>
        </w:rPr>
        <w:sectPr w:rsidR="00751D35" w:rsidRPr="00D35300" w:rsidSect="0016359C">
          <w:type w:val="continuous"/>
          <w:pgSz w:w="11906" w:h="16838"/>
          <w:pgMar w:top="720" w:right="720" w:bottom="720" w:left="720" w:header="708" w:footer="708" w:gutter="0"/>
          <w:cols w:num="4" w:space="709"/>
          <w:docGrid w:linePitch="360"/>
        </w:sectPr>
      </w:pPr>
    </w:p>
    <w:p w14:paraId="7195D774" w14:textId="77777777" w:rsidR="00751D35" w:rsidRPr="00D35300" w:rsidRDefault="00751D35" w:rsidP="00751D35">
      <w:pPr>
        <w:rPr>
          <w:sz w:val="24"/>
          <w:szCs w:val="24"/>
        </w:rPr>
      </w:pPr>
      <w:r w:rsidRPr="00D35300">
        <w:rPr>
          <w:sz w:val="24"/>
          <w:szCs w:val="24"/>
        </w:rPr>
        <w:t>8.Носителями наследственной информации в клетке являются</w:t>
      </w:r>
    </w:p>
    <w:p w14:paraId="1C77745B" w14:textId="77777777" w:rsidR="00751D35" w:rsidRPr="00D35300" w:rsidRDefault="00751D35" w:rsidP="00751D35">
      <w:pPr>
        <w:rPr>
          <w:sz w:val="24"/>
          <w:szCs w:val="24"/>
        </w:rPr>
        <w:sectPr w:rsidR="00751D35" w:rsidRPr="00D35300" w:rsidSect="0016359C">
          <w:type w:val="continuous"/>
          <w:pgSz w:w="11906" w:h="16838"/>
          <w:pgMar w:top="720" w:right="720" w:bottom="720" w:left="720" w:header="708" w:footer="708" w:gutter="0"/>
          <w:cols w:space="708"/>
          <w:docGrid w:linePitch="360"/>
        </w:sectPr>
      </w:pPr>
    </w:p>
    <w:p w14:paraId="2DB77A3C" w14:textId="77777777" w:rsidR="00751D35" w:rsidRPr="00D35300" w:rsidRDefault="00751D35" w:rsidP="00751D35">
      <w:pPr>
        <w:rPr>
          <w:sz w:val="24"/>
          <w:szCs w:val="24"/>
        </w:rPr>
      </w:pPr>
      <w:r w:rsidRPr="00D35300">
        <w:rPr>
          <w:sz w:val="24"/>
          <w:szCs w:val="24"/>
        </w:rPr>
        <w:t xml:space="preserve">              1) хлоропласты  </w:t>
      </w:r>
    </w:p>
    <w:p w14:paraId="72D92BF5" w14:textId="77777777" w:rsidR="00751D35" w:rsidRPr="00D35300" w:rsidRDefault="00751D35" w:rsidP="00751D35">
      <w:pPr>
        <w:rPr>
          <w:sz w:val="24"/>
          <w:szCs w:val="24"/>
        </w:rPr>
      </w:pPr>
      <w:r w:rsidRPr="00D35300">
        <w:rPr>
          <w:sz w:val="24"/>
          <w:szCs w:val="24"/>
        </w:rPr>
        <w:t xml:space="preserve">              2) хромосомы      </w:t>
      </w:r>
    </w:p>
    <w:p w14:paraId="10783FE1" w14:textId="77777777" w:rsidR="00751D35" w:rsidRPr="00D35300" w:rsidRDefault="00751D35" w:rsidP="00751D35">
      <w:pPr>
        <w:rPr>
          <w:sz w:val="24"/>
          <w:szCs w:val="24"/>
        </w:rPr>
      </w:pPr>
      <w:r w:rsidRPr="00D35300">
        <w:rPr>
          <w:sz w:val="24"/>
          <w:szCs w:val="24"/>
        </w:rPr>
        <w:t xml:space="preserve">              3) митохондрии  </w:t>
      </w:r>
    </w:p>
    <w:p w14:paraId="7037678A" w14:textId="77777777" w:rsidR="00751D35" w:rsidRPr="00D35300" w:rsidRDefault="00751D35" w:rsidP="00751D35">
      <w:pPr>
        <w:rPr>
          <w:sz w:val="24"/>
          <w:szCs w:val="24"/>
        </w:rPr>
      </w:pPr>
      <w:r w:rsidRPr="00D35300">
        <w:rPr>
          <w:sz w:val="24"/>
          <w:szCs w:val="24"/>
        </w:rPr>
        <w:t xml:space="preserve">              4) рибосомы</w:t>
      </w:r>
    </w:p>
    <w:p w14:paraId="188BF9F1" w14:textId="77777777" w:rsidR="00751D35" w:rsidRPr="00D35300" w:rsidRDefault="00751D35" w:rsidP="00751D35">
      <w:pPr>
        <w:jc w:val="both"/>
        <w:rPr>
          <w:sz w:val="24"/>
          <w:szCs w:val="24"/>
        </w:rPr>
        <w:sectPr w:rsidR="00751D35" w:rsidRPr="00D35300" w:rsidSect="0016359C">
          <w:type w:val="continuous"/>
          <w:pgSz w:w="11906" w:h="16838"/>
          <w:pgMar w:top="720" w:right="720" w:bottom="720" w:left="720" w:header="708" w:footer="708" w:gutter="0"/>
          <w:cols w:num="2" w:space="708"/>
          <w:docGrid w:linePitch="360"/>
        </w:sectPr>
      </w:pPr>
    </w:p>
    <w:p w14:paraId="4D00601A" w14:textId="77777777" w:rsidR="00751D35" w:rsidRPr="00D35300" w:rsidRDefault="00751D35" w:rsidP="00751D35">
      <w:pPr>
        <w:jc w:val="both"/>
        <w:rPr>
          <w:sz w:val="24"/>
          <w:szCs w:val="24"/>
        </w:rPr>
      </w:pPr>
      <w:r w:rsidRPr="00D35300">
        <w:rPr>
          <w:sz w:val="24"/>
          <w:szCs w:val="24"/>
        </w:rPr>
        <w:t>9. Конъюгация и кроссинговер в клетках животных происходит:</w:t>
      </w:r>
    </w:p>
    <w:p w14:paraId="22739F36" w14:textId="77777777" w:rsidR="00751D35" w:rsidRPr="00D35300" w:rsidRDefault="00751D35" w:rsidP="00751D35">
      <w:pPr>
        <w:ind w:left="720"/>
        <w:jc w:val="both"/>
        <w:rPr>
          <w:sz w:val="24"/>
          <w:szCs w:val="24"/>
        </w:rPr>
        <w:sectPr w:rsidR="00751D35" w:rsidRPr="00D35300" w:rsidSect="0016359C">
          <w:type w:val="continuous"/>
          <w:pgSz w:w="11906" w:h="16838"/>
          <w:pgMar w:top="720" w:right="720" w:bottom="720" w:left="720" w:header="708" w:footer="708" w:gutter="0"/>
          <w:cols w:space="708"/>
          <w:docGrid w:linePitch="360"/>
        </w:sectPr>
      </w:pPr>
    </w:p>
    <w:p w14:paraId="48AFA552" w14:textId="77777777" w:rsidR="00751D35" w:rsidRPr="00D35300" w:rsidRDefault="00751D35" w:rsidP="00751D35">
      <w:pPr>
        <w:ind w:left="720"/>
        <w:jc w:val="both"/>
        <w:rPr>
          <w:sz w:val="24"/>
          <w:szCs w:val="24"/>
        </w:rPr>
      </w:pPr>
      <w:r w:rsidRPr="00D35300">
        <w:rPr>
          <w:sz w:val="24"/>
          <w:szCs w:val="24"/>
        </w:rPr>
        <w:t>1)В процессе митоза</w:t>
      </w:r>
    </w:p>
    <w:p w14:paraId="1566184D" w14:textId="77777777" w:rsidR="00751D35" w:rsidRPr="00D35300" w:rsidRDefault="00751D35" w:rsidP="00751D35">
      <w:pPr>
        <w:ind w:left="720"/>
        <w:jc w:val="both"/>
        <w:rPr>
          <w:sz w:val="24"/>
          <w:szCs w:val="24"/>
        </w:rPr>
      </w:pPr>
      <w:r w:rsidRPr="00D35300">
        <w:rPr>
          <w:sz w:val="24"/>
          <w:szCs w:val="24"/>
        </w:rPr>
        <w:t>2)В профазе 1 мейоза</w:t>
      </w:r>
    </w:p>
    <w:p w14:paraId="08BF0FD4" w14:textId="77777777" w:rsidR="00751D35" w:rsidRPr="00D35300" w:rsidRDefault="00751D35" w:rsidP="00751D35">
      <w:pPr>
        <w:ind w:left="720"/>
        <w:jc w:val="both"/>
        <w:rPr>
          <w:sz w:val="24"/>
          <w:szCs w:val="24"/>
        </w:rPr>
      </w:pPr>
      <w:r w:rsidRPr="00D35300">
        <w:rPr>
          <w:sz w:val="24"/>
          <w:szCs w:val="24"/>
        </w:rPr>
        <w:t>3)В телофазе 1 мейоза</w:t>
      </w:r>
    </w:p>
    <w:p w14:paraId="24CEE0EE" w14:textId="77777777" w:rsidR="00751D35" w:rsidRPr="00D35300" w:rsidRDefault="00751D35" w:rsidP="00751D35">
      <w:pPr>
        <w:ind w:left="720"/>
        <w:jc w:val="both"/>
        <w:rPr>
          <w:sz w:val="24"/>
          <w:szCs w:val="24"/>
        </w:rPr>
      </w:pPr>
      <w:r w:rsidRPr="00D35300">
        <w:rPr>
          <w:sz w:val="24"/>
          <w:szCs w:val="24"/>
        </w:rPr>
        <w:t>4)В профазе 2 мейоза</w:t>
      </w:r>
    </w:p>
    <w:p w14:paraId="2F97C4AE" w14:textId="77777777" w:rsidR="00751D35" w:rsidRPr="00D35300" w:rsidRDefault="00751D35" w:rsidP="00751D35">
      <w:pPr>
        <w:rPr>
          <w:sz w:val="24"/>
          <w:szCs w:val="24"/>
        </w:rPr>
        <w:sectPr w:rsidR="00751D35" w:rsidRPr="00D35300" w:rsidSect="0016359C">
          <w:type w:val="continuous"/>
          <w:pgSz w:w="11906" w:h="16838"/>
          <w:pgMar w:top="720" w:right="720" w:bottom="720" w:left="720" w:header="708" w:footer="708" w:gutter="0"/>
          <w:cols w:num="2" w:space="708"/>
          <w:docGrid w:linePitch="360"/>
        </w:sectPr>
      </w:pPr>
    </w:p>
    <w:p w14:paraId="6C612638" w14:textId="77777777" w:rsidR="00751D35" w:rsidRPr="00D35300" w:rsidRDefault="00751D35" w:rsidP="00751D35">
      <w:pPr>
        <w:rPr>
          <w:sz w:val="24"/>
          <w:szCs w:val="24"/>
        </w:rPr>
      </w:pPr>
      <w:r w:rsidRPr="00D35300">
        <w:rPr>
          <w:sz w:val="24"/>
          <w:szCs w:val="24"/>
        </w:rPr>
        <w:t>10. Укажите признак, характерный только для царства растений:</w:t>
      </w:r>
    </w:p>
    <w:p w14:paraId="66041878" w14:textId="77777777" w:rsidR="00751D35" w:rsidRPr="00D35300" w:rsidRDefault="00751D35" w:rsidP="0005782F">
      <w:pPr>
        <w:pStyle w:val="a7"/>
        <w:numPr>
          <w:ilvl w:val="0"/>
          <w:numId w:val="65"/>
        </w:numPr>
        <w:tabs>
          <w:tab w:val="num" w:pos="720"/>
        </w:tabs>
        <w:suppressAutoHyphens/>
        <w:ind w:left="0" w:firstLine="284"/>
        <w:rPr>
          <w:sz w:val="24"/>
          <w:szCs w:val="24"/>
        </w:rPr>
      </w:pPr>
      <w:r w:rsidRPr="00D35300">
        <w:rPr>
          <w:sz w:val="24"/>
          <w:szCs w:val="24"/>
        </w:rPr>
        <w:t>имеют клеточное строение</w:t>
      </w:r>
    </w:p>
    <w:p w14:paraId="462BA39D" w14:textId="77777777" w:rsidR="00751D35" w:rsidRPr="00D35300" w:rsidRDefault="00751D35" w:rsidP="0005782F">
      <w:pPr>
        <w:pStyle w:val="a7"/>
        <w:numPr>
          <w:ilvl w:val="0"/>
          <w:numId w:val="65"/>
        </w:numPr>
        <w:tabs>
          <w:tab w:val="num" w:pos="720"/>
        </w:tabs>
        <w:suppressAutoHyphens/>
        <w:ind w:left="0" w:firstLine="284"/>
        <w:rPr>
          <w:sz w:val="24"/>
          <w:szCs w:val="24"/>
        </w:rPr>
      </w:pPr>
      <w:r w:rsidRPr="00D35300">
        <w:rPr>
          <w:sz w:val="24"/>
          <w:szCs w:val="24"/>
        </w:rPr>
        <w:t>дышат, питаются, растут, размножаются</w:t>
      </w:r>
    </w:p>
    <w:p w14:paraId="133086B8" w14:textId="77777777" w:rsidR="00751D35" w:rsidRPr="00D35300" w:rsidRDefault="00751D35" w:rsidP="0005782F">
      <w:pPr>
        <w:pStyle w:val="a7"/>
        <w:numPr>
          <w:ilvl w:val="0"/>
          <w:numId w:val="65"/>
        </w:numPr>
        <w:tabs>
          <w:tab w:val="num" w:pos="720"/>
        </w:tabs>
        <w:suppressAutoHyphens/>
        <w:ind w:left="0" w:firstLine="284"/>
        <w:rPr>
          <w:sz w:val="24"/>
          <w:szCs w:val="24"/>
        </w:rPr>
      </w:pPr>
      <w:r w:rsidRPr="00D35300">
        <w:rPr>
          <w:sz w:val="24"/>
          <w:szCs w:val="24"/>
        </w:rPr>
        <w:t>имеют фотосинтезирующую ткань</w:t>
      </w:r>
    </w:p>
    <w:p w14:paraId="47ACFBAA" w14:textId="77777777" w:rsidR="00751D35" w:rsidRPr="00D35300" w:rsidRDefault="00751D35" w:rsidP="0005782F">
      <w:pPr>
        <w:pStyle w:val="a7"/>
        <w:numPr>
          <w:ilvl w:val="0"/>
          <w:numId w:val="65"/>
        </w:numPr>
        <w:tabs>
          <w:tab w:val="num" w:pos="720"/>
        </w:tabs>
        <w:suppressAutoHyphens/>
        <w:ind w:left="0" w:firstLine="284"/>
        <w:rPr>
          <w:sz w:val="24"/>
          <w:szCs w:val="24"/>
        </w:rPr>
      </w:pPr>
      <w:r w:rsidRPr="00D35300">
        <w:rPr>
          <w:sz w:val="24"/>
          <w:szCs w:val="24"/>
        </w:rPr>
        <w:t>питаются готовыми органическими веществами</w:t>
      </w:r>
    </w:p>
    <w:p w14:paraId="523F72C9" w14:textId="77777777" w:rsidR="00751D35" w:rsidRPr="00D35300" w:rsidRDefault="00751D35" w:rsidP="00751D35">
      <w:pPr>
        <w:rPr>
          <w:sz w:val="24"/>
          <w:szCs w:val="24"/>
        </w:rPr>
      </w:pPr>
      <w:r w:rsidRPr="00D35300">
        <w:rPr>
          <w:sz w:val="24"/>
          <w:szCs w:val="24"/>
        </w:rPr>
        <w:t>11. Основная функция митохондрий:</w:t>
      </w:r>
    </w:p>
    <w:p w14:paraId="6723748A" w14:textId="77777777" w:rsidR="00751D35" w:rsidRPr="00D35300" w:rsidRDefault="00751D35" w:rsidP="0005782F">
      <w:pPr>
        <w:pStyle w:val="a7"/>
        <w:numPr>
          <w:ilvl w:val="1"/>
          <w:numId w:val="59"/>
        </w:numPr>
        <w:tabs>
          <w:tab w:val="clear" w:pos="1503"/>
          <w:tab w:val="num" w:pos="0"/>
        </w:tabs>
        <w:suppressAutoHyphens/>
        <w:ind w:left="0" w:firstLine="284"/>
        <w:contextualSpacing w:val="0"/>
        <w:rPr>
          <w:sz w:val="24"/>
          <w:szCs w:val="24"/>
        </w:rPr>
      </w:pPr>
      <w:r w:rsidRPr="00D35300">
        <w:rPr>
          <w:sz w:val="24"/>
          <w:szCs w:val="24"/>
        </w:rPr>
        <w:t>редупликация ДНК,</w:t>
      </w:r>
    </w:p>
    <w:p w14:paraId="563AC512" w14:textId="77777777" w:rsidR="00751D35" w:rsidRPr="00D35300" w:rsidRDefault="00751D35" w:rsidP="0005782F">
      <w:pPr>
        <w:numPr>
          <w:ilvl w:val="1"/>
          <w:numId w:val="59"/>
        </w:numPr>
        <w:tabs>
          <w:tab w:val="clear" w:pos="1503"/>
          <w:tab w:val="num" w:pos="0"/>
        </w:tabs>
        <w:suppressAutoHyphens/>
        <w:ind w:left="0" w:firstLine="284"/>
        <w:rPr>
          <w:sz w:val="24"/>
          <w:szCs w:val="24"/>
        </w:rPr>
      </w:pPr>
      <w:r w:rsidRPr="00D35300">
        <w:rPr>
          <w:sz w:val="24"/>
          <w:szCs w:val="24"/>
        </w:rPr>
        <w:t>биосинтез белка,</w:t>
      </w:r>
    </w:p>
    <w:p w14:paraId="27A735CE" w14:textId="77777777" w:rsidR="00751D35" w:rsidRPr="00D35300" w:rsidRDefault="00751D35" w:rsidP="0005782F">
      <w:pPr>
        <w:numPr>
          <w:ilvl w:val="1"/>
          <w:numId w:val="59"/>
        </w:numPr>
        <w:tabs>
          <w:tab w:val="clear" w:pos="1503"/>
          <w:tab w:val="num" w:pos="0"/>
        </w:tabs>
        <w:suppressAutoHyphens/>
        <w:ind w:left="0" w:firstLine="284"/>
        <w:rPr>
          <w:sz w:val="24"/>
          <w:szCs w:val="24"/>
        </w:rPr>
      </w:pPr>
      <w:r w:rsidRPr="00D35300">
        <w:rPr>
          <w:sz w:val="24"/>
          <w:szCs w:val="24"/>
        </w:rPr>
        <w:t>синтез АТФ,</w:t>
      </w:r>
    </w:p>
    <w:p w14:paraId="54C7F9C0" w14:textId="77777777" w:rsidR="00751D35" w:rsidRPr="00D35300" w:rsidRDefault="00751D35" w:rsidP="0005782F">
      <w:pPr>
        <w:numPr>
          <w:ilvl w:val="1"/>
          <w:numId w:val="59"/>
        </w:numPr>
        <w:tabs>
          <w:tab w:val="clear" w:pos="1503"/>
          <w:tab w:val="num" w:pos="0"/>
        </w:tabs>
        <w:suppressAutoHyphens/>
        <w:ind w:left="0" w:firstLine="284"/>
        <w:rPr>
          <w:sz w:val="24"/>
          <w:szCs w:val="24"/>
        </w:rPr>
      </w:pPr>
      <w:r w:rsidRPr="00D35300">
        <w:rPr>
          <w:sz w:val="24"/>
          <w:szCs w:val="24"/>
        </w:rPr>
        <w:t>синтез углеводов.</w:t>
      </w:r>
    </w:p>
    <w:p w14:paraId="16C51365" w14:textId="77777777" w:rsidR="00751D35" w:rsidRPr="00D35300" w:rsidRDefault="00751D35" w:rsidP="00751D35">
      <w:pPr>
        <w:jc w:val="both"/>
        <w:rPr>
          <w:sz w:val="24"/>
          <w:szCs w:val="24"/>
        </w:rPr>
      </w:pPr>
      <w:r w:rsidRPr="00D35300">
        <w:rPr>
          <w:sz w:val="24"/>
          <w:szCs w:val="24"/>
        </w:rPr>
        <w:t>12. В процессе энергетического обмена в клетке идет:</w:t>
      </w:r>
    </w:p>
    <w:p w14:paraId="2185B899" w14:textId="77777777" w:rsidR="00751D35" w:rsidRPr="00D35300" w:rsidRDefault="00751D35" w:rsidP="00751D35">
      <w:pPr>
        <w:ind w:left="567"/>
        <w:jc w:val="both"/>
        <w:rPr>
          <w:sz w:val="24"/>
          <w:szCs w:val="24"/>
        </w:rPr>
      </w:pPr>
      <w:r w:rsidRPr="00D35300">
        <w:rPr>
          <w:sz w:val="24"/>
          <w:szCs w:val="24"/>
        </w:rPr>
        <w:t>1) образование органических веществ</w:t>
      </w:r>
    </w:p>
    <w:p w14:paraId="2207942F" w14:textId="77777777" w:rsidR="00751D35" w:rsidRPr="00D35300" w:rsidRDefault="00751D35" w:rsidP="00751D35">
      <w:pPr>
        <w:ind w:left="567"/>
        <w:jc w:val="both"/>
        <w:rPr>
          <w:sz w:val="24"/>
          <w:szCs w:val="24"/>
        </w:rPr>
      </w:pPr>
      <w:r w:rsidRPr="00D35300">
        <w:rPr>
          <w:sz w:val="24"/>
          <w:szCs w:val="24"/>
        </w:rPr>
        <w:t>2) расходование АТФ</w:t>
      </w:r>
    </w:p>
    <w:p w14:paraId="17CC974F" w14:textId="77777777" w:rsidR="00751D35" w:rsidRPr="00D35300" w:rsidRDefault="00751D35" w:rsidP="00751D35">
      <w:pPr>
        <w:ind w:left="567"/>
        <w:jc w:val="both"/>
        <w:rPr>
          <w:sz w:val="24"/>
          <w:szCs w:val="24"/>
        </w:rPr>
      </w:pPr>
      <w:r w:rsidRPr="00D35300">
        <w:rPr>
          <w:sz w:val="24"/>
          <w:szCs w:val="24"/>
        </w:rPr>
        <w:t>3) синтез неорганических веществ</w:t>
      </w:r>
    </w:p>
    <w:p w14:paraId="1ED56913" w14:textId="77777777" w:rsidR="00751D35" w:rsidRPr="00D35300" w:rsidRDefault="00751D35" w:rsidP="00751D35">
      <w:pPr>
        <w:ind w:left="567"/>
        <w:jc w:val="both"/>
        <w:rPr>
          <w:sz w:val="24"/>
          <w:szCs w:val="24"/>
        </w:rPr>
      </w:pPr>
      <w:r w:rsidRPr="00D35300">
        <w:rPr>
          <w:sz w:val="24"/>
          <w:szCs w:val="24"/>
        </w:rPr>
        <w:t>4) расщепление органических веществ</w:t>
      </w:r>
    </w:p>
    <w:p w14:paraId="7C2CBA4B" w14:textId="77777777" w:rsidR="00751D35" w:rsidRPr="00D35300" w:rsidRDefault="00751D35" w:rsidP="00751D35">
      <w:pPr>
        <w:jc w:val="both"/>
        <w:rPr>
          <w:sz w:val="24"/>
          <w:szCs w:val="24"/>
        </w:rPr>
      </w:pPr>
      <w:r w:rsidRPr="00D35300">
        <w:rPr>
          <w:sz w:val="24"/>
          <w:szCs w:val="24"/>
        </w:rPr>
        <w:t>13. Хлоропласты в растительной клетке:</w:t>
      </w:r>
    </w:p>
    <w:p w14:paraId="5AF3B885" w14:textId="77777777" w:rsidR="00751D35" w:rsidRPr="00D35300" w:rsidRDefault="00751D35" w:rsidP="00751D35">
      <w:pPr>
        <w:ind w:left="567"/>
        <w:jc w:val="both"/>
        <w:rPr>
          <w:sz w:val="24"/>
          <w:szCs w:val="24"/>
        </w:rPr>
      </w:pPr>
      <w:r w:rsidRPr="00D35300">
        <w:rPr>
          <w:sz w:val="24"/>
          <w:szCs w:val="24"/>
        </w:rPr>
        <w:t>1) выполняют защитную функцию</w:t>
      </w:r>
    </w:p>
    <w:p w14:paraId="52FAA819" w14:textId="77777777" w:rsidR="00751D35" w:rsidRPr="00D35300" w:rsidRDefault="00751D35" w:rsidP="00751D35">
      <w:pPr>
        <w:ind w:left="567"/>
        <w:jc w:val="both"/>
        <w:rPr>
          <w:sz w:val="24"/>
          <w:szCs w:val="24"/>
        </w:rPr>
      </w:pPr>
      <w:r w:rsidRPr="00D35300">
        <w:rPr>
          <w:sz w:val="24"/>
          <w:szCs w:val="24"/>
        </w:rPr>
        <w:t xml:space="preserve">2) осуществляют связь между частями клетки </w:t>
      </w:r>
    </w:p>
    <w:p w14:paraId="750FA27E" w14:textId="77777777" w:rsidR="00751D35" w:rsidRPr="00D35300" w:rsidRDefault="00751D35" w:rsidP="00751D35">
      <w:pPr>
        <w:ind w:left="567"/>
        <w:jc w:val="both"/>
        <w:rPr>
          <w:sz w:val="24"/>
          <w:szCs w:val="24"/>
        </w:rPr>
      </w:pPr>
      <w:r w:rsidRPr="00D35300">
        <w:rPr>
          <w:sz w:val="24"/>
          <w:szCs w:val="24"/>
        </w:rPr>
        <w:t xml:space="preserve">3) обеспечивают накопление воды </w:t>
      </w:r>
    </w:p>
    <w:p w14:paraId="73D9ACB0" w14:textId="77777777" w:rsidR="00751D35" w:rsidRPr="00D35300" w:rsidRDefault="00751D35" w:rsidP="00751D35">
      <w:pPr>
        <w:ind w:left="567"/>
        <w:jc w:val="both"/>
        <w:rPr>
          <w:sz w:val="24"/>
          <w:szCs w:val="24"/>
        </w:rPr>
      </w:pPr>
      <w:r w:rsidRPr="00D35300">
        <w:rPr>
          <w:sz w:val="24"/>
          <w:szCs w:val="24"/>
        </w:rPr>
        <w:t>4) осуществляют синтез органических веществ из неорганических</w:t>
      </w:r>
    </w:p>
    <w:p w14:paraId="00C2D1F4" w14:textId="77777777" w:rsidR="00751D35" w:rsidRPr="00D35300" w:rsidRDefault="00751D35" w:rsidP="00751D35">
      <w:pPr>
        <w:autoSpaceDE w:val="0"/>
        <w:rPr>
          <w:sz w:val="24"/>
          <w:szCs w:val="24"/>
        </w:rPr>
      </w:pPr>
      <w:r w:rsidRPr="00D35300">
        <w:rPr>
          <w:sz w:val="24"/>
          <w:szCs w:val="24"/>
        </w:rPr>
        <w:t>14. В основе бесполого размножения животных лежит процесс:</w:t>
      </w:r>
    </w:p>
    <w:p w14:paraId="4CFD346A" w14:textId="77777777" w:rsidR="00751D35" w:rsidRPr="00D35300" w:rsidRDefault="00751D35" w:rsidP="00751D35">
      <w:pPr>
        <w:autoSpaceDE w:val="0"/>
        <w:ind w:firstLine="567"/>
        <w:rPr>
          <w:sz w:val="24"/>
          <w:szCs w:val="24"/>
        </w:rPr>
      </w:pPr>
      <w:r w:rsidRPr="00D35300">
        <w:rPr>
          <w:sz w:val="24"/>
          <w:szCs w:val="24"/>
        </w:rPr>
        <w:t>1) мейоза</w:t>
      </w:r>
    </w:p>
    <w:p w14:paraId="28D097E2" w14:textId="77777777" w:rsidR="00751D35" w:rsidRPr="00D35300" w:rsidRDefault="00751D35" w:rsidP="00751D35">
      <w:pPr>
        <w:autoSpaceDE w:val="0"/>
        <w:ind w:firstLine="567"/>
        <w:rPr>
          <w:sz w:val="24"/>
          <w:szCs w:val="24"/>
        </w:rPr>
      </w:pPr>
      <w:r w:rsidRPr="00D35300">
        <w:rPr>
          <w:sz w:val="24"/>
          <w:szCs w:val="24"/>
        </w:rPr>
        <w:t>2) митоза</w:t>
      </w:r>
    </w:p>
    <w:p w14:paraId="655F8214" w14:textId="77777777" w:rsidR="00751D35" w:rsidRPr="00D35300" w:rsidRDefault="00751D35" w:rsidP="00751D35">
      <w:pPr>
        <w:autoSpaceDE w:val="0"/>
        <w:ind w:firstLine="567"/>
        <w:rPr>
          <w:sz w:val="24"/>
          <w:szCs w:val="24"/>
        </w:rPr>
      </w:pPr>
      <w:r w:rsidRPr="00D35300">
        <w:rPr>
          <w:sz w:val="24"/>
          <w:szCs w:val="24"/>
        </w:rPr>
        <w:t>3) гаметогенеза</w:t>
      </w:r>
    </w:p>
    <w:p w14:paraId="1C0E3653" w14:textId="77777777" w:rsidR="00751D35" w:rsidRPr="00D35300" w:rsidRDefault="00751D35" w:rsidP="00751D35">
      <w:pPr>
        <w:ind w:firstLine="567"/>
        <w:rPr>
          <w:sz w:val="24"/>
          <w:szCs w:val="24"/>
        </w:rPr>
      </w:pPr>
      <w:r w:rsidRPr="00D35300">
        <w:rPr>
          <w:sz w:val="24"/>
          <w:szCs w:val="24"/>
        </w:rPr>
        <w:t>4) оплодотворения</w:t>
      </w:r>
    </w:p>
    <w:p w14:paraId="6846C7B2" w14:textId="77777777" w:rsidR="00751D35" w:rsidRPr="00D35300" w:rsidRDefault="00751D35" w:rsidP="00751D35">
      <w:pPr>
        <w:tabs>
          <w:tab w:val="left" w:pos="5580"/>
        </w:tabs>
        <w:rPr>
          <w:sz w:val="24"/>
          <w:szCs w:val="24"/>
        </w:rPr>
      </w:pPr>
      <w:r w:rsidRPr="00D35300">
        <w:rPr>
          <w:sz w:val="24"/>
          <w:szCs w:val="24"/>
        </w:rPr>
        <w:t>15. Индивидуальное развитие организмов начинается при половом размножении с:</w:t>
      </w:r>
    </w:p>
    <w:p w14:paraId="7E67E4AE" w14:textId="77777777" w:rsidR="00751D35" w:rsidRPr="00D35300" w:rsidRDefault="00751D35" w:rsidP="00751D35">
      <w:pPr>
        <w:tabs>
          <w:tab w:val="left" w:pos="5580"/>
        </w:tabs>
        <w:ind w:firstLine="567"/>
        <w:rPr>
          <w:sz w:val="24"/>
          <w:szCs w:val="24"/>
        </w:rPr>
      </w:pPr>
      <w:r w:rsidRPr="00D35300">
        <w:rPr>
          <w:sz w:val="24"/>
          <w:szCs w:val="24"/>
        </w:rPr>
        <w:t>1) отделения части клеток организма, их дальнейшего роста и развития</w:t>
      </w:r>
    </w:p>
    <w:p w14:paraId="72BCF26D" w14:textId="77777777" w:rsidR="00751D35" w:rsidRPr="00D35300" w:rsidRDefault="00751D35" w:rsidP="00751D35">
      <w:pPr>
        <w:tabs>
          <w:tab w:val="left" w:pos="5580"/>
        </w:tabs>
        <w:ind w:firstLine="567"/>
        <w:rPr>
          <w:sz w:val="24"/>
          <w:szCs w:val="24"/>
        </w:rPr>
      </w:pPr>
      <w:r w:rsidRPr="00D35300">
        <w:rPr>
          <w:sz w:val="24"/>
          <w:szCs w:val="24"/>
        </w:rPr>
        <w:t>2) момента образования почки на теле родительского организма</w:t>
      </w:r>
    </w:p>
    <w:p w14:paraId="55AD2C51" w14:textId="77777777" w:rsidR="00751D35" w:rsidRPr="00D35300" w:rsidRDefault="00751D35" w:rsidP="00751D35">
      <w:pPr>
        <w:tabs>
          <w:tab w:val="left" w:pos="5580"/>
        </w:tabs>
        <w:ind w:firstLine="567"/>
        <w:rPr>
          <w:sz w:val="24"/>
          <w:szCs w:val="24"/>
        </w:rPr>
      </w:pPr>
      <w:r w:rsidRPr="00D35300">
        <w:rPr>
          <w:sz w:val="24"/>
          <w:szCs w:val="24"/>
        </w:rPr>
        <w:t>3) момента образования споры и её прорастания</w:t>
      </w:r>
    </w:p>
    <w:p w14:paraId="6F8A0ED7" w14:textId="77777777" w:rsidR="00751D35" w:rsidRPr="00D35300" w:rsidRDefault="00751D35" w:rsidP="00751D35">
      <w:pPr>
        <w:tabs>
          <w:tab w:val="left" w:pos="5580"/>
        </w:tabs>
        <w:ind w:firstLine="567"/>
        <w:rPr>
          <w:sz w:val="24"/>
          <w:szCs w:val="24"/>
        </w:rPr>
      </w:pPr>
      <w:r w:rsidRPr="00D35300">
        <w:rPr>
          <w:sz w:val="24"/>
          <w:szCs w:val="24"/>
        </w:rPr>
        <w:t>4) момента образования зиготы и до смерти</w:t>
      </w:r>
    </w:p>
    <w:p w14:paraId="1E685222" w14:textId="77777777" w:rsidR="00751D35" w:rsidRPr="00D35300" w:rsidRDefault="00751D35" w:rsidP="00751D35">
      <w:pPr>
        <w:pBdr>
          <w:top w:val="single" w:sz="4" w:space="1" w:color="000000"/>
          <w:left w:val="single" w:sz="4" w:space="4" w:color="000000"/>
          <w:bottom w:val="single" w:sz="4" w:space="1" w:color="000000"/>
          <w:right w:val="single" w:sz="4" w:space="4" w:color="000000"/>
        </w:pBdr>
        <w:jc w:val="both"/>
        <w:rPr>
          <w:sz w:val="24"/>
          <w:szCs w:val="24"/>
        </w:rPr>
        <w:sectPr w:rsidR="00751D35" w:rsidRPr="00D35300" w:rsidSect="0016359C">
          <w:type w:val="continuous"/>
          <w:pgSz w:w="11906" w:h="16838"/>
          <w:pgMar w:top="720" w:right="720" w:bottom="720" w:left="720" w:header="708" w:footer="708" w:gutter="0"/>
          <w:cols w:space="708"/>
          <w:docGrid w:linePitch="360"/>
        </w:sectPr>
      </w:pPr>
    </w:p>
    <w:p w14:paraId="232397ED" w14:textId="77777777" w:rsidR="00751D35" w:rsidRPr="00D35300" w:rsidRDefault="00751D35" w:rsidP="00751D35">
      <w:pPr>
        <w:jc w:val="both"/>
        <w:rPr>
          <w:sz w:val="24"/>
          <w:szCs w:val="24"/>
        </w:rPr>
      </w:pPr>
      <w:r w:rsidRPr="00D35300">
        <w:rPr>
          <w:sz w:val="24"/>
          <w:szCs w:val="24"/>
        </w:rPr>
        <w:t>16. Какие структуры характерны только для растительной клетки? Выберите 3 верных ответа:</w:t>
      </w:r>
    </w:p>
    <w:p w14:paraId="27883411" w14:textId="77777777" w:rsidR="00751D35" w:rsidRPr="00D35300" w:rsidRDefault="00751D35" w:rsidP="00751D35">
      <w:pPr>
        <w:ind w:left="567"/>
        <w:jc w:val="both"/>
        <w:rPr>
          <w:sz w:val="24"/>
          <w:szCs w:val="24"/>
        </w:rPr>
      </w:pPr>
      <w:r w:rsidRPr="00D35300">
        <w:rPr>
          <w:sz w:val="24"/>
          <w:szCs w:val="24"/>
        </w:rPr>
        <w:t>1) клеточная стенка из хитина</w:t>
      </w:r>
    </w:p>
    <w:p w14:paraId="2F424944" w14:textId="77777777" w:rsidR="00751D35" w:rsidRPr="00D35300" w:rsidRDefault="00751D35" w:rsidP="00751D35">
      <w:pPr>
        <w:ind w:left="567"/>
        <w:jc w:val="both"/>
        <w:rPr>
          <w:sz w:val="24"/>
          <w:szCs w:val="24"/>
        </w:rPr>
      </w:pPr>
      <w:r w:rsidRPr="00D35300">
        <w:rPr>
          <w:sz w:val="24"/>
          <w:szCs w:val="24"/>
        </w:rPr>
        <w:t>2) клеточная стенка из целлюлозы</w:t>
      </w:r>
    </w:p>
    <w:p w14:paraId="1D018E6C" w14:textId="77777777" w:rsidR="00751D35" w:rsidRPr="00D35300" w:rsidRDefault="00751D35" w:rsidP="00751D35">
      <w:pPr>
        <w:ind w:left="567"/>
        <w:jc w:val="both"/>
        <w:rPr>
          <w:sz w:val="24"/>
          <w:szCs w:val="24"/>
        </w:rPr>
      </w:pPr>
      <w:r w:rsidRPr="00D35300">
        <w:rPr>
          <w:sz w:val="24"/>
          <w:szCs w:val="24"/>
        </w:rPr>
        <w:t>3) эндоплазматическая сеть</w:t>
      </w:r>
    </w:p>
    <w:p w14:paraId="5FC17B1B" w14:textId="77777777" w:rsidR="00751D35" w:rsidRPr="00D35300" w:rsidRDefault="00751D35" w:rsidP="00751D35">
      <w:pPr>
        <w:ind w:left="567"/>
        <w:jc w:val="both"/>
        <w:rPr>
          <w:sz w:val="24"/>
          <w:szCs w:val="24"/>
        </w:rPr>
      </w:pPr>
      <w:r w:rsidRPr="00D35300">
        <w:rPr>
          <w:sz w:val="24"/>
          <w:szCs w:val="24"/>
        </w:rPr>
        <w:t>4) вакуоли с клеточным соком</w:t>
      </w:r>
    </w:p>
    <w:p w14:paraId="1C9CABA7" w14:textId="77777777" w:rsidR="00751D35" w:rsidRPr="00D35300" w:rsidRDefault="00751D35" w:rsidP="00751D35">
      <w:pPr>
        <w:ind w:left="567"/>
        <w:jc w:val="both"/>
        <w:rPr>
          <w:sz w:val="24"/>
          <w:szCs w:val="24"/>
        </w:rPr>
      </w:pPr>
      <w:r w:rsidRPr="00D35300">
        <w:rPr>
          <w:sz w:val="24"/>
          <w:szCs w:val="24"/>
        </w:rPr>
        <w:t>5) митохондрии</w:t>
      </w:r>
    </w:p>
    <w:p w14:paraId="4171EE46" w14:textId="77777777" w:rsidR="00751D35" w:rsidRPr="00D35300" w:rsidRDefault="00751D35" w:rsidP="00751D35">
      <w:pPr>
        <w:ind w:left="567"/>
        <w:jc w:val="both"/>
        <w:rPr>
          <w:sz w:val="24"/>
          <w:szCs w:val="24"/>
        </w:rPr>
      </w:pPr>
      <w:r w:rsidRPr="00D35300">
        <w:rPr>
          <w:sz w:val="24"/>
          <w:szCs w:val="24"/>
        </w:rPr>
        <w:t>6) лейкопласты и хлоропласты</w:t>
      </w:r>
    </w:p>
    <w:p w14:paraId="4ACECDA5" w14:textId="77777777" w:rsidR="00751D35" w:rsidRPr="00D35300" w:rsidRDefault="00751D35" w:rsidP="00751D35">
      <w:pPr>
        <w:rPr>
          <w:sz w:val="24"/>
          <w:szCs w:val="24"/>
        </w:rPr>
      </w:pPr>
      <w:r w:rsidRPr="00D35300">
        <w:rPr>
          <w:sz w:val="24"/>
          <w:szCs w:val="24"/>
        </w:rPr>
        <w:t>17. Установите соответствие между особенностями и видами размножения</w:t>
      </w:r>
    </w:p>
    <w:tbl>
      <w:tblPr>
        <w:tblW w:w="0" w:type="auto"/>
        <w:tblLayout w:type="fixed"/>
        <w:tblLook w:val="0000" w:firstRow="0" w:lastRow="0" w:firstColumn="0" w:lastColumn="0" w:noHBand="0" w:noVBand="0"/>
      </w:tblPr>
      <w:tblGrid>
        <w:gridCol w:w="2943"/>
        <w:gridCol w:w="7513"/>
      </w:tblGrid>
      <w:tr w:rsidR="00751D35" w:rsidRPr="00D35300" w14:paraId="58F1B71C" w14:textId="77777777" w:rsidTr="0016359C">
        <w:tc>
          <w:tcPr>
            <w:tcW w:w="2943" w:type="dxa"/>
            <w:shd w:val="clear" w:color="auto" w:fill="auto"/>
          </w:tcPr>
          <w:p w14:paraId="7AB40117" w14:textId="77777777" w:rsidR="00751D35" w:rsidRPr="00D35300" w:rsidRDefault="00751D35" w:rsidP="0016359C">
            <w:pPr>
              <w:rPr>
                <w:rFonts w:eastAsia="Times New Roman"/>
                <w:b/>
                <w:sz w:val="24"/>
                <w:szCs w:val="24"/>
              </w:rPr>
            </w:pPr>
            <w:r w:rsidRPr="00D35300">
              <w:rPr>
                <w:rFonts w:eastAsia="Times New Roman"/>
                <w:b/>
                <w:sz w:val="24"/>
                <w:szCs w:val="24"/>
              </w:rPr>
              <w:t xml:space="preserve">Виды размножения </w:t>
            </w:r>
          </w:p>
        </w:tc>
        <w:tc>
          <w:tcPr>
            <w:tcW w:w="7513" w:type="dxa"/>
            <w:shd w:val="clear" w:color="auto" w:fill="auto"/>
          </w:tcPr>
          <w:p w14:paraId="669ABA80" w14:textId="77777777" w:rsidR="00751D35" w:rsidRPr="00D35300" w:rsidRDefault="00751D35" w:rsidP="0016359C">
            <w:pPr>
              <w:snapToGrid w:val="0"/>
              <w:rPr>
                <w:rFonts w:eastAsia="Times New Roman"/>
                <w:b/>
                <w:sz w:val="24"/>
                <w:szCs w:val="24"/>
              </w:rPr>
            </w:pPr>
            <w:r w:rsidRPr="00D35300">
              <w:rPr>
                <w:rFonts w:eastAsia="Times New Roman"/>
                <w:b/>
                <w:sz w:val="24"/>
                <w:szCs w:val="24"/>
              </w:rPr>
              <w:t>Особенности размножения</w:t>
            </w:r>
          </w:p>
        </w:tc>
      </w:tr>
      <w:tr w:rsidR="00751D35" w:rsidRPr="00D35300" w14:paraId="436DDE34" w14:textId="77777777" w:rsidTr="0016359C">
        <w:tc>
          <w:tcPr>
            <w:tcW w:w="2943" w:type="dxa"/>
            <w:shd w:val="clear" w:color="auto" w:fill="auto"/>
          </w:tcPr>
          <w:p w14:paraId="4C0A9B9E" w14:textId="77777777" w:rsidR="00751D35" w:rsidRPr="00D35300" w:rsidRDefault="00751D35" w:rsidP="0016359C">
            <w:pPr>
              <w:snapToGrid w:val="0"/>
              <w:rPr>
                <w:rFonts w:eastAsia="Times New Roman"/>
                <w:sz w:val="24"/>
                <w:szCs w:val="24"/>
              </w:rPr>
            </w:pPr>
            <w:r w:rsidRPr="00D35300">
              <w:rPr>
                <w:rFonts w:eastAsia="Times New Roman"/>
                <w:sz w:val="24"/>
                <w:szCs w:val="24"/>
              </w:rPr>
              <w:t>1) Бесполое размножение</w:t>
            </w:r>
          </w:p>
          <w:p w14:paraId="4E00CC32" w14:textId="77777777" w:rsidR="00751D35" w:rsidRPr="00D35300" w:rsidRDefault="00751D35" w:rsidP="0016359C">
            <w:pPr>
              <w:rPr>
                <w:rFonts w:eastAsia="Times New Roman"/>
                <w:sz w:val="24"/>
                <w:szCs w:val="24"/>
              </w:rPr>
            </w:pPr>
            <w:r w:rsidRPr="00D35300">
              <w:rPr>
                <w:rFonts w:eastAsia="Times New Roman"/>
                <w:sz w:val="24"/>
                <w:szCs w:val="24"/>
              </w:rPr>
              <w:t>2) Половое размножение</w:t>
            </w:r>
          </w:p>
          <w:p w14:paraId="0FA6852A" w14:textId="77777777" w:rsidR="00751D35" w:rsidRPr="00D35300" w:rsidRDefault="00751D35" w:rsidP="0016359C">
            <w:pPr>
              <w:rPr>
                <w:rFonts w:eastAsia="Times New Roman"/>
                <w:sz w:val="24"/>
                <w:szCs w:val="24"/>
              </w:rPr>
            </w:pPr>
          </w:p>
        </w:tc>
        <w:tc>
          <w:tcPr>
            <w:tcW w:w="7513" w:type="dxa"/>
            <w:shd w:val="clear" w:color="auto" w:fill="auto"/>
          </w:tcPr>
          <w:p w14:paraId="024F5E6C" w14:textId="77777777" w:rsidR="00751D35" w:rsidRPr="00D35300" w:rsidRDefault="00751D35" w:rsidP="0016359C">
            <w:pPr>
              <w:snapToGrid w:val="0"/>
              <w:rPr>
                <w:rFonts w:eastAsia="Times New Roman"/>
                <w:sz w:val="24"/>
                <w:szCs w:val="24"/>
              </w:rPr>
            </w:pPr>
            <w:r w:rsidRPr="00D35300">
              <w:rPr>
                <w:rFonts w:eastAsia="Times New Roman"/>
                <w:sz w:val="24"/>
                <w:szCs w:val="24"/>
              </w:rPr>
              <w:t>А) У потомства один родитель</w:t>
            </w:r>
          </w:p>
          <w:p w14:paraId="39E6179F" w14:textId="77777777" w:rsidR="00751D35" w:rsidRPr="00D35300" w:rsidRDefault="00751D35" w:rsidP="0016359C">
            <w:pPr>
              <w:rPr>
                <w:rFonts w:eastAsia="Times New Roman"/>
                <w:sz w:val="24"/>
                <w:szCs w:val="24"/>
              </w:rPr>
            </w:pPr>
            <w:r w:rsidRPr="00D35300">
              <w:rPr>
                <w:rFonts w:eastAsia="Times New Roman"/>
                <w:sz w:val="24"/>
                <w:szCs w:val="24"/>
              </w:rPr>
              <w:t>Б) Потомство генетически уникально</w:t>
            </w:r>
          </w:p>
          <w:p w14:paraId="4B25060E" w14:textId="77777777" w:rsidR="00751D35" w:rsidRPr="00D35300" w:rsidRDefault="00751D35" w:rsidP="0016359C">
            <w:pPr>
              <w:rPr>
                <w:rFonts w:eastAsia="Times New Roman"/>
                <w:sz w:val="24"/>
                <w:szCs w:val="24"/>
              </w:rPr>
            </w:pPr>
            <w:r w:rsidRPr="00D35300">
              <w:rPr>
                <w:rFonts w:eastAsia="Times New Roman"/>
                <w:sz w:val="24"/>
                <w:szCs w:val="24"/>
              </w:rPr>
              <w:t>В) Репродуктивные клетки образуются в результате мейоза</w:t>
            </w:r>
          </w:p>
          <w:p w14:paraId="66662904" w14:textId="77777777" w:rsidR="00751D35" w:rsidRPr="00D35300" w:rsidRDefault="00751D35" w:rsidP="0016359C">
            <w:pPr>
              <w:rPr>
                <w:rFonts w:eastAsia="Times New Roman"/>
                <w:sz w:val="24"/>
                <w:szCs w:val="24"/>
              </w:rPr>
            </w:pPr>
            <w:r w:rsidRPr="00D35300">
              <w:rPr>
                <w:rFonts w:eastAsia="Times New Roman"/>
                <w:sz w:val="24"/>
                <w:szCs w:val="24"/>
              </w:rPr>
              <w:t>Г) Потомство развивается из соматических клеток</w:t>
            </w:r>
          </w:p>
          <w:p w14:paraId="784067CD" w14:textId="77777777" w:rsidR="00751D35" w:rsidRPr="00D35300" w:rsidRDefault="00751D35" w:rsidP="0016359C">
            <w:pPr>
              <w:rPr>
                <w:rFonts w:eastAsia="Times New Roman"/>
                <w:sz w:val="24"/>
                <w:szCs w:val="24"/>
              </w:rPr>
            </w:pPr>
            <w:r w:rsidRPr="00D35300">
              <w:rPr>
                <w:rFonts w:eastAsia="Times New Roman"/>
                <w:sz w:val="24"/>
                <w:szCs w:val="24"/>
              </w:rPr>
              <w:t>Д) Потомство может развиваться из неоплодотворенных гамет</w:t>
            </w:r>
          </w:p>
          <w:p w14:paraId="59DB0C25" w14:textId="77777777" w:rsidR="00751D35" w:rsidRPr="00D35300" w:rsidRDefault="00751D35" w:rsidP="0016359C">
            <w:pPr>
              <w:rPr>
                <w:rFonts w:eastAsia="Times New Roman"/>
                <w:sz w:val="24"/>
                <w:szCs w:val="24"/>
              </w:rPr>
            </w:pPr>
            <w:r w:rsidRPr="00D35300">
              <w:rPr>
                <w:rFonts w:eastAsia="Times New Roman"/>
                <w:sz w:val="24"/>
                <w:szCs w:val="24"/>
              </w:rPr>
              <w:t>Е) Основной механизм деления клетки - митоз</w:t>
            </w:r>
          </w:p>
        </w:tc>
      </w:tr>
    </w:tbl>
    <w:p w14:paraId="68F246E8" w14:textId="77777777" w:rsidR="00751D35" w:rsidRPr="00D35300" w:rsidRDefault="00751D35" w:rsidP="00751D35">
      <w:pPr>
        <w:rPr>
          <w:sz w:val="24"/>
          <w:szCs w:val="24"/>
        </w:rPr>
      </w:pPr>
      <w:r w:rsidRPr="00D35300">
        <w:rPr>
          <w:sz w:val="24"/>
          <w:szCs w:val="24"/>
        </w:rPr>
        <w:t xml:space="preserve">18. Найдите ошибки в тексте. Укажите номера предложений, в которых они сделаны. </w:t>
      </w:r>
    </w:p>
    <w:p w14:paraId="31972034" w14:textId="77777777" w:rsidR="00751D35" w:rsidRPr="00D35300" w:rsidRDefault="00751D35" w:rsidP="0005782F">
      <w:pPr>
        <w:pStyle w:val="a7"/>
        <w:numPr>
          <w:ilvl w:val="6"/>
          <w:numId w:val="60"/>
        </w:numPr>
        <w:tabs>
          <w:tab w:val="clear" w:pos="2520"/>
          <w:tab w:val="num" w:pos="142"/>
          <w:tab w:val="left" w:pos="851"/>
        </w:tabs>
        <w:suppressAutoHyphens/>
        <w:ind w:left="0" w:firstLine="567"/>
        <w:contextualSpacing w:val="0"/>
        <w:jc w:val="both"/>
        <w:rPr>
          <w:sz w:val="24"/>
          <w:szCs w:val="24"/>
        </w:rPr>
      </w:pPr>
      <w:r w:rsidRPr="00D35300">
        <w:rPr>
          <w:sz w:val="24"/>
          <w:szCs w:val="24"/>
        </w:rPr>
        <w:t>Все присутствующие в организме белки – ферменты.</w:t>
      </w:r>
    </w:p>
    <w:p w14:paraId="0DBB3047" w14:textId="77777777" w:rsidR="00751D35" w:rsidRPr="00D35300" w:rsidRDefault="00751D35" w:rsidP="0005782F">
      <w:pPr>
        <w:numPr>
          <w:ilvl w:val="6"/>
          <w:numId w:val="60"/>
        </w:numPr>
        <w:tabs>
          <w:tab w:val="clear" w:pos="2520"/>
          <w:tab w:val="num" w:pos="142"/>
          <w:tab w:val="left" w:pos="851"/>
        </w:tabs>
        <w:suppressAutoHyphens/>
        <w:ind w:left="0" w:firstLine="567"/>
        <w:jc w:val="both"/>
        <w:rPr>
          <w:sz w:val="24"/>
          <w:szCs w:val="24"/>
        </w:rPr>
      </w:pPr>
      <w:r w:rsidRPr="00D35300">
        <w:rPr>
          <w:sz w:val="24"/>
          <w:szCs w:val="24"/>
        </w:rPr>
        <w:t>Каждый фермент ускоряет только одну реакцию или один вид реакций.</w:t>
      </w:r>
    </w:p>
    <w:p w14:paraId="6137CEE9" w14:textId="77777777" w:rsidR="00751D35" w:rsidRPr="00D35300" w:rsidRDefault="00751D35" w:rsidP="0005782F">
      <w:pPr>
        <w:numPr>
          <w:ilvl w:val="6"/>
          <w:numId w:val="60"/>
        </w:numPr>
        <w:tabs>
          <w:tab w:val="clear" w:pos="2520"/>
          <w:tab w:val="num" w:pos="142"/>
          <w:tab w:val="left" w:pos="851"/>
        </w:tabs>
        <w:suppressAutoHyphens/>
        <w:ind w:left="0" w:firstLine="567"/>
        <w:jc w:val="both"/>
        <w:rPr>
          <w:sz w:val="24"/>
          <w:szCs w:val="24"/>
        </w:rPr>
      </w:pPr>
      <w:r w:rsidRPr="00D35300">
        <w:rPr>
          <w:sz w:val="24"/>
          <w:szCs w:val="24"/>
        </w:rPr>
        <w:t>Активный центр фермента строго соответствует конфигурации субстрата, с которым он взаимодействует.</w:t>
      </w:r>
    </w:p>
    <w:p w14:paraId="3509A68C" w14:textId="77777777" w:rsidR="00751D35" w:rsidRPr="00D35300" w:rsidRDefault="00751D35" w:rsidP="0005782F">
      <w:pPr>
        <w:numPr>
          <w:ilvl w:val="6"/>
          <w:numId w:val="60"/>
        </w:numPr>
        <w:tabs>
          <w:tab w:val="clear" w:pos="2520"/>
          <w:tab w:val="num" w:pos="142"/>
          <w:tab w:val="left" w:pos="851"/>
        </w:tabs>
        <w:suppressAutoHyphens/>
        <w:ind w:left="0" w:firstLine="567"/>
        <w:jc w:val="both"/>
        <w:rPr>
          <w:sz w:val="24"/>
          <w:szCs w:val="24"/>
        </w:rPr>
      </w:pPr>
      <w:r w:rsidRPr="00D35300">
        <w:rPr>
          <w:sz w:val="24"/>
          <w:szCs w:val="24"/>
        </w:rPr>
        <w:t>Активность ферментов не зависит от таких факторов, как температура, рН среды.</w:t>
      </w:r>
    </w:p>
    <w:p w14:paraId="4E4723E6" w14:textId="77777777" w:rsidR="00751D35" w:rsidRPr="00D35300" w:rsidRDefault="00751D35" w:rsidP="00751D35">
      <w:pPr>
        <w:pStyle w:val="a3"/>
        <w:jc w:val="both"/>
        <w:rPr>
          <w:rFonts w:ascii="Times New Roman" w:hAnsi="Times New Roman" w:cs="Times New Roman"/>
        </w:rPr>
      </w:pPr>
      <w:r w:rsidRPr="00D35300">
        <w:rPr>
          <w:rFonts w:ascii="Times New Roman" w:hAnsi="Times New Roman" w:cs="Times New Roman"/>
        </w:rPr>
        <w:t>19. Фрагмент и-РНК имеет последовательность нуклеотидов: ГАУ-ГЦЦ-УГУ-АЦЦ. Определите последовательность нуклеотидов на кодирующей цепи ДНК и число аминокислот в белке.</w:t>
      </w:r>
    </w:p>
    <w:p w14:paraId="1A38FCA2" w14:textId="77777777" w:rsidR="00751D35" w:rsidRPr="00D35300" w:rsidRDefault="00751D35" w:rsidP="00751D35">
      <w:pPr>
        <w:pStyle w:val="a3"/>
        <w:spacing w:line="240" w:lineRule="atLeast"/>
        <w:rPr>
          <w:rFonts w:ascii="Times New Roman" w:hAnsi="Times New Roman" w:cs="Times New Roman"/>
        </w:rPr>
      </w:pPr>
      <w:r w:rsidRPr="00D35300">
        <w:rPr>
          <w:rFonts w:ascii="Times New Roman" w:hAnsi="Times New Roman" w:cs="Times New Roman"/>
        </w:rPr>
        <w:t xml:space="preserve">20. Организм с генотипом </w:t>
      </w:r>
      <w:r w:rsidRPr="00D35300">
        <w:rPr>
          <w:rFonts w:ascii="Times New Roman" w:hAnsi="Times New Roman" w:cs="Times New Roman"/>
          <w:b/>
        </w:rPr>
        <w:t>Аа</w:t>
      </w:r>
      <w:r w:rsidRPr="00D35300">
        <w:rPr>
          <w:rFonts w:ascii="Times New Roman" w:hAnsi="Times New Roman" w:cs="Times New Roman"/>
        </w:rPr>
        <w:t xml:space="preserve"> называется:</w:t>
      </w:r>
    </w:p>
    <w:p w14:paraId="174090AC" w14:textId="77777777" w:rsidR="00751D35" w:rsidRPr="00D35300" w:rsidRDefault="00751D35" w:rsidP="00751D35">
      <w:pPr>
        <w:pStyle w:val="a3"/>
        <w:spacing w:line="240" w:lineRule="atLeast"/>
        <w:rPr>
          <w:rFonts w:ascii="Times New Roman" w:hAnsi="Times New Roman" w:cs="Times New Roman"/>
        </w:rPr>
        <w:sectPr w:rsidR="00751D35" w:rsidRPr="00D35300" w:rsidSect="0016359C">
          <w:type w:val="continuous"/>
          <w:pgSz w:w="11906" w:h="16838"/>
          <w:pgMar w:top="720" w:right="720" w:bottom="720" w:left="720" w:header="708" w:footer="708" w:gutter="0"/>
          <w:cols w:space="708"/>
          <w:docGrid w:linePitch="360"/>
        </w:sectPr>
      </w:pPr>
    </w:p>
    <w:p w14:paraId="22FAC458" w14:textId="77777777" w:rsidR="00751D35" w:rsidRPr="00D35300" w:rsidRDefault="00751D35" w:rsidP="00751D35">
      <w:pPr>
        <w:pStyle w:val="a3"/>
        <w:spacing w:line="240" w:lineRule="atLeast"/>
        <w:ind w:firstLine="567"/>
        <w:rPr>
          <w:rFonts w:ascii="Times New Roman" w:hAnsi="Times New Roman" w:cs="Times New Roman"/>
        </w:rPr>
      </w:pPr>
      <w:r w:rsidRPr="00D35300">
        <w:rPr>
          <w:rFonts w:ascii="Times New Roman" w:hAnsi="Times New Roman" w:cs="Times New Roman"/>
        </w:rPr>
        <w:t>1) дигомозиготой</w:t>
      </w:r>
    </w:p>
    <w:p w14:paraId="094B1DBE" w14:textId="77777777" w:rsidR="00751D35" w:rsidRPr="00D35300" w:rsidRDefault="00751D35" w:rsidP="00751D35">
      <w:pPr>
        <w:pStyle w:val="a3"/>
        <w:spacing w:line="240" w:lineRule="atLeast"/>
        <w:ind w:firstLine="567"/>
        <w:rPr>
          <w:rFonts w:ascii="Times New Roman" w:hAnsi="Times New Roman" w:cs="Times New Roman"/>
        </w:rPr>
      </w:pPr>
      <w:r w:rsidRPr="00D35300">
        <w:rPr>
          <w:rFonts w:ascii="Times New Roman" w:hAnsi="Times New Roman" w:cs="Times New Roman"/>
        </w:rPr>
        <w:t>2) гомозиготой по рецессивному признаку</w:t>
      </w:r>
    </w:p>
    <w:p w14:paraId="21C0B73A" w14:textId="77777777" w:rsidR="00751D35" w:rsidRPr="00D35300" w:rsidRDefault="00751D35" w:rsidP="00751D35">
      <w:pPr>
        <w:pStyle w:val="a3"/>
        <w:spacing w:line="240" w:lineRule="atLeast"/>
        <w:rPr>
          <w:rFonts w:ascii="Times New Roman" w:hAnsi="Times New Roman" w:cs="Times New Roman"/>
        </w:rPr>
      </w:pPr>
      <w:r w:rsidRPr="00D35300">
        <w:rPr>
          <w:rFonts w:ascii="Times New Roman" w:hAnsi="Times New Roman" w:cs="Times New Roman"/>
        </w:rPr>
        <w:t>3) гомозиготой по доминантному признаку</w:t>
      </w:r>
    </w:p>
    <w:p w14:paraId="7941DE32" w14:textId="77777777" w:rsidR="00751D35" w:rsidRPr="00D35300" w:rsidRDefault="00751D35" w:rsidP="00751D35">
      <w:pPr>
        <w:pStyle w:val="a3"/>
        <w:spacing w:line="240" w:lineRule="atLeast"/>
        <w:rPr>
          <w:rFonts w:ascii="Times New Roman" w:hAnsi="Times New Roman" w:cs="Times New Roman"/>
        </w:rPr>
        <w:sectPr w:rsidR="00751D35" w:rsidRPr="00D35300" w:rsidSect="0016359C">
          <w:type w:val="continuous"/>
          <w:pgSz w:w="11906" w:h="16838"/>
          <w:pgMar w:top="720" w:right="720" w:bottom="720" w:left="720" w:header="708" w:footer="708" w:gutter="0"/>
          <w:cols w:num="2" w:space="708"/>
          <w:docGrid w:linePitch="360"/>
        </w:sectPr>
      </w:pPr>
      <w:r w:rsidRPr="00D35300">
        <w:rPr>
          <w:rFonts w:ascii="Times New Roman" w:hAnsi="Times New Roman" w:cs="Times New Roman"/>
        </w:rPr>
        <w:t>4) гетерозиготой</w:t>
      </w:r>
    </w:p>
    <w:p w14:paraId="6EF611DB" w14:textId="77777777" w:rsidR="00751D35" w:rsidRPr="00D35300" w:rsidRDefault="00751D35" w:rsidP="00751D35">
      <w:pPr>
        <w:pStyle w:val="a3"/>
        <w:spacing w:line="240" w:lineRule="atLeast"/>
        <w:rPr>
          <w:rFonts w:ascii="Times New Roman" w:hAnsi="Times New Roman" w:cs="Times New Roman"/>
        </w:rPr>
      </w:pPr>
      <w:r w:rsidRPr="00D35300">
        <w:rPr>
          <w:rFonts w:ascii="Times New Roman" w:hAnsi="Times New Roman" w:cs="Times New Roman"/>
        </w:rPr>
        <w:t>21. Из оплодотовренной яйцеклетки развивается девочка, если после оплодотворения в зиготе окажется хромосомный набор:</w:t>
      </w:r>
    </w:p>
    <w:p w14:paraId="7117FBC3" w14:textId="77777777" w:rsidR="00751D35" w:rsidRPr="00D35300" w:rsidRDefault="00751D35" w:rsidP="00751D35">
      <w:pPr>
        <w:pStyle w:val="a3"/>
        <w:spacing w:line="240" w:lineRule="atLeast"/>
        <w:rPr>
          <w:rFonts w:ascii="Times New Roman" w:hAnsi="Times New Roman" w:cs="Times New Roman"/>
        </w:rPr>
        <w:sectPr w:rsidR="00751D35" w:rsidRPr="00D35300" w:rsidSect="0016359C">
          <w:type w:val="continuous"/>
          <w:pgSz w:w="11906" w:h="16838"/>
          <w:pgMar w:top="720" w:right="720" w:bottom="720" w:left="720" w:header="708" w:footer="708" w:gutter="0"/>
          <w:cols w:space="708"/>
          <w:docGrid w:linePitch="360"/>
        </w:sectPr>
      </w:pPr>
    </w:p>
    <w:p w14:paraId="402255C3" w14:textId="77777777" w:rsidR="00751D35" w:rsidRPr="00D35300" w:rsidRDefault="00751D35" w:rsidP="00751D35">
      <w:pPr>
        <w:pStyle w:val="a3"/>
        <w:spacing w:line="240" w:lineRule="atLeast"/>
        <w:ind w:firstLine="567"/>
        <w:rPr>
          <w:rFonts w:ascii="Times New Roman" w:hAnsi="Times New Roman" w:cs="Times New Roman"/>
        </w:rPr>
      </w:pPr>
      <w:r w:rsidRPr="00D35300">
        <w:rPr>
          <w:rFonts w:ascii="Times New Roman" w:hAnsi="Times New Roman" w:cs="Times New Roman"/>
        </w:rPr>
        <w:t xml:space="preserve">1) 22 аутосомы + </w:t>
      </w:r>
      <w:r w:rsidRPr="00D35300">
        <w:rPr>
          <w:rFonts w:ascii="Times New Roman" w:hAnsi="Times New Roman" w:cs="Times New Roman"/>
          <w:lang w:val="en-US"/>
        </w:rPr>
        <w:t>Y</w:t>
      </w:r>
    </w:p>
    <w:p w14:paraId="0040DF4D" w14:textId="77777777" w:rsidR="00751D35" w:rsidRPr="00D35300" w:rsidRDefault="00751D35" w:rsidP="00751D35">
      <w:pPr>
        <w:pStyle w:val="a3"/>
        <w:spacing w:line="240" w:lineRule="atLeast"/>
        <w:ind w:firstLine="567"/>
        <w:rPr>
          <w:rFonts w:ascii="Times New Roman" w:hAnsi="Times New Roman" w:cs="Times New Roman"/>
        </w:rPr>
      </w:pPr>
      <w:r w:rsidRPr="00D35300">
        <w:rPr>
          <w:rFonts w:ascii="Times New Roman" w:hAnsi="Times New Roman" w:cs="Times New Roman"/>
        </w:rPr>
        <w:t>2) 22 аутосомы + Х</w:t>
      </w:r>
    </w:p>
    <w:p w14:paraId="53C34F0F" w14:textId="77777777" w:rsidR="00751D35" w:rsidRPr="00D35300" w:rsidRDefault="00751D35" w:rsidP="00751D35">
      <w:pPr>
        <w:pStyle w:val="a3"/>
        <w:spacing w:line="240" w:lineRule="atLeast"/>
        <w:rPr>
          <w:rFonts w:ascii="Times New Roman" w:hAnsi="Times New Roman" w:cs="Times New Roman"/>
        </w:rPr>
      </w:pPr>
      <w:r w:rsidRPr="00D35300">
        <w:rPr>
          <w:rFonts w:ascii="Times New Roman" w:hAnsi="Times New Roman" w:cs="Times New Roman"/>
        </w:rPr>
        <w:t>3) 44 аутосомы + Х</w:t>
      </w:r>
      <w:r w:rsidRPr="00D35300">
        <w:rPr>
          <w:rFonts w:ascii="Times New Roman" w:hAnsi="Times New Roman" w:cs="Times New Roman"/>
          <w:lang w:val="en-US"/>
        </w:rPr>
        <w:t>Y</w:t>
      </w:r>
    </w:p>
    <w:p w14:paraId="06BCD43C" w14:textId="77777777" w:rsidR="00751D35" w:rsidRPr="00D35300" w:rsidRDefault="00751D35" w:rsidP="00751D35">
      <w:pPr>
        <w:pStyle w:val="a3"/>
        <w:spacing w:line="240" w:lineRule="atLeast"/>
        <w:rPr>
          <w:rFonts w:ascii="Times New Roman" w:hAnsi="Times New Roman" w:cs="Times New Roman"/>
        </w:rPr>
      </w:pPr>
      <w:r w:rsidRPr="00D35300">
        <w:rPr>
          <w:rFonts w:ascii="Times New Roman" w:hAnsi="Times New Roman" w:cs="Times New Roman"/>
        </w:rPr>
        <w:t>4) 44 аутосомы + ХХ</w:t>
      </w:r>
    </w:p>
    <w:p w14:paraId="1526C53C" w14:textId="77777777" w:rsidR="00751D35" w:rsidRPr="00D35300" w:rsidRDefault="00751D35" w:rsidP="00751D35">
      <w:pPr>
        <w:pStyle w:val="a3"/>
        <w:spacing w:line="240" w:lineRule="atLeast"/>
        <w:rPr>
          <w:rFonts w:ascii="Times New Roman" w:hAnsi="Times New Roman" w:cs="Times New Roman"/>
        </w:rPr>
        <w:sectPr w:rsidR="00751D35" w:rsidRPr="00D35300" w:rsidSect="0016359C">
          <w:type w:val="continuous"/>
          <w:pgSz w:w="11906" w:h="16838"/>
          <w:pgMar w:top="720" w:right="720" w:bottom="720" w:left="720" w:header="708" w:footer="708" w:gutter="0"/>
          <w:cols w:num="2" w:space="708"/>
          <w:docGrid w:linePitch="360"/>
        </w:sectPr>
      </w:pPr>
    </w:p>
    <w:p w14:paraId="0B69548F" w14:textId="77777777" w:rsidR="00751D35" w:rsidRPr="00D35300" w:rsidRDefault="00751D35" w:rsidP="00751D35">
      <w:pPr>
        <w:pStyle w:val="a3"/>
        <w:spacing w:line="240" w:lineRule="atLeast"/>
        <w:rPr>
          <w:rFonts w:ascii="Times New Roman" w:hAnsi="Times New Roman" w:cs="Times New Roman"/>
        </w:rPr>
      </w:pPr>
    </w:p>
    <w:p w14:paraId="62DDA98B" w14:textId="77777777" w:rsidR="00751D35" w:rsidRPr="00D35300" w:rsidRDefault="00751D35" w:rsidP="00751D35">
      <w:pPr>
        <w:pStyle w:val="a3"/>
        <w:spacing w:line="240" w:lineRule="atLeast"/>
        <w:rPr>
          <w:rFonts w:ascii="Times New Roman" w:hAnsi="Times New Roman" w:cs="Times New Roman"/>
        </w:rPr>
      </w:pPr>
      <w:r w:rsidRPr="00D35300">
        <w:rPr>
          <w:rFonts w:ascii="Times New Roman" w:hAnsi="Times New Roman" w:cs="Times New Roman"/>
        </w:rPr>
        <w:t xml:space="preserve">22. Человек с </w:t>
      </w:r>
      <w:r w:rsidRPr="00D35300">
        <w:rPr>
          <w:rFonts w:ascii="Times New Roman" w:hAnsi="Times New Roman" w:cs="Times New Roman"/>
          <w:lang w:val="en-US"/>
        </w:rPr>
        <w:t>II</w:t>
      </w:r>
      <w:r w:rsidRPr="00D35300">
        <w:rPr>
          <w:rFonts w:ascii="Times New Roman" w:hAnsi="Times New Roman" w:cs="Times New Roman"/>
        </w:rPr>
        <w:t xml:space="preserve"> группой крови имеет генотип:</w:t>
      </w:r>
    </w:p>
    <w:p w14:paraId="6CBE3127" w14:textId="77777777" w:rsidR="00751D35" w:rsidRPr="00D35300" w:rsidRDefault="00751D35" w:rsidP="00751D35">
      <w:pPr>
        <w:pStyle w:val="a3"/>
        <w:spacing w:line="240" w:lineRule="atLeast"/>
        <w:rPr>
          <w:rFonts w:ascii="Times New Roman" w:hAnsi="Times New Roman" w:cs="Times New Roman"/>
        </w:rPr>
        <w:sectPr w:rsidR="00751D35" w:rsidRPr="00D35300" w:rsidSect="0016359C">
          <w:type w:val="continuous"/>
          <w:pgSz w:w="11906" w:h="16838"/>
          <w:pgMar w:top="720" w:right="720" w:bottom="720" w:left="720" w:header="708" w:footer="708" w:gutter="0"/>
          <w:cols w:space="708"/>
          <w:docGrid w:linePitch="360"/>
        </w:sectPr>
      </w:pPr>
    </w:p>
    <w:p w14:paraId="5770A871" w14:textId="77777777" w:rsidR="00751D35" w:rsidRPr="00D35300" w:rsidRDefault="00751D35" w:rsidP="00751D35">
      <w:pPr>
        <w:pStyle w:val="a3"/>
        <w:spacing w:line="240" w:lineRule="atLeast"/>
        <w:ind w:firstLine="567"/>
        <w:rPr>
          <w:rFonts w:ascii="Times New Roman" w:hAnsi="Times New Roman" w:cs="Times New Roman"/>
        </w:rPr>
      </w:pPr>
      <w:r w:rsidRPr="00D35300">
        <w:rPr>
          <w:rFonts w:ascii="Times New Roman" w:hAnsi="Times New Roman" w:cs="Times New Roman"/>
        </w:rPr>
        <w:t xml:space="preserve">1) </w:t>
      </w:r>
      <w:r w:rsidRPr="00D35300">
        <w:rPr>
          <w:rFonts w:ascii="Times New Roman" w:hAnsi="Times New Roman" w:cs="Times New Roman"/>
          <w:lang w:val="en-US"/>
        </w:rPr>
        <w:t>I</w:t>
      </w:r>
      <w:r w:rsidRPr="00D35300">
        <w:rPr>
          <w:rFonts w:ascii="Times New Roman" w:hAnsi="Times New Roman" w:cs="Times New Roman"/>
        </w:rPr>
        <w:t>0</w:t>
      </w:r>
      <w:r w:rsidRPr="00D35300">
        <w:rPr>
          <w:rFonts w:ascii="Times New Roman" w:hAnsi="Times New Roman" w:cs="Times New Roman"/>
          <w:lang w:val="en-US"/>
        </w:rPr>
        <w:t>I</w:t>
      </w:r>
      <w:r w:rsidRPr="00D35300">
        <w:rPr>
          <w:rFonts w:ascii="Times New Roman" w:hAnsi="Times New Roman" w:cs="Times New Roman"/>
        </w:rPr>
        <w:t>0</w:t>
      </w:r>
    </w:p>
    <w:p w14:paraId="17FAD9E2" w14:textId="77777777" w:rsidR="00751D35" w:rsidRPr="00D35300" w:rsidRDefault="00751D35" w:rsidP="00751D35">
      <w:pPr>
        <w:pStyle w:val="a3"/>
        <w:spacing w:line="240" w:lineRule="atLeast"/>
        <w:rPr>
          <w:rFonts w:ascii="Times New Roman" w:hAnsi="Times New Roman" w:cs="Times New Roman"/>
        </w:rPr>
      </w:pPr>
      <w:r w:rsidRPr="00D35300">
        <w:rPr>
          <w:rFonts w:ascii="Times New Roman" w:hAnsi="Times New Roman" w:cs="Times New Roman"/>
        </w:rPr>
        <w:t xml:space="preserve">2) </w:t>
      </w:r>
      <w:r w:rsidRPr="00D35300">
        <w:rPr>
          <w:rFonts w:ascii="Times New Roman" w:hAnsi="Times New Roman" w:cs="Times New Roman"/>
          <w:lang w:val="en-US"/>
        </w:rPr>
        <w:t>I</w:t>
      </w:r>
      <w:r w:rsidRPr="00D35300">
        <w:rPr>
          <w:rFonts w:ascii="Times New Roman" w:hAnsi="Times New Roman" w:cs="Times New Roman"/>
        </w:rPr>
        <w:t>А</w:t>
      </w:r>
      <w:r w:rsidRPr="00D35300">
        <w:rPr>
          <w:rFonts w:ascii="Times New Roman" w:hAnsi="Times New Roman" w:cs="Times New Roman"/>
          <w:lang w:val="en-US"/>
        </w:rPr>
        <w:t>I</w:t>
      </w:r>
      <w:r w:rsidRPr="00D35300">
        <w:rPr>
          <w:rFonts w:ascii="Times New Roman" w:hAnsi="Times New Roman" w:cs="Times New Roman"/>
        </w:rPr>
        <w:t>0</w:t>
      </w:r>
    </w:p>
    <w:p w14:paraId="0D857CFC" w14:textId="77777777" w:rsidR="00751D35" w:rsidRPr="00D35300" w:rsidRDefault="00751D35" w:rsidP="00751D35">
      <w:pPr>
        <w:pStyle w:val="a3"/>
        <w:spacing w:line="240" w:lineRule="atLeast"/>
        <w:rPr>
          <w:rFonts w:ascii="Times New Roman" w:hAnsi="Times New Roman" w:cs="Times New Roman"/>
        </w:rPr>
      </w:pPr>
      <w:r w:rsidRPr="00D35300">
        <w:rPr>
          <w:rFonts w:ascii="Times New Roman" w:hAnsi="Times New Roman" w:cs="Times New Roman"/>
        </w:rPr>
        <w:t xml:space="preserve">3) </w:t>
      </w:r>
      <w:r w:rsidRPr="00D35300">
        <w:rPr>
          <w:rFonts w:ascii="Times New Roman" w:hAnsi="Times New Roman" w:cs="Times New Roman"/>
          <w:lang w:val="en-US"/>
        </w:rPr>
        <w:t>I</w:t>
      </w:r>
      <w:r w:rsidRPr="00D35300">
        <w:rPr>
          <w:rFonts w:ascii="Times New Roman" w:hAnsi="Times New Roman" w:cs="Times New Roman"/>
        </w:rPr>
        <w:t>В</w:t>
      </w:r>
      <w:r w:rsidRPr="00D35300">
        <w:rPr>
          <w:rFonts w:ascii="Times New Roman" w:hAnsi="Times New Roman" w:cs="Times New Roman"/>
          <w:lang w:val="en-US"/>
        </w:rPr>
        <w:t>I</w:t>
      </w:r>
      <w:r w:rsidRPr="00D35300">
        <w:rPr>
          <w:rFonts w:ascii="Times New Roman" w:hAnsi="Times New Roman" w:cs="Times New Roman"/>
        </w:rPr>
        <w:t>0</w:t>
      </w:r>
    </w:p>
    <w:p w14:paraId="551886C5" w14:textId="77777777" w:rsidR="00751D35" w:rsidRPr="00D35300" w:rsidRDefault="00751D35" w:rsidP="00751D35">
      <w:pPr>
        <w:pStyle w:val="a3"/>
        <w:spacing w:line="240" w:lineRule="atLeast"/>
        <w:rPr>
          <w:rFonts w:ascii="Times New Roman" w:hAnsi="Times New Roman" w:cs="Times New Roman"/>
        </w:rPr>
      </w:pPr>
      <w:r w:rsidRPr="00D35300">
        <w:rPr>
          <w:rFonts w:ascii="Times New Roman" w:hAnsi="Times New Roman" w:cs="Times New Roman"/>
        </w:rPr>
        <w:t xml:space="preserve">4) </w:t>
      </w:r>
      <w:r w:rsidRPr="00D35300">
        <w:rPr>
          <w:rFonts w:ascii="Times New Roman" w:hAnsi="Times New Roman" w:cs="Times New Roman"/>
          <w:lang w:val="en-US"/>
        </w:rPr>
        <w:t>I</w:t>
      </w:r>
      <w:r w:rsidRPr="00D35300">
        <w:rPr>
          <w:rFonts w:ascii="Times New Roman" w:hAnsi="Times New Roman" w:cs="Times New Roman"/>
        </w:rPr>
        <w:t>А</w:t>
      </w:r>
      <w:r w:rsidRPr="00D35300">
        <w:rPr>
          <w:rFonts w:ascii="Times New Roman" w:hAnsi="Times New Roman" w:cs="Times New Roman"/>
          <w:lang w:val="en-US"/>
        </w:rPr>
        <w:t>I</w:t>
      </w:r>
      <w:r w:rsidRPr="00D35300">
        <w:rPr>
          <w:rFonts w:ascii="Times New Roman" w:hAnsi="Times New Roman" w:cs="Times New Roman"/>
        </w:rPr>
        <w:t>В</w:t>
      </w:r>
    </w:p>
    <w:p w14:paraId="28F70863" w14:textId="77777777" w:rsidR="00751D35" w:rsidRPr="00D35300" w:rsidRDefault="00751D35" w:rsidP="00751D35">
      <w:pPr>
        <w:pStyle w:val="a3"/>
        <w:spacing w:line="240" w:lineRule="atLeast"/>
        <w:rPr>
          <w:rFonts w:ascii="Times New Roman" w:hAnsi="Times New Roman" w:cs="Times New Roman"/>
        </w:rPr>
        <w:sectPr w:rsidR="00751D35" w:rsidRPr="00D35300" w:rsidSect="0016359C">
          <w:type w:val="continuous"/>
          <w:pgSz w:w="11906" w:h="16838"/>
          <w:pgMar w:top="720" w:right="720" w:bottom="720" w:left="720" w:header="708" w:footer="708" w:gutter="0"/>
          <w:cols w:num="4" w:space="709"/>
          <w:docGrid w:linePitch="360"/>
        </w:sectPr>
      </w:pPr>
    </w:p>
    <w:p w14:paraId="2809891F" w14:textId="77777777" w:rsidR="00751D35" w:rsidRPr="00D35300" w:rsidRDefault="00751D35" w:rsidP="00751D35">
      <w:pPr>
        <w:pStyle w:val="a3"/>
        <w:spacing w:line="240" w:lineRule="atLeast"/>
        <w:rPr>
          <w:rFonts w:ascii="Times New Roman" w:hAnsi="Times New Roman" w:cs="Times New Roman"/>
        </w:rPr>
      </w:pPr>
      <w:r w:rsidRPr="00D35300">
        <w:rPr>
          <w:rFonts w:ascii="Times New Roman" w:hAnsi="Times New Roman" w:cs="Times New Roman"/>
        </w:rPr>
        <w:t>23. Согласно второму закону Менделя расщепление по генотипу происходит в соотношении:</w:t>
      </w:r>
    </w:p>
    <w:p w14:paraId="10DE24DC" w14:textId="77777777" w:rsidR="00751D35" w:rsidRPr="00D35300" w:rsidRDefault="00751D35" w:rsidP="00751D35">
      <w:pPr>
        <w:pStyle w:val="a3"/>
        <w:spacing w:line="240" w:lineRule="atLeast"/>
        <w:rPr>
          <w:rFonts w:ascii="Times New Roman" w:hAnsi="Times New Roman" w:cs="Times New Roman"/>
        </w:rPr>
        <w:sectPr w:rsidR="00751D35" w:rsidRPr="00D35300" w:rsidSect="0016359C">
          <w:type w:val="continuous"/>
          <w:pgSz w:w="11906" w:h="16838"/>
          <w:pgMar w:top="720" w:right="720" w:bottom="720" w:left="720" w:header="708" w:footer="708" w:gutter="0"/>
          <w:cols w:space="708"/>
          <w:docGrid w:linePitch="360"/>
        </w:sectPr>
      </w:pPr>
    </w:p>
    <w:p w14:paraId="3538C10C" w14:textId="77777777" w:rsidR="00751D35" w:rsidRPr="00D35300" w:rsidRDefault="00751D35" w:rsidP="00751D35">
      <w:pPr>
        <w:pStyle w:val="a3"/>
        <w:spacing w:line="240" w:lineRule="atLeast"/>
        <w:ind w:firstLine="567"/>
        <w:rPr>
          <w:rFonts w:ascii="Times New Roman" w:hAnsi="Times New Roman" w:cs="Times New Roman"/>
        </w:rPr>
      </w:pPr>
      <w:r w:rsidRPr="00D35300">
        <w:rPr>
          <w:rFonts w:ascii="Times New Roman" w:hAnsi="Times New Roman" w:cs="Times New Roman"/>
        </w:rPr>
        <w:t>1) 1:1</w:t>
      </w:r>
    </w:p>
    <w:p w14:paraId="5D52BAE1" w14:textId="77777777" w:rsidR="00751D35" w:rsidRPr="00D35300" w:rsidRDefault="00751D35" w:rsidP="00751D35">
      <w:pPr>
        <w:pStyle w:val="a3"/>
        <w:spacing w:line="240" w:lineRule="atLeast"/>
        <w:rPr>
          <w:rFonts w:ascii="Times New Roman" w:hAnsi="Times New Roman" w:cs="Times New Roman"/>
        </w:rPr>
      </w:pPr>
      <w:r w:rsidRPr="00D35300">
        <w:rPr>
          <w:rFonts w:ascii="Times New Roman" w:hAnsi="Times New Roman" w:cs="Times New Roman"/>
        </w:rPr>
        <w:t>2) 1:2:1</w:t>
      </w:r>
    </w:p>
    <w:p w14:paraId="49D83B8E" w14:textId="77777777" w:rsidR="00751D35" w:rsidRPr="00D35300" w:rsidRDefault="00751D35" w:rsidP="00751D35">
      <w:pPr>
        <w:pStyle w:val="a3"/>
        <w:spacing w:line="240" w:lineRule="atLeast"/>
        <w:rPr>
          <w:rFonts w:ascii="Times New Roman" w:hAnsi="Times New Roman" w:cs="Times New Roman"/>
        </w:rPr>
      </w:pPr>
      <w:r w:rsidRPr="00D35300">
        <w:rPr>
          <w:rFonts w:ascii="Times New Roman" w:hAnsi="Times New Roman" w:cs="Times New Roman"/>
        </w:rPr>
        <w:t>3) 3:1</w:t>
      </w:r>
    </w:p>
    <w:p w14:paraId="07718D0F" w14:textId="77777777" w:rsidR="00751D35" w:rsidRPr="00D35300" w:rsidRDefault="00751D35" w:rsidP="00751D35">
      <w:pPr>
        <w:pStyle w:val="a3"/>
        <w:spacing w:line="240" w:lineRule="atLeast"/>
        <w:rPr>
          <w:rFonts w:ascii="Times New Roman" w:hAnsi="Times New Roman" w:cs="Times New Roman"/>
        </w:rPr>
      </w:pPr>
      <w:r w:rsidRPr="00D35300">
        <w:rPr>
          <w:rFonts w:ascii="Times New Roman" w:hAnsi="Times New Roman" w:cs="Times New Roman"/>
        </w:rPr>
        <w:t>4) 9:3:3:1</w:t>
      </w:r>
    </w:p>
    <w:p w14:paraId="2A3D1D17" w14:textId="77777777" w:rsidR="00751D35" w:rsidRPr="00D35300" w:rsidRDefault="00751D35" w:rsidP="00751D35">
      <w:pPr>
        <w:pStyle w:val="a3"/>
        <w:spacing w:line="240" w:lineRule="atLeast"/>
        <w:rPr>
          <w:rFonts w:ascii="Times New Roman" w:hAnsi="Times New Roman" w:cs="Times New Roman"/>
        </w:rPr>
        <w:sectPr w:rsidR="00751D35" w:rsidRPr="00D35300" w:rsidSect="0016359C">
          <w:type w:val="continuous"/>
          <w:pgSz w:w="11906" w:h="16838"/>
          <w:pgMar w:top="720" w:right="720" w:bottom="720" w:left="720" w:header="708" w:footer="708" w:gutter="0"/>
          <w:cols w:num="4" w:space="709"/>
          <w:docGrid w:linePitch="360"/>
        </w:sectPr>
      </w:pPr>
    </w:p>
    <w:p w14:paraId="0591CE61" w14:textId="77777777" w:rsidR="00751D35" w:rsidRPr="00D35300" w:rsidRDefault="00751D35" w:rsidP="00751D35">
      <w:pPr>
        <w:pStyle w:val="a3"/>
        <w:spacing w:line="240" w:lineRule="atLeast"/>
        <w:rPr>
          <w:rFonts w:ascii="Times New Roman" w:hAnsi="Times New Roman" w:cs="Times New Roman"/>
        </w:rPr>
      </w:pPr>
      <w:r w:rsidRPr="00D35300">
        <w:rPr>
          <w:rFonts w:ascii="Times New Roman" w:hAnsi="Times New Roman" w:cs="Times New Roman"/>
        </w:rPr>
        <w:t>24. При скрещивании организмов с генотипом Аа х Аа, доля гетерозигот составляет:</w:t>
      </w:r>
    </w:p>
    <w:p w14:paraId="45A71C9B" w14:textId="77777777" w:rsidR="00751D35" w:rsidRPr="00D35300" w:rsidRDefault="00751D35" w:rsidP="00751D35">
      <w:pPr>
        <w:pStyle w:val="a3"/>
        <w:spacing w:line="240" w:lineRule="atLeast"/>
        <w:rPr>
          <w:rFonts w:ascii="Times New Roman" w:hAnsi="Times New Roman" w:cs="Times New Roman"/>
        </w:rPr>
        <w:sectPr w:rsidR="00751D35" w:rsidRPr="00D35300" w:rsidSect="0016359C">
          <w:type w:val="continuous"/>
          <w:pgSz w:w="11906" w:h="16838"/>
          <w:pgMar w:top="720" w:right="720" w:bottom="720" w:left="720" w:header="708" w:footer="708" w:gutter="0"/>
          <w:cols w:space="708"/>
          <w:docGrid w:linePitch="360"/>
        </w:sectPr>
      </w:pPr>
    </w:p>
    <w:p w14:paraId="37013715" w14:textId="77777777" w:rsidR="00751D35" w:rsidRPr="00D35300" w:rsidRDefault="00751D35" w:rsidP="00751D35">
      <w:pPr>
        <w:pStyle w:val="a3"/>
        <w:spacing w:line="240" w:lineRule="atLeast"/>
        <w:ind w:firstLine="567"/>
        <w:rPr>
          <w:rFonts w:ascii="Times New Roman" w:hAnsi="Times New Roman" w:cs="Times New Roman"/>
        </w:rPr>
      </w:pPr>
      <w:r w:rsidRPr="00D35300">
        <w:rPr>
          <w:rFonts w:ascii="Times New Roman" w:hAnsi="Times New Roman" w:cs="Times New Roman"/>
        </w:rPr>
        <w:t>1) 0%</w:t>
      </w:r>
    </w:p>
    <w:p w14:paraId="44AAF320" w14:textId="77777777" w:rsidR="00751D35" w:rsidRPr="00D35300" w:rsidRDefault="00751D35" w:rsidP="00751D35">
      <w:pPr>
        <w:pStyle w:val="a3"/>
        <w:spacing w:line="240" w:lineRule="atLeast"/>
        <w:rPr>
          <w:rFonts w:ascii="Times New Roman" w:hAnsi="Times New Roman" w:cs="Times New Roman"/>
        </w:rPr>
      </w:pPr>
      <w:r w:rsidRPr="00D35300">
        <w:rPr>
          <w:rFonts w:ascii="Times New Roman" w:hAnsi="Times New Roman" w:cs="Times New Roman"/>
        </w:rPr>
        <w:t>2) 25%</w:t>
      </w:r>
    </w:p>
    <w:p w14:paraId="6D3DEBF0" w14:textId="77777777" w:rsidR="00751D35" w:rsidRPr="00D35300" w:rsidRDefault="00751D35" w:rsidP="00751D35">
      <w:pPr>
        <w:pStyle w:val="a3"/>
        <w:spacing w:line="240" w:lineRule="atLeast"/>
        <w:rPr>
          <w:rFonts w:ascii="Times New Roman" w:hAnsi="Times New Roman" w:cs="Times New Roman"/>
        </w:rPr>
      </w:pPr>
      <w:r w:rsidRPr="00D35300">
        <w:rPr>
          <w:rFonts w:ascii="Times New Roman" w:hAnsi="Times New Roman" w:cs="Times New Roman"/>
        </w:rPr>
        <w:t>3) 75%</w:t>
      </w:r>
    </w:p>
    <w:p w14:paraId="7B9143CE" w14:textId="77777777" w:rsidR="00751D35" w:rsidRPr="00D35300" w:rsidRDefault="00751D35" w:rsidP="00751D35">
      <w:pPr>
        <w:pStyle w:val="a3"/>
        <w:spacing w:line="240" w:lineRule="atLeast"/>
        <w:rPr>
          <w:rFonts w:ascii="Times New Roman" w:hAnsi="Times New Roman" w:cs="Times New Roman"/>
        </w:rPr>
      </w:pPr>
      <w:r w:rsidRPr="00D35300">
        <w:rPr>
          <w:rFonts w:ascii="Times New Roman" w:hAnsi="Times New Roman" w:cs="Times New Roman"/>
        </w:rPr>
        <w:t>4) 50%</w:t>
      </w:r>
    </w:p>
    <w:p w14:paraId="0EE32C27" w14:textId="77777777" w:rsidR="00751D35" w:rsidRPr="00D35300" w:rsidRDefault="00751D35" w:rsidP="00751D35">
      <w:pPr>
        <w:pStyle w:val="a3"/>
        <w:spacing w:line="240" w:lineRule="atLeast"/>
        <w:rPr>
          <w:rFonts w:ascii="Times New Roman" w:hAnsi="Times New Roman" w:cs="Times New Roman"/>
        </w:rPr>
        <w:sectPr w:rsidR="00751D35" w:rsidRPr="00D35300" w:rsidSect="0016359C">
          <w:type w:val="continuous"/>
          <w:pgSz w:w="11906" w:h="16838"/>
          <w:pgMar w:top="720" w:right="720" w:bottom="720" w:left="720" w:header="708" w:footer="708" w:gutter="0"/>
          <w:cols w:num="4" w:space="709"/>
          <w:docGrid w:linePitch="360"/>
        </w:sectPr>
      </w:pPr>
    </w:p>
    <w:p w14:paraId="3C218073" w14:textId="77777777" w:rsidR="00751D35" w:rsidRPr="00D35300" w:rsidRDefault="00751D35" w:rsidP="00751D35">
      <w:pPr>
        <w:pStyle w:val="a3"/>
        <w:spacing w:line="240" w:lineRule="atLeast"/>
        <w:jc w:val="both"/>
        <w:rPr>
          <w:rFonts w:ascii="Times New Roman" w:hAnsi="Times New Roman" w:cs="Times New Roman"/>
        </w:rPr>
      </w:pPr>
      <w:r w:rsidRPr="00D35300">
        <w:rPr>
          <w:rFonts w:ascii="Times New Roman" w:hAnsi="Times New Roman" w:cs="Times New Roman"/>
        </w:rPr>
        <w:t>25. Дискретные изменения наследственного материала, возникающие внезапно, передающиеся из поколение в поколение это:</w:t>
      </w:r>
    </w:p>
    <w:p w14:paraId="6C49A307" w14:textId="77777777" w:rsidR="00751D35" w:rsidRPr="00D35300" w:rsidRDefault="00751D35" w:rsidP="00751D35">
      <w:pPr>
        <w:pStyle w:val="a3"/>
        <w:spacing w:line="240" w:lineRule="atLeast"/>
        <w:rPr>
          <w:rFonts w:ascii="Times New Roman" w:hAnsi="Times New Roman" w:cs="Times New Roman"/>
        </w:rPr>
        <w:sectPr w:rsidR="00751D35" w:rsidRPr="00D35300" w:rsidSect="0016359C">
          <w:type w:val="continuous"/>
          <w:pgSz w:w="11906" w:h="16838"/>
          <w:pgMar w:top="720" w:right="720" w:bottom="720" w:left="720" w:header="708" w:footer="708" w:gutter="0"/>
          <w:cols w:space="708"/>
          <w:docGrid w:linePitch="360"/>
        </w:sectPr>
      </w:pPr>
    </w:p>
    <w:p w14:paraId="600028EB" w14:textId="77777777" w:rsidR="00751D35" w:rsidRPr="00D35300" w:rsidRDefault="00751D35" w:rsidP="00751D35">
      <w:pPr>
        <w:pStyle w:val="a3"/>
        <w:spacing w:line="240" w:lineRule="atLeast"/>
        <w:ind w:firstLine="567"/>
        <w:rPr>
          <w:rFonts w:ascii="Times New Roman" w:hAnsi="Times New Roman" w:cs="Times New Roman"/>
        </w:rPr>
      </w:pPr>
      <w:r w:rsidRPr="00D35300">
        <w:rPr>
          <w:rFonts w:ascii="Times New Roman" w:hAnsi="Times New Roman" w:cs="Times New Roman"/>
        </w:rPr>
        <w:t>1) мутационная изменчивость</w:t>
      </w:r>
    </w:p>
    <w:p w14:paraId="012EB670" w14:textId="77777777" w:rsidR="00751D35" w:rsidRPr="00D35300" w:rsidRDefault="00751D35" w:rsidP="00751D35">
      <w:pPr>
        <w:pStyle w:val="a3"/>
        <w:spacing w:line="240" w:lineRule="atLeast"/>
        <w:ind w:firstLine="567"/>
        <w:rPr>
          <w:rFonts w:ascii="Times New Roman" w:hAnsi="Times New Roman" w:cs="Times New Roman"/>
        </w:rPr>
      </w:pPr>
      <w:r w:rsidRPr="00D35300">
        <w:rPr>
          <w:rFonts w:ascii="Times New Roman" w:hAnsi="Times New Roman" w:cs="Times New Roman"/>
        </w:rPr>
        <w:t>2) модификационная изменчивость</w:t>
      </w:r>
    </w:p>
    <w:p w14:paraId="78198BD9" w14:textId="77777777" w:rsidR="00751D35" w:rsidRPr="00D35300" w:rsidRDefault="00751D35" w:rsidP="00751D35">
      <w:pPr>
        <w:pStyle w:val="a3"/>
        <w:spacing w:line="240" w:lineRule="atLeast"/>
        <w:rPr>
          <w:rFonts w:ascii="Times New Roman" w:hAnsi="Times New Roman" w:cs="Times New Roman"/>
        </w:rPr>
      </w:pPr>
      <w:r w:rsidRPr="00D35300">
        <w:rPr>
          <w:rFonts w:ascii="Times New Roman" w:hAnsi="Times New Roman" w:cs="Times New Roman"/>
        </w:rPr>
        <w:t>3) комбинативная изменчивость</w:t>
      </w:r>
    </w:p>
    <w:p w14:paraId="071707A3" w14:textId="77777777" w:rsidR="00751D35" w:rsidRPr="00D35300" w:rsidRDefault="00751D35" w:rsidP="00751D35">
      <w:pPr>
        <w:pStyle w:val="a3"/>
        <w:spacing w:line="240" w:lineRule="atLeast"/>
        <w:rPr>
          <w:rFonts w:ascii="Times New Roman" w:hAnsi="Times New Roman" w:cs="Times New Roman"/>
        </w:rPr>
      </w:pPr>
      <w:r w:rsidRPr="00D35300">
        <w:rPr>
          <w:rFonts w:ascii="Times New Roman" w:hAnsi="Times New Roman" w:cs="Times New Roman"/>
        </w:rPr>
        <w:t>4) соотносительная изменчивость</w:t>
      </w:r>
    </w:p>
    <w:p w14:paraId="198CA45A" w14:textId="77777777" w:rsidR="00751D35" w:rsidRPr="00D35300" w:rsidRDefault="00751D35" w:rsidP="00751D35">
      <w:pPr>
        <w:pStyle w:val="a3"/>
        <w:spacing w:line="240" w:lineRule="atLeast"/>
        <w:rPr>
          <w:rFonts w:ascii="Times New Roman" w:hAnsi="Times New Roman" w:cs="Times New Roman"/>
        </w:rPr>
        <w:sectPr w:rsidR="00751D35" w:rsidRPr="00D35300" w:rsidSect="0016359C">
          <w:type w:val="continuous"/>
          <w:pgSz w:w="11906" w:h="16838"/>
          <w:pgMar w:top="720" w:right="720" w:bottom="720" w:left="720" w:header="708" w:footer="708" w:gutter="0"/>
          <w:cols w:num="2" w:space="708"/>
          <w:docGrid w:linePitch="360"/>
        </w:sectPr>
      </w:pPr>
    </w:p>
    <w:p w14:paraId="4389C3A6" w14:textId="77777777" w:rsidR="00751D35" w:rsidRPr="00D35300" w:rsidRDefault="00751D35" w:rsidP="00751D35">
      <w:pPr>
        <w:pStyle w:val="a3"/>
        <w:spacing w:line="240" w:lineRule="atLeast"/>
        <w:rPr>
          <w:rFonts w:ascii="Times New Roman" w:hAnsi="Times New Roman" w:cs="Times New Roman"/>
        </w:rPr>
      </w:pPr>
      <w:r w:rsidRPr="00D35300">
        <w:rPr>
          <w:rFonts w:ascii="Times New Roman" w:hAnsi="Times New Roman" w:cs="Times New Roman"/>
        </w:rPr>
        <w:t>26. Естественный отбор – это:</w:t>
      </w:r>
    </w:p>
    <w:p w14:paraId="17237E90" w14:textId="77777777" w:rsidR="00751D35" w:rsidRPr="00D35300" w:rsidRDefault="00751D35" w:rsidP="00751D35">
      <w:pPr>
        <w:spacing w:line="240" w:lineRule="atLeast"/>
        <w:ind w:firstLine="567"/>
        <w:rPr>
          <w:sz w:val="24"/>
          <w:szCs w:val="24"/>
        </w:rPr>
      </w:pPr>
      <w:r w:rsidRPr="00D35300">
        <w:rPr>
          <w:sz w:val="24"/>
          <w:szCs w:val="24"/>
        </w:rPr>
        <w:t>1) сложные отношения между организмами и природой.</w:t>
      </w:r>
    </w:p>
    <w:p w14:paraId="47BB2A30" w14:textId="77777777" w:rsidR="00751D35" w:rsidRPr="00D35300" w:rsidRDefault="00751D35" w:rsidP="00751D35">
      <w:pPr>
        <w:spacing w:line="240" w:lineRule="atLeast"/>
        <w:ind w:firstLine="567"/>
        <w:rPr>
          <w:sz w:val="24"/>
          <w:szCs w:val="24"/>
        </w:rPr>
      </w:pPr>
      <w:r w:rsidRPr="00D35300">
        <w:rPr>
          <w:sz w:val="24"/>
          <w:szCs w:val="24"/>
        </w:rPr>
        <w:t>2) процесс сохранения особей с полезными наследственными изменениями.</w:t>
      </w:r>
    </w:p>
    <w:p w14:paraId="724E3F0A" w14:textId="77777777" w:rsidR="00751D35" w:rsidRPr="00D35300" w:rsidRDefault="00751D35" w:rsidP="00751D35">
      <w:pPr>
        <w:spacing w:line="240" w:lineRule="atLeast"/>
        <w:ind w:firstLine="567"/>
        <w:rPr>
          <w:sz w:val="24"/>
          <w:szCs w:val="24"/>
        </w:rPr>
      </w:pPr>
      <w:r w:rsidRPr="00D35300">
        <w:rPr>
          <w:sz w:val="24"/>
          <w:szCs w:val="24"/>
        </w:rPr>
        <w:t>3) процесс образования новых видов.</w:t>
      </w:r>
    </w:p>
    <w:p w14:paraId="3ED5470A" w14:textId="77777777" w:rsidR="00751D35" w:rsidRPr="00D35300" w:rsidRDefault="00751D35" w:rsidP="00751D35">
      <w:pPr>
        <w:spacing w:line="240" w:lineRule="atLeast"/>
        <w:ind w:firstLine="567"/>
        <w:rPr>
          <w:sz w:val="24"/>
          <w:szCs w:val="24"/>
        </w:rPr>
      </w:pPr>
      <w:r w:rsidRPr="00D35300">
        <w:rPr>
          <w:sz w:val="24"/>
          <w:szCs w:val="24"/>
        </w:rPr>
        <w:t>4) процесс роста численности популяций.</w:t>
      </w:r>
    </w:p>
    <w:p w14:paraId="17130D66" w14:textId="77777777" w:rsidR="00751D35" w:rsidRPr="00D35300" w:rsidRDefault="00751D35" w:rsidP="00751D35">
      <w:pPr>
        <w:pStyle w:val="a3"/>
        <w:spacing w:line="240" w:lineRule="atLeast"/>
        <w:rPr>
          <w:rFonts w:ascii="Times New Roman" w:hAnsi="Times New Roman" w:cs="Times New Roman"/>
        </w:rPr>
      </w:pPr>
      <w:r w:rsidRPr="00D35300">
        <w:rPr>
          <w:rFonts w:ascii="Times New Roman" w:hAnsi="Times New Roman" w:cs="Times New Roman"/>
        </w:rPr>
        <w:t>27. Наиболее напряженной формой борьбы за существование считают:</w:t>
      </w:r>
    </w:p>
    <w:p w14:paraId="50F5AF76" w14:textId="77777777" w:rsidR="00751D35" w:rsidRPr="00D35300" w:rsidRDefault="00751D35" w:rsidP="00751D35">
      <w:pPr>
        <w:spacing w:line="240" w:lineRule="atLeast"/>
        <w:rPr>
          <w:sz w:val="24"/>
          <w:szCs w:val="24"/>
        </w:rPr>
        <w:sectPr w:rsidR="00751D35" w:rsidRPr="00D35300" w:rsidSect="0016359C">
          <w:type w:val="continuous"/>
          <w:pgSz w:w="11906" w:h="16838"/>
          <w:pgMar w:top="720" w:right="720" w:bottom="720" w:left="720" w:header="708" w:footer="708" w:gutter="0"/>
          <w:cols w:space="708"/>
          <w:docGrid w:linePitch="360"/>
        </w:sectPr>
      </w:pPr>
    </w:p>
    <w:p w14:paraId="7C591E8D" w14:textId="77777777" w:rsidR="00751D35" w:rsidRPr="00D35300" w:rsidRDefault="00751D35" w:rsidP="00751D35">
      <w:pPr>
        <w:spacing w:line="240" w:lineRule="atLeast"/>
        <w:ind w:firstLine="567"/>
        <w:rPr>
          <w:sz w:val="24"/>
          <w:szCs w:val="24"/>
        </w:rPr>
      </w:pPr>
      <w:r w:rsidRPr="00D35300">
        <w:rPr>
          <w:sz w:val="24"/>
          <w:szCs w:val="24"/>
        </w:rPr>
        <w:t>1) Межвидовую</w:t>
      </w:r>
    </w:p>
    <w:p w14:paraId="01F5FB84" w14:textId="77777777" w:rsidR="00751D35" w:rsidRPr="00D35300" w:rsidRDefault="00751D35" w:rsidP="00751D35">
      <w:pPr>
        <w:spacing w:line="240" w:lineRule="atLeast"/>
        <w:ind w:firstLine="567"/>
        <w:rPr>
          <w:sz w:val="24"/>
          <w:szCs w:val="24"/>
        </w:rPr>
      </w:pPr>
      <w:r w:rsidRPr="00D35300">
        <w:rPr>
          <w:sz w:val="24"/>
          <w:szCs w:val="24"/>
        </w:rPr>
        <w:t>2) Внутривидовую</w:t>
      </w:r>
    </w:p>
    <w:p w14:paraId="54BEA6D5" w14:textId="77777777" w:rsidR="00751D35" w:rsidRPr="00D35300" w:rsidRDefault="00751D35" w:rsidP="00751D35">
      <w:pPr>
        <w:spacing w:line="240" w:lineRule="atLeast"/>
        <w:rPr>
          <w:sz w:val="24"/>
          <w:szCs w:val="24"/>
        </w:rPr>
      </w:pPr>
      <w:r w:rsidRPr="00D35300">
        <w:rPr>
          <w:sz w:val="24"/>
          <w:szCs w:val="24"/>
        </w:rPr>
        <w:t>3) С неблагоприятными условиями</w:t>
      </w:r>
    </w:p>
    <w:p w14:paraId="311315D8" w14:textId="77777777" w:rsidR="00751D35" w:rsidRPr="00D35300" w:rsidRDefault="00751D35" w:rsidP="00751D35">
      <w:pPr>
        <w:spacing w:line="240" w:lineRule="atLeast"/>
        <w:rPr>
          <w:sz w:val="24"/>
          <w:szCs w:val="24"/>
        </w:rPr>
      </w:pPr>
      <w:r w:rsidRPr="00D35300">
        <w:rPr>
          <w:sz w:val="24"/>
          <w:szCs w:val="24"/>
        </w:rPr>
        <w:t>4) С антропогенными факторами</w:t>
      </w:r>
    </w:p>
    <w:p w14:paraId="4439CF7E" w14:textId="77777777" w:rsidR="00751D35" w:rsidRPr="00D35300" w:rsidRDefault="00751D35" w:rsidP="00751D35">
      <w:pPr>
        <w:spacing w:line="240" w:lineRule="atLeast"/>
        <w:rPr>
          <w:sz w:val="24"/>
          <w:szCs w:val="24"/>
        </w:rPr>
        <w:sectPr w:rsidR="00751D35" w:rsidRPr="00D35300" w:rsidSect="0016359C">
          <w:type w:val="continuous"/>
          <w:pgSz w:w="11906" w:h="16838"/>
          <w:pgMar w:top="720" w:right="720" w:bottom="720" w:left="720" w:header="708" w:footer="708" w:gutter="0"/>
          <w:cols w:num="2" w:space="708"/>
          <w:docGrid w:linePitch="360"/>
        </w:sectPr>
      </w:pPr>
    </w:p>
    <w:p w14:paraId="78D9EE4F" w14:textId="77777777" w:rsidR="00751D35" w:rsidRPr="00D35300" w:rsidRDefault="00751D35" w:rsidP="00751D35">
      <w:pPr>
        <w:spacing w:line="240" w:lineRule="atLeast"/>
        <w:rPr>
          <w:sz w:val="24"/>
          <w:szCs w:val="24"/>
        </w:rPr>
      </w:pPr>
      <w:r w:rsidRPr="00D35300">
        <w:rPr>
          <w:sz w:val="24"/>
          <w:szCs w:val="24"/>
        </w:rPr>
        <w:t>28. К движущим силам эволюции относят:</w:t>
      </w:r>
    </w:p>
    <w:p w14:paraId="5B984F39" w14:textId="77777777" w:rsidR="00751D35" w:rsidRPr="00D35300" w:rsidRDefault="00751D35" w:rsidP="00751D35">
      <w:pPr>
        <w:spacing w:line="240" w:lineRule="atLeast"/>
        <w:rPr>
          <w:sz w:val="24"/>
          <w:szCs w:val="24"/>
        </w:rPr>
        <w:sectPr w:rsidR="00751D35" w:rsidRPr="00D35300" w:rsidSect="0016359C">
          <w:type w:val="continuous"/>
          <w:pgSz w:w="11906" w:h="16838"/>
          <w:pgMar w:top="720" w:right="720" w:bottom="720" w:left="720" w:header="708" w:footer="708" w:gutter="0"/>
          <w:cols w:space="708"/>
          <w:docGrid w:linePitch="360"/>
        </w:sectPr>
      </w:pPr>
    </w:p>
    <w:p w14:paraId="7D2427BA" w14:textId="77777777" w:rsidR="00751D35" w:rsidRPr="00D35300" w:rsidRDefault="00751D35" w:rsidP="00751D35">
      <w:pPr>
        <w:spacing w:line="240" w:lineRule="atLeast"/>
        <w:ind w:firstLine="567"/>
        <w:rPr>
          <w:sz w:val="24"/>
          <w:szCs w:val="24"/>
        </w:rPr>
      </w:pPr>
      <w:r w:rsidRPr="00D35300">
        <w:rPr>
          <w:sz w:val="24"/>
          <w:szCs w:val="24"/>
        </w:rPr>
        <w:t>1) Многообразие видов</w:t>
      </w:r>
    </w:p>
    <w:p w14:paraId="6F150B98" w14:textId="77777777" w:rsidR="00751D35" w:rsidRPr="00D35300" w:rsidRDefault="00751D35" w:rsidP="00751D35">
      <w:pPr>
        <w:spacing w:line="240" w:lineRule="atLeast"/>
        <w:ind w:firstLine="567"/>
        <w:rPr>
          <w:sz w:val="24"/>
          <w:szCs w:val="24"/>
        </w:rPr>
      </w:pPr>
      <w:r w:rsidRPr="00D35300">
        <w:rPr>
          <w:sz w:val="24"/>
          <w:szCs w:val="24"/>
        </w:rPr>
        <w:t>2) Борьба за существование</w:t>
      </w:r>
    </w:p>
    <w:p w14:paraId="156ABE55" w14:textId="77777777" w:rsidR="00751D35" w:rsidRPr="00D35300" w:rsidRDefault="00751D35" w:rsidP="00751D35">
      <w:pPr>
        <w:spacing w:line="240" w:lineRule="atLeast"/>
        <w:rPr>
          <w:sz w:val="24"/>
          <w:szCs w:val="24"/>
        </w:rPr>
      </w:pPr>
      <w:r w:rsidRPr="00D35300">
        <w:rPr>
          <w:sz w:val="24"/>
          <w:szCs w:val="24"/>
        </w:rPr>
        <w:t>3) Видообразование</w:t>
      </w:r>
    </w:p>
    <w:p w14:paraId="3B147CF3" w14:textId="77777777" w:rsidR="00751D35" w:rsidRPr="00D35300" w:rsidRDefault="00751D35" w:rsidP="00751D35">
      <w:pPr>
        <w:spacing w:line="240" w:lineRule="atLeast"/>
        <w:rPr>
          <w:sz w:val="24"/>
          <w:szCs w:val="24"/>
        </w:rPr>
      </w:pPr>
      <w:r w:rsidRPr="00D35300">
        <w:rPr>
          <w:sz w:val="24"/>
          <w:szCs w:val="24"/>
        </w:rPr>
        <w:t>4) Приспособленность</w:t>
      </w:r>
    </w:p>
    <w:p w14:paraId="1C0A475A" w14:textId="77777777" w:rsidR="00751D35" w:rsidRPr="00D35300" w:rsidRDefault="00751D35" w:rsidP="00751D35">
      <w:pPr>
        <w:spacing w:line="240" w:lineRule="atLeast"/>
        <w:rPr>
          <w:sz w:val="24"/>
          <w:szCs w:val="24"/>
        </w:rPr>
        <w:sectPr w:rsidR="00751D35" w:rsidRPr="00D35300" w:rsidSect="0016359C">
          <w:type w:val="continuous"/>
          <w:pgSz w:w="11906" w:h="16838"/>
          <w:pgMar w:top="720" w:right="720" w:bottom="720" w:left="720" w:header="708" w:footer="708" w:gutter="0"/>
          <w:cols w:num="2" w:space="708"/>
          <w:docGrid w:linePitch="360"/>
        </w:sectPr>
      </w:pPr>
    </w:p>
    <w:p w14:paraId="51600FB3" w14:textId="77777777" w:rsidR="00751D35" w:rsidRPr="00D35300" w:rsidRDefault="00751D35" w:rsidP="00751D35">
      <w:pPr>
        <w:spacing w:line="240" w:lineRule="atLeast"/>
        <w:rPr>
          <w:sz w:val="24"/>
          <w:szCs w:val="24"/>
        </w:rPr>
      </w:pPr>
      <w:r w:rsidRPr="00D35300">
        <w:rPr>
          <w:sz w:val="24"/>
          <w:szCs w:val="24"/>
        </w:rPr>
        <w:t>29. Выберите три правильных ответа. Результатом эволюции является:</w:t>
      </w:r>
    </w:p>
    <w:p w14:paraId="6D473538" w14:textId="77777777" w:rsidR="00751D35" w:rsidRPr="00D35300" w:rsidRDefault="00751D35" w:rsidP="00751D35">
      <w:pPr>
        <w:spacing w:line="240" w:lineRule="atLeast"/>
        <w:ind w:firstLine="567"/>
        <w:rPr>
          <w:sz w:val="24"/>
          <w:szCs w:val="24"/>
        </w:rPr>
      </w:pPr>
      <w:r w:rsidRPr="00D35300">
        <w:rPr>
          <w:sz w:val="24"/>
          <w:szCs w:val="24"/>
        </w:rPr>
        <w:t>1) Появление новых сортов растений.</w:t>
      </w:r>
    </w:p>
    <w:p w14:paraId="5FD19476" w14:textId="77777777" w:rsidR="00751D35" w:rsidRPr="00D35300" w:rsidRDefault="00751D35" w:rsidP="00751D35">
      <w:pPr>
        <w:spacing w:line="240" w:lineRule="atLeast"/>
        <w:ind w:firstLine="567"/>
        <w:rPr>
          <w:sz w:val="24"/>
          <w:szCs w:val="24"/>
        </w:rPr>
      </w:pPr>
      <w:r w:rsidRPr="00D35300">
        <w:rPr>
          <w:sz w:val="24"/>
          <w:szCs w:val="24"/>
        </w:rPr>
        <w:t>2) Появление новых видов в изменившихся условиях.</w:t>
      </w:r>
    </w:p>
    <w:p w14:paraId="06395B19" w14:textId="77777777" w:rsidR="00751D35" w:rsidRPr="00D35300" w:rsidRDefault="00751D35" w:rsidP="00751D35">
      <w:pPr>
        <w:spacing w:line="240" w:lineRule="atLeast"/>
        <w:ind w:firstLine="567"/>
        <w:rPr>
          <w:sz w:val="24"/>
          <w:szCs w:val="24"/>
        </w:rPr>
      </w:pPr>
      <w:r w:rsidRPr="00D35300">
        <w:rPr>
          <w:sz w:val="24"/>
          <w:szCs w:val="24"/>
        </w:rPr>
        <w:t>3) Выведение новых пород.</w:t>
      </w:r>
    </w:p>
    <w:p w14:paraId="61687498" w14:textId="77777777" w:rsidR="00751D35" w:rsidRPr="00D35300" w:rsidRDefault="00751D35" w:rsidP="00751D35">
      <w:pPr>
        <w:spacing w:line="240" w:lineRule="atLeast"/>
        <w:ind w:firstLine="567"/>
        <w:rPr>
          <w:sz w:val="24"/>
          <w:szCs w:val="24"/>
        </w:rPr>
      </w:pPr>
      <w:r w:rsidRPr="00D35300">
        <w:rPr>
          <w:sz w:val="24"/>
          <w:szCs w:val="24"/>
        </w:rPr>
        <w:t>4) Формирование новых приспособлений в изменившихся условиях.</w:t>
      </w:r>
    </w:p>
    <w:p w14:paraId="7F4DD2FE" w14:textId="77777777" w:rsidR="00751D35" w:rsidRPr="00D35300" w:rsidRDefault="00751D35" w:rsidP="00751D35">
      <w:pPr>
        <w:spacing w:line="240" w:lineRule="atLeast"/>
        <w:ind w:firstLine="567"/>
        <w:rPr>
          <w:sz w:val="24"/>
          <w:szCs w:val="24"/>
        </w:rPr>
      </w:pPr>
      <w:r w:rsidRPr="00D35300">
        <w:rPr>
          <w:sz w:val="24"/>
          <w:szCs w:val="24"/>
        </w:rPr>
        <w:t>5) Сохранение старых видов в стабильных условиях.</w:t>
      </w:r>
    </w:p>
    <w:p w14:paraId="67A44A10" w14:textId="77777777" w:rsidR="00751D35" w:rsidRPr="00D35300" w:rsidRDefault="00751D35" w:rsidP="00751D35">
      <w:pPr>
        <w:spacing w:line="240" w:lineRule="atLeast"/>
        <w:ind w:firstLine="567"/>
        <w:rPr>
          <w:sz w:val="24"/>
          <w:szCs w:val="24"/>
        </w:rPr>
      </w:pPr>
      <w:r w:rsidRPr="00D35300">
        <w:rPr>
          <w:sz w:val="24"/>
          <w:szCs w:val="24"/>
        </w:rPr>
        <w:t>6) Получение новых пород кур.</w:t>
      </w:r>
    </w:p>
    <w:p w14:paraId="24BA4851" w14:textId="77777777" w:rsidR="00751D35" w:rsidRPr="00D35300" w:rsidRDefault="00751D35" w:rsidP="00751D35">
      <w:pPr>
        <w:spacing w:line="240" w:lineRule="atLeast"/>
        <w:rPr>
          <w:sz w:val="24"/>
          <w:szCs w:val="24"/>
        </w:rPr>
      </w:pPr>
      <w:r w:rsidRPr="00D35300">
        <w:rPr>
          <w:sz w:val="24"/>
          <w:szCs w:val="24"/>
        </w:rPr>
        <w:t>30. Атавизмом является:</w:t>
      </w:r>
    </w:p>
    <w:p w14:paraId="1975129C" w14:textId="77777777" w:rsidR="00751D35" w:rsidRPr="00D35300" w:rsidRDefault="00751D35" w:rsidP="00751D35">
      <w:pPr>
        <w:spacing w:line="240" w:lineRule="atLeast"/>
        <w:rPr>
          <w:sz w:val="24"/>
          <w:szCs w:val="24"/>
        </w:rPr>
        <w:sectPr w:rsidR="00751D35" w:rsidRPr="00D35300" w:rsidSect="0016359C">
          <w:type w:val="continuous"/>
          <w:pgSz w:w="11906" w:h="16838"/>
          <w:pgMar w:top="720" w:right="720" w:bottom="720" w:left="720" w:header="708" w:footer="708" w:gutter="0"/>
          <w:cols w:space="708"/>
          <w:docGrid w:linePitch="360"/>
        </w:sectPr>
      </w:pPr>
    </w:p>
    <w:p w14:paraId="3B57B394" w14:textId="77777777" w:rsidR="00751D35" w:rsidRPr="00D35300" w:rsidRDefault="00751D35" w:rsidP="00751D35">
      <w:pPr>
        <w:spacing w:line="240" w:lineRule="atLeast"/>
        <w:ind w:firstLine="567"/>
        <w:rPr>
          <w:sz w:val="24"/>
          <w:szCs w:val="24"/>
        </w:rPr>
      </w:pPr>
      <w:r w:rsidRPr="00D35300">
        <w:rPr>
          <w:sz w:val="24"/>
          <w:szCs w:val="24"/>
        </w:rPr>
        <w:t>1) Дарвинов бугорок на ушной раковине</w:t>
      </w:r>
    </w:p>
    <w:p w14:paraId="2E91047E" w14:textId="77777777" w:rsidR="00751D35" w:rsidRPr="00D35300" w:rsidRDefault="00751D35" w:rsidP="00751D35">
      <w:pPr>
        <w:spacing w:line="240" w:lineRule="atLeast"/>
        <w:ind w:firstLine="567"/>
        <w:rPr>
          <w:sz w:val="24"/>
          <w:szCs w:val="24"/>
        </w:rPr>
      </w:pPr>
      <w:r w:rsidRPr="00D35300">
        <w:rPr>
          <w:sz w:val="24"/>
          <w:szCs w:val="24"/>
        </w:rPr>
        <w:t>2) Полимастия</w:t>
      </w:r>
    </w:p>
    <w:p w14:paraId="0C661371" w14:textId="77777777" w:rsidR="00751D35" w:rsidRPr="00D35300" w:rsidRDefault="00751D35" w:rsidP="00751D35">
      <w:pPr>
        <w:spacing w:line="240" w:lineRule="atLeast"/>
        <w:ind w:left="-567"/>
        <w:rPr>
          <w:sz w:val="24"/>
          <w:szCs w:val="24"/>
        </w:rPr>
      </w:pPr>
      <w:r w:rsidRPr="00D35300">
        <w:rPr>
          <w:sz w:val="24"/>
          <w:szCs w:val="24"/>
        </w:rPr>
        <w:tab/>
        <w:t>3) Третье веко</w:t>
      </w:r>
    </w:p>
    <w:p w14:paraId="43049C55" w14:textId="77777777" w:rsidR="00751D35" w:rsidRPr="00D35300" w:rsidRDefault="00751D35" w:rsidP="00751D35">
      <w:pPr>
        <w:spacing w:line="240" w:lineRule="atLeast"/>
        <w:ind w:left="-567"/>
        <w:rPr>
          <w:sz w:val="24"/>
          <w:szCs w:val="24"/>
        </w:rPr>
      </w:pPr>
      <w:r w:rsidRPr="00D35300">
        <w:rPr>
          <w:sz w:val="24"/>
          <w:szCs w:val="24"/>
        </w:rPr>
        <w:tab/>
        <w:t>4) Слепая кишка с червеобразным отростком</w:t>
      </w:r>
    </w:p>
    <w:p w14:paraId="22EE5142" w14:textId="77777777" w:rsidR="00751D35" w:rsidRPr="00D35300" w:rsidRDefault="00751D35" w:rsidP="00751D35">
      <w:pPr>
        <w:spacing w:line="240" w:lineRule="atLeast"/>
        <w:rPr>
          <w:sz w:val="24"/>
          <w:szCs w:val="24"/>
        </w:rPr>
        <w:sectPr w:rsidR="00751D35" w:rsidRPr="00D35300" w:rsidSect="0016359C">
          <w:type w:val="continuous"/>
          <w:pgSz w:w="11906" w:h="16838"/>
          <w:pgMar w:top="720" w:right="720" w:bottom="720" w:left="720" w:header="708" w:footer="708" w:gutter="0"/>
          <w:cols w:num="2" w:space="708"/>
          <w:docGrid w:linePitch="360"/>
        </w:sectPr>
      </w:pPr>
    </w:p>
    <w:p w14:paraId="2BB0056E" w14:textId="77777777" w:rsidR="00751D35" w:rsidRPr="00D35300" w:rsidRDefault="00751D35" w:rsidP="00751D35">
      <w:pPr>
        <w:autoSpaceDE w:val="0"/>
        <w:jc w:val="both"/>
        <w:rPr>
          <w:sz w:val="24"/>
          <w:szCs w:val="24"/>
        </w:rPr>
      </w:pPr>
      <w:r w:rsidRPr="00D35300">
        <w:rPr>
          <w:sz w:val="24"/>
          <w:szCs w:val="24"/>
        </w:rPr>
        <w:t>31. Установите хронологическую последовательность антропогенеза</w:t>
      </w:r>
    </w:p>
    <w:p w14:paraId="1ACD0622" w14:textId="77777777" w:rsidR="00751D35" w:rsidRPr="00D35300" w:rsidRDefault="00751D35" w:rsidP="0005782F">
      <w:pPr>
        <w:pStyle w:val="a7"/>
        <w:numPr>
          <w:ilvl w:val="0"/>
          <w:numId w:val="66"/>
        </w:numPr>
        <w:tabs>
          <w:tab w:val="left" w:pos="284"/>
          <w:tab w:val="left" w:pos="851"/>
        </w:tabs>
        <w:autoSpaceDE w:val="0"/>
        <w:spacing w:after="200" w:line="276" w:lineRule="auto"/>
        <w:ind w:left="0" w:firstLine="567"/>
        <w:jc w:val="both"/>
        <w:rPr>
          <w:sz w:val="24"/>
          <w:szCs w:val="24"/>
        </w:rPr>
      </w:pPr>
      <w:r w:rsidRPr="00D35300">
        <w:rPr>
          <w:sz w:val="24"/>
          <w:szCs w:val="24"/>
        </w:rPr>
        <w:t>Человек умелый</w:t>
      </w:r>
    </w:p>
    <w:p w14:paraId="46711088" w14:textId="77777777" w:rsidR="00751D35" w:rsidRPr="00D35300" w:rsidRDefault="00751D35" w:rsidP="0005782F">
      <w:pPr>
        <w:pStyle w:val="a7"/>
        <w:numPr>
          <w:ilvl w:val="0"/>
          <w:numId w:val="66"/>
        </w:numPr>
        <w:tabs>
          <w:tab w:val="left" w:pos="284"/>
          <w:tab w:val="left" w:pos="851"/>
        </w:tabs>
        <w:autoSpaceDE w:val="0"/>
        <w:spacing w:after="200" w:line="276" w:lineRule="auto"/>
        <w:ind w:left="0" w:firstLine="567"/>
        <w:jc w:val="both"/>
        <w:rPr>
          <w:sz w:val="24"/>
          <w:szCs w:val="24"/>
        </w:rPr>
      </w:pPr>
      <w:r w:rsidRPr="00D35300">
        <w:rPr>
          <w:sz w:val="24"/>
          <w:szCs w:val="24"/>
        </w:rPr>
        <w:t>Человек прямоходящий</w:t>
      </w:r>
    </w:p>
    <w:p w14:paraId="7A940480" w14:textId="77777777" w:rsidR="00751D35" w:rsidRPr="00D35300" w:rsidRDefault="00751D35" w:rsidP="0005782F">
      <w:pPr>
        <w:pStyle w:val="a7"/>
        <w:numPr>
          <w:ilvl w:val="0"/>
          <w:numId w:val="66"/>
        </w:numPr>
        <w:tabs>
          <w:tab w:val="left" w:pos="284"/>
          <w:tab w:val="left" w:pos="851"/>
        </w:tabs>
        <w:autoSpaceDE w:val="0"/>
        <w:spacing w:after="200" w:line="276" w:lineRule="auto"/>
        <w:ind w:left="0" w:firstLine="567"/>
        <w:jc w:val="both"/>
        <w:rPr>
          <w:sz w:val="24"/>
          <w:szCs w:val="24"/>
        </w:rPr>
      </w:pPr>
      <w:r w:rsidRPr="00D35300">
        <w:rPr>
          <w:sz w:val="24"/>
          <w:szCs w:val="24"/>
        </w:rPr>
        <w:t>Дриопитек</w:t>
      </w:r>
    </w:p>
    <w:p w14:paraId="1B7D8D33" w14:textId="77777777" w:rsidR="00751D35" w:rsidRPr="00D35300" w:rsidRDefault="00751D35" w:rsidP="0005782F">
      <w:pPr>
        <w:pStyle w:val="a7"/>
        <w:numPr>
          <w:ilvl w:val="0"/>
          <w:numId w:val="66"/>
        </w:numPr>
        <w:tabs>
          <w:tab w:val="left" w:pos="284"/>
          <w:tab w:val="left" w:pos="851"/>
        </w:tabs>
        <w:autoSpaceDE w:val="0"/>
        <w:spacing w:after="200" w:line="276" w:lineRule="auto"/>
        <w:ind w:left="0" w:firstLine="567"/>
        <w:jc w:val="both"/>
        <w:rPr>
          <w:sz w:val="24"/>
          <w:szCs w:val="24"/>
        </w:rPr>
      </w:pPr>
      <w:r w:rsidRPr="00D35300">
        <w:rPr>
          <w:sz w:val="24"/>
          <w:szCs w:val="24"/>
        </w:rPr>
        <w:t>Неандерталец</w:t>
      </w:r>
    </w:p>
    <w:p w14:paraId="3A9EAA2E" w14:textId="77777777" w:rsidR="00751D35" w:rsidRPr="00D35300" w:rsidRDefault="00751D35" w:rsidP="0005782F">
      <w:pPr>
        <w:pStyle w:val="a7"/>
        <w:numPr>
          <w:ilvl w:val="0"/>
          <w:numId w:val="66"/>
        </w:numPr>
        <w:tabs>
          <w:tab w:val="left" w:pos="284"/>
          <w:tab w:val="left" w:pos="851"/>
        </w:tabs>
        <w:autoSpaceDE w:val="0"/>
        <w:ind w:left="0" w:firstLine="567"/>
        <w:jc w:val="both"/>
        <w:rPr>
          <w:sz w:val="24"/>
          <w:szCs w:val="24"/>
        </w:rPr>
      </w:pPr>
      <w:r w:rsidRPr="00D35300">
        <w:rPr>
          <w:sz w:val="24"/>
          <w:szCs w:val="24"/>
        </w:rPr>
        <w:t>Кроманьонец</w:t>
      </w:r>
    </w:p>
    <w:p w14:paraId="73F37994" w14:textId="77777777" w:rsidR="00751D35" w:rsidRPr="00D35300" w:rsidRDefault="00751D35" w:rsidP="00751D35">
      <w:pPr>
        <w:spacing w:line="240" w:lineRule="atLeast"/>
        <w:rPr>
          <w:sz w:val="24"/>
          <w:szCs w:val="24"/>
        </w:rPr>
      </w:pPr>
      <w:r w:rsidRPr="00D35300">
        <w:rPr>
          <w:sz w:val="24"/>
          <w:szCs w:val="24"/>
        </w:rPr>
        <w:t>32. Распределите перечисленные ниже факторы на абиотические и биотические:</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7"/>
        <w:gridCol w:w="5909"/>
      </w:tblGrid>
      <w:tr w:rsidR="00D35300" w:rsidRPr="00D35300" w14:paraId="33DDA35E" w14:textId="77777777" w:rsidTr="0016359C">
        <w:tc>
          <w:tcPr>
            <w:tcW w:w="4644" w:type="dxa"/>
          </w:tcPr>
          <w:p w14:paraId="5E8C1EEC" w14:textId="77777777" w:rsidR="00751D35" w:rsidRPr="00D35300" w:rsidRDefault="00751D35" w:rsidP="0016359C">
            <w:pPr>
              <w:spacing w:line="240" w:lineRule="atLeast"/>
              <w:rPr>
                <w:b/>
                <w:sz w:val="24"/>
                <w:szCs w:val="24"/>
              </w:rPr>
            </w:pPr>
            <w:r w:rsidRPr="00D35300">
              <w:rPr>
                <w:b/>
                <w:sz w:val="24"/>
                <w:szCs w:val="24"/>
              </w:rPr>
              <w:t>Факторы</w:t>
            </w:r>
          </w:p>
        </w:tc>
        <w:tc>
          <w:tcPr>
            <w:tcW w:w="6038" w:type="dxa"/>
          </w:tcPr>
          <w:p w14:paraId="408B1CD3" w14:textId="77777777" w:rsidR="00751D35" w:rsidRPr="00D35300" w:rsidRDefault="00751D35" w:rsidP="0016359C">
            <w:pPr>
              <w:spacing w:line="240" w:lineRule="atLeast"/>
              <w:rPr>
                <w:b/>
                <w:sz w:val="24"/>
                <w:szCs w:val="24"/>
              </w:rPr>
            </w:pPr>
            <w:r w:rsidRPr="00D35300">
              <w:rPr>
                <w:b/>
                <w:sz w:val="24"/>
                <w:szCs w:val="24"/>
              </w:rPr>
              <w:t>Примеры</w:t>
            </w:r>
          </w:p>
        </w:tc>
      </w:tr>
      <w:tr w:rsidR="00D35300" w:rsidRPr="00D35300" w14:paraId="577FED4D" w14:textId="77777777" w:rsidTr="0016359C">
        <w:tc>
          <w:tcPr>
            <w:tcW w:w="4644" w:type="dxa"/>
          </w:tcPr>
          <w:p w14:paraId="58D12962" w14:textId="77777777" w:rsidR="00751D35" w:rsidRPr="00D35300" w:rsidRDefault="00751D35" w:rsidP="0016359C">
            <w:pPr>
              <w:spacing w:line="240" w:lineRule="atLeast"/>
              <w:rPr>
                <w:sz w:val="24"/>
                <w:szCs w:val="24"/>
              </w:rPr>
            </w:pPr>
            <w:r w:rsidRPr="00D35300">
              <w:rPr>
                <w:sz w:val="24"/>
                <w:szCs w:val="24"/>
              </w:rPr>
              <w:t>1) Абиотические</w:t>
            </w:r>
          </w:p>
          <w:p w14:paraId="6B2D8571" w14:textId="77777777" w:rsidR="00751D35" w:rsidRPr="00D35300" w:rsidRDefault="00751D35" w:rsidP="0016359C">
            <w:pPr>
              <w:spacing w:line="240" w:lineRule="atLeast"/>
              <w:rPr>
                <w:sz w:val="24"/>
                <w:szCs w:val="24"/>
              </w:rPr>
            </w:pPr>
            <w:r w:rsidRPr="00D35300">
              <w:rPr>
                <w:sz w:val="24"/>
                <w:szCs w:val="24"/>
              </w:rPr>
              <w:t>2) Биотические</w:t>
            </w:r>
          </w:p>
          <w:p w14:paraId="4C652F05" w14:textId="77777777" w:rsidR="00751D35" w:rsidRPr="00D35300" w:rsidRDefault="00751D35" w:rsidP="0016359C">
            <w:pPr>
              <w:spacing w:line="240" w:lineRule="atLeast"/>
              <w:rPr>
                <w:sz w:val="24"/>
                <w:szCs w:val="24"/>
              </w:rPr>
            </w:pPr>
          </w:p>
        </w:tc>
        <w:tc>
          <w:tcPr>
            <w:tcW w:w="6038" w:type="dxa"/>
          </w:tcPr>
          <w:p w14:paraId="60C9AD1A" w14:textId="77777777" w:rsidR="00751D35" w:rsidRPr="00D35300" w:rsidRDefault="00751D35" w:rsidP="0016359C">
            <w:pPr>
              <w:spacing w:line="240" w:lineRule="atLeast"/>
              <w:rPr>
                <w:sz w:val="24"/>
                <w:szCs w:val="24"/>
              </w:rPr>
            </w:pPr>
            <w:r w:rsidRPr="00D35300">
              <w:rPr>
                <w:sz w:val="24"/>
                <w:szCs w:val="24"/>
              </w:rPr>
              <w:t>А) Химический состав воды</w:t>
            </w:r>
          </w:p>
          <w:p w14:paraId="3402B9EE" w14:textId="77777777" w:rsidR="00751D35" w:rsidRPr="00D35300" w:rsidRDefault="00751D35" w:rsidP="0016359C">
            <w:pPr>
              <w:pStyle w:val="a5"/>
              <w:spacing w:line="240" w:lineRule="atLeast"/>
              <w:rPr>
                <w:b/>
                <w:szCs w:val="24"/>
              </w:rPr>
            </w:pPr>
            <w:r w:rsidRPr="00D35300">
              <w:rPr>
                <w:szCs w:val="24"/>
              </w:rPr>
              <w:tab/>
              <w:t>Б) Разнообразие планктона</w:t>
            </w:r>
          </w:p>
          <w:p w14:paraId="67A3A01F" w14:textId="77777777" w:rsidR="00751D35" w:rsidRPr="00D35300" w:rsidRDefault="00751D35" w:rsidP="0016359C">
            <w:pPr>
              <w:pStyle w:val="a5"/>
              <w:spacing w:line="240" w:lineRule="atLeast"/>
              <w:rPr>
                <w:b/>
                <w:szCs w:val="24"/>
              </w:rPr>
            </w:pPr>
            <w:r w:rsidRPr="00D35300">
              <w:rPr>
                <w:szCs w:val="24"/>
              </w:rPr>
              <w:tab/>
              <w:t xml:space="preserve">В) Влажность, </w:t>
            </w:r>
            <w:r w:rsidRPr="00D35300">
              <w:rPr>
                <w:szCs w:val="24"/>
                <w:lang w:val="en-US"/>
              </w:rPr>
              <w:t>t</w:t>
            </w:r>
            <w:r w:rsidRPr="00D35300">
              <w:rPr>
                <w:szCs w:val="24"/>
                <w:vertAlign w:val="superscript"/>
                <w:lang w:val="en-US"/>
              </w:rPr>
              <w:t>o</w:t>
            </w:r>
            <w:r w:rsidRPr="00D35300">
              <w:rPr>
                <w:szCs w:val="24"/>
              </w:rPr>
              <w:t xml:space="preserve"> почвы</w:t>
            </w:r>
          </w:p>
          <w:p w14:paraId="0B42BC1A" w14:textId="77777777" w:rsidR="00751D35" w:rsidRPr="00D35300" w:rsidRDefault="00751D35" w:rsidP="0016359C">
            <w:pPr>
              <w:pStyle w:val="a5"/>
              <w:spacing w:line="240" w:lineRule="atLeast"/>
              <w:rPr>
                <w:b/>
                <w:szCs w:val="24"/>
              </w:rPr>
            </w:pPr>
            <w:r w:rsidRPr="00D35300">
              <w:rPr>
                <w:szCs w:val="24"/>
              </w:rPr>
              <w:tab/>
              <w:t>Г) Наличие клубеньковых бактерий на корнях бобовых</w:t>
            </w:r>
          </w:p>
          <w:p w14:paraId="1A36E812" w14:textId="77777777" w:rsidR="00751D35" w:rsidRPr="00D35300" w:rsidRDefault="00751D35" w:rsidP="0016359C">
            <w:pPr>
              <w:pStyle w:val="a5"/>
              <w:spacing w:line="240" w:lineRule="atLeast"/>
              <w:rPr>
                <w:b/>
                <w:szCs w:val="24"/>
              </w:rPr>
            </w:pPr>
            <w:r w:rsidRPr="00D35300">
              <w:rPr>
                <w:szCs w:val="24"/>
              </w:rPr>
              <w:tab/>
              <w:t>Д) Скорость течения воды</w:t>
            </w:r>
          </w:p>
          <w:p w14:paraId="4771BDF9" w14:textId="77777777" w:rsidR="00751D35" w:rsidRPr="00D35300" w:rsidRDefault="00751D35" w:rsidP="0016359C">
            <w:pPr>
              <w:pStyle w:val="a5"/>
              <w:spacing w:line="240" w:lineRule="atLeast"/>
              <w:rPr>
                <w:b/>
                <w:szCs w:val="24"/>
              </w:rPr>
            </w:pPr>
            <w:r w:rsidRPr="00D35300">
              <w:rPr>
                <w:szCs w:val="24"/>
              </w:rPr>
              <w:tab/>
              <w:t>Е) Засоленность почвы</w:t>
            </w:r>
          </w:p>
          <w:p w14:paraId="7191E593" w14:textId="77777777" w:rsidR="00751D35" w:rsidRPr="00D35300" w:rsidRDefault="00751D35" w:rsidP="0016359C">
            <w:pPr>
              <w:pStyle w:val="a5"/>
              <w:spacing w:line="240" w:lineRule="atLeast"/>
              <w:rPr>
                <w:szCs w:val="24"/>
              </w:rPr>
            </w:pPr>
            <w:r w:rsidRPr="00D35300">
              <w:rPr>
                <w:szCs w:val="24"/>
              </w:rPr>
              <w:tab/>
              <w:t>Ж) Разнообразие растений</w:t>
            </w:r>
          </w:p>
          <w:p w14:paraId="05213CBB" w14:textId="77777777" w:rsidR="00751D35" w:rsidRPr="00D35300" w:rsidRDefault="00751D35" w:rsidP="0016359C">
            <w:pPr>
              <w:pStyle w:val="a5"/>
              <w:spacing w:line="240" w:lineRule="atLeast"/>
              <w:rPr>
                <w:szCs w:val="24"/>
              </w:rPr>
            </w:pPr>
            <w:r w:rsidRPr="00D35300">
              <w:rPr>
                <w:szCs w:val="24"/>
              </w:rPr>
              <w:t>З) Химический состав воздуха</w:t>
            </w:r>
          </w:p>
          <w:p w14:paraId="67237D04" w14:textId="77777777" w:rsidR="00751D35" w:rsidRPr="00D35300" w:rsidRDefault="00751D35" w:rsidP="0016359C">
            <w:pPr>
              <w:pStyle w:val="a5"/>
              <w:spacing w:line="240" w:lineRule="atLeast"/>
              <w:rPr>
                <w:szCs w:val="24"/>
              </w:rPr>
            </w:pPr>
            <w:r w:rsidRPr="00D35300">
              <w:rPr>
                <w:szCs w:val="24"/>
              </w:rPr>
              <w:t>И) Наличие в воздухе бактерий</w:t>
            </w:r>
          </w:p>
        </w:tc>
      </w:tr>
    </w:tbl>
    <w:p w14:paraId="61BF7D8F" w14:textId="77777777" w:rsidR="00751D35" w:rsidRPr="00D35300" w:rsidRDefault="00751D35" w:rsidP="00751D35">
      <w:pPr>
        <w:autoSpaceDE w:val="0"/>
        <w:jc w:val="both"/>
        <w:rPr>
          <w:sz w:val="24"/>
          <w:szCs w:val="24"/>
        </w:rPr>
      </w:pPr>
      <w:r w:rsidRPr="00D35300">
        <w:rPr>
          <w:sz w:val="24"/>
          <w:szCs w:val="24"/>
        </w:rPr>
        <w:t>33. Установите последовательность объектов в пастбищной пищевой цепи:</w:t>
      </w:r>
    </w:p>
    <w:p w14:paraId="0A40C7F2" w14:textId="77777777" w:rsidR="00751D35" w:rsidRPr="00D35300" w:rsidRDefault="00751D35" w:rsidP="0005782F">
      <w:pPr>
        <w:pStyle w:val="a7"/>
        <w:numPr>
          <w:ilvl w:val="0"/>
          <w:numId w:val="67"/>
        </w:numPr>
        <w:tabs>
          <w:tab w:val="left" w:pos="284"/>
        </w:tabs>
        <w:autoSpaceDE w:val="0"/>
        <w:ind w:left="0" w:firstLine="0"/>
        <w:jc w:val="both"/>
        <w:rPr>
          <w:sz w:val="24"/>
          <w:szCs w:val="24"/>
        </w:rPr>
      </w:pPr>
      <w:r w:rsidRPr="00D35300">
        <w:rPr>
          <w:sz w:val="24"/>
          <w:szCs w:val="24"/>
        </w:rPr>
        <w:t>Тля</w:t>
      </w:r>
    </w:p>
    <w:p w14:paraId="72433F17" w14:textId="77777777" w:rsidR="00751D35" w:rsidRPr="00D35300" w:rsidRDefault="00751D35" w:rsidP="0005782F">
      <w:pPr>
        <w:pStyle w:val="a7"/>
        <w:numPr>
          <w:ilvl w:val="0"/>
          <w:numId w:val="67"/>
        </w:numPr>
        <w:tabs>
          <w:tab w:val="left" w:pos="284"/>
        </w:tabs>
        <w:autoSpaceDE w:val="0"/>
        <w:ind w:left="0" w:firstLine="0"/>
        <w:jc w:val="both"/>
        <w:rPr>
          <w:sz w:val="24"/>
          <w:szCs w:val="24"/>
        </w:rPr>
      </w:pPr>
      <w:r w:rsidRPr="00D35300">
        <w:rPr>
          <w:sz w:val="24"/>
          <w:szCs w:val="24"/>
        </w:rPr>
        <w:t>Паук</w:t>
      </w:r>
    </w:p>
    <w:p w14:paraId="18D84DB1" w14:textId="77777777" w:rsidR="00751D35" w:rsidRPr="00D35300" w:rsidRDefault="00751D35" w:rsidP="0005782F">
      <w:pPr>
        <w:pStyle w:val="a7"/>
        <w:numPr>
          <w:ilvl w:val="0"/>
          <w:numId w:val="67"/>
        </w:numPr>
        <w:tabs>
          <w:tab w:val="left" w:pos="284"/>
        </w:tabs>
        <w:autoSpaceDE w:val="0"/>
        <w:ind w:left="0" w:firstLine="0"/>
        <w:jc w:val="both"/>
        <w:rPr>
          <w:sz w:val="24"/>
          <w:szCs w:val="24"/>
        </w:rPr>
      </w:pPr>
      <w:r w:rsidRPr="00D35300">
        <w:rPr>
          <w:sz w:val="24"/>
          <w:szCs w:val="24"/>
        </w:rPr>
        <w:t>Божья коровка</w:t>
      </w:r>
    </w:p>
    <w:p w14:paraId="3D294E5A" w14:textId="77777777" w:rsidR="00751D35" w:rsidRPr="00D35300" w:rsidRDefault="00751D35" w:rsidP="0005782F">
      <w:pPr>
        <w:pStyle w:val="a7"/>
        <w:numPr>
          <w:ilvl w:val="0"/>
          <w:numId w:val="67"/>
        </w:numPr>
        <w:tabs>
          <w:tab w:val="left" w:pos="284"/>
        </w:tabs>
        <w:autoSpaceDE w:val="0"/>
        <w:ind w:left="0" w:firstLine="0"/>
        <w:jc w:val="both"/>
        <w:rPr>
          <w:sz w:val="24"/>
          <w:szCs w:val="24"/>
        </w:rPr>
      </w:pPr>
      <w:r w:rsidRPr="00D35300">
        <w:rPr>
          <w:sz w:val="24"/>
          <w:szCs w:val="24"/>
        </w:rPr>
        <w:t>Грач</w:t>
      </w:r>
    </w:p>
    <w:p w14:paraId="74AF9E5F" w14:textId="77777777" w:rsidR="00751D35" w:rsidRPr="00D35300" w:rsidRDefault="00751D35" w:rsidP="0005782F">
      <w:pPr>
        <w:pStyle w:val="a7"/>
        <w:numPr>
          <w:ilvl w:val="0"/>
          <w:numId w:val="67"/>
        </w:numPr>
        <w:tabs>
          <w:tab w:val="left" w:pos="284"/>
        </w:tabs>
        <w:autoSpaceDE w:val="0"/>
        <w:ind w:left="0" w:firstLine="0"/>
        <w:jc w:val="both"/>
        <w:rPr>
          <w:sz w:val="24"/>
          <w:szCs w:val="24"/>
        </w:rPr>
      </w:pPr>
      <w:r w:rsidRPr="00D35300">
        <w:rPr>
          <w:sz w:val="24"/>
          <w:szCs w:val="24"/>
        </w:rPr>
        <w:t>Черемуха</w:t>
      </w:r>
    </w:p>
    <w:p w14:paraId="6631D307" w14:textId="77777777" w:rsidR="00751D35" w:rsidRPr="00D35300" w:rsidRDefault="00751D35" w:rsidP="00751D35">
      <w:pPr>
        <w:spacing w:after="200" w:line="276" w:lineRule="auto"/>
        <w:rPr>
          <w:sz w:val="24"/>
          <w:szCs w:val="24"/>
        </w:rPr>
      </w:pPr>
    </w:p>
    <w:p w14:paraId="2079AB81" w14:textId="77777777" w:rsidR="00751D35" w:rsidRPr="00D35300" w:rsidRDefault="00751D35" w:rsidP="00751D35">
      <w:pPr>
        <w:autoSpaceDE w:val="0"/>
        <w:jc w:val="center"/>
        <w:rPr>
          <w:b/>
          <w:sz w:val="24"/>
          <w:szCs w:val="24"/>
        </w:rPr>
      </w:pPr>
      <w:r w:rsidRPr="00D35300">
        <w:rPr>
          <w:b/>
          <w:sz w:val="24"/>
          <w:szCs w:val="24"/>
        </w:rPr>
        <w:t>Ключ ответов</w:t>
      </w:r>
    </w:p>
    <w:p w14:paraId="76B54648" w14:textId="77777777" w:rsidR="00751D35" w:rsidRPr="00D35300" w:rsidRDefault="00751D35" w:rsidP="00751D35">
      <w:pPr>
        <w:jc w:val="center"/>
        <w:rPr>
          <w:b/>
          <w:caps/>
          <w:kern w:val="24"/>
          <w:sz w:val="24"/>
          <w:szCs w:val="24"/>
        </w:rPr>
      </w:pPr>
    </w:p>
    <w:tbl>
      <w:tblPr>
        <w:tblStyle w:val="af"/>
        <w:tblW w:w="0" w:type="auto"/>
        <w:tblLook w:val="04A0" w:firstRow="1" w:lastRow="0" w:firstColumn="1" w:lastColumn="0" w:noHBand="0" w:noVBand="1"/>
      </w:tblPr>
      <w:tblGrid>
        <w:gridCol w:w="1302"/>
        <w:gridCol w:w="1301"/>
        <w:gridCol w:w="1305"/>
        <w:gridCol w:w="1300"/>
        <w:gridCol w:w="1315"/>
        <w:gridCol w:w="1321"/>
        <w:gridCol w:w="1302"/>
        <w:gridCol w:w="1310"/>
      </w:tblGrid>
      <w:tr w:rsidR="00D35300" w:rsidRPr="00D35300" w14:paraId="622FAE98" w14:textId="77777777" w:rsidTr="0016359C">
        <w:tc>
          <w:tcPr>
            <w:tcW w:w="1335" w:type="dxa"/>
          </w:tcPr>
          <w:p w14:paraId="235630DE" w14:textId="77777777" w:rsidR="00751D35" w:rsidRPr="00D35300" w:rsidRDefault="00751D35" w:rsidP="0016359C">
            <w:pPr>
              <w:jc w:val="center"/>
              <w:rPr>
                <w:b/>
                <w:caps/>
                <w:kern w:val="24"/>
                <w:sz w:val="24"/>
                <w:szCs w:val="24"/>
              </w:rPr>
            </w:pPr>
            <w:r w:rsidRPr="00D35300">
              <w:rPr>
                <w:b/>
                <w:caps/>
                <w:kern w:val="24"/>
                <w:sz w:val="24"/>
                <w:szCs w:val="24"/>
              </w:rPr>
              <w:t>1</w:t>
            </w:r>
          </w:p>
        </w:tc>
        <w:tc>
          <w:tcPr>
            <w:tcW w:w="1334" w:type="dxa"/>
          </w:tcPr>
          <w:p w14:paraId="3C9D801A" w14:textId="77777777" w:rsidR="00751D35" w:rsidRPr="00D35300" w:rsidRDefault="00751D35" w:rsidP="0016359C">
            <w:pPr>
              <w:jc w:val="center"/>
              <w:rPr>
                <w:b/>
                <w:caps/>
                <w:kern w:val="24"/>
                <w:sz w:val="24"/>
                <w:szCs w:val="24"/>
              </w:rPr>
            </w:pPr>
            <w:r w:rsidRPr="00D35300">
              <w:rPr>
                <w:b/>
                <w:caps/>
                <w:kern w:val="24"/>
                <w:sz w:val="24"/>
                <w:szCs w:val="24"/>
              </w:rPr>
              <w:t>2</w:t>
            </w:r>
          </w:p>
        </w:tc>
        <w:tc>
          <w:tcPr>
            <w:tcW w:w="1334" w:type="dxa"/>
          </w:tcPr>
          <w:p w14:paraId="01483BEB" w14:textId="77777777" w:rsidR="00751D35" w:rsidRPr="00D35300" w:rsidRDefault="00751D35" w:rsidP="0016359C">
            <w:pPr>
              <w:jc w:val="center"/>
              <w:rPr>
                <w:b/>
                <w:caps/>
                <w:kern w:val="24"/>
                <w:sz w:val="24"/>
                <w:szCs w:val="24"/>
              </w:rPr>
            </w:pPr>
            <w:r w:rsidRPr="00D35300">
              <w:rPr>
                <w:b/>
                <w:caps/>
                <w:kern w:val="24"/>
                <w:sz w:val="24"/>
                <w:szCs w:val="24"/>
              </w:rPr>
              <w:t>3</w:t>
            </w:r>
          </w:p>
        </w:tc>
        <w:tc>
          <w:tcPr>
            <w:tcW w:w="1334" w:type="dxa"/>
          </w:tcPr>
          <w:p w14:paraId="4B2F4B03" w14:textId="77777777" w:rsidR="00751D35" w:rsidRPr="00D35300" w:rsidRDefault="00751D35" w:rsidP="0016359C">
            <w:pPr>
              <w:jc w:val="center"/>
              <w:rPr>
                <w:b/>
                <w:caps/>
                <w:kern w:val="24"/>
                <w:sz w:val="24"/>
                <w:szCs w:val="24"/>
              </w:rPr>
            </w:pPr>
            <w:r w:rsidRPr="00D35300">
              <w:rPr>
                <w:b/>
                <w:caps/>
                <w:kern w:val="24"/>
                <w:sz w:val="24"/>
                <w:szCs w:val="24"/>
              </w:rPr>
              <w:t>4</w:t>
            </w:r>
          </w:p>
        </w:tc>
        <w:tc>
          <w:tcPr>
            <w:tcW w:w="1335" w:type="dxa"/>
          </w:tcPr>
          <w:p w14:paraId="705D851C" w14:textId="77777777" w:rsidR="00751D35" w:rsidRPr="00D35300" w:rsidRDefault="00751D35" w:rsidP="0016359C">
            <w:pPr>
              <w:jc w:val="center"/>
              <w:rPr>
                <w:b/>
                <w:caps/>
                <w:kern w:val="24"/>
                <w:sz w:val="24"/>
                <w:szCs w:val="24"/>
              </w:rPr>
            </w:pPr>
            <w:r w:rsidRPr="00D35300">
              <w:rPr>
                <w:b/>
                <w:caps/>
                <w:kern w:val="24"/>
                <w:sz w:val="24"/>
                <w:szCs w:val="24"/>
              </w:rPr>
              <w:t>5</w:t>
            </w:r>
          </w:p>
        </w:tc>
        <w:tc>
          <w:tcPr>
            <w:tcW w:w="1335" w:type="dxa"/>
          </w:tcPr>
          <w:p w14:paraId="4EC8725D" w14:textId="77777777" w:rsidR="00751D35" w:rsidRPr="00D35300" w:rsidRDefault="00751D35" w:rsidP="0016359C">
            <w:pPr>
              <w:jc w:val="center"/>
              <w:rPr>
                <w:b/>
                <w:caps/>
                <w:kern w:val="24"/>
                <w:sz w:val="24"/>
                <w:szCs w:val="24"/>
              </w:rPr>
            </w:pPr>
            <w:r w:rsidRPr="00D35300">
              <w:rPr>
                <w:b/>
                <w:caps/>
                <w:kern w:val="24"/>
                <w:sz w:val="24"/>
                <w:szCs w:val="24"/>
              </w:rPr>
              <w:t>6</w:t>
            </w:r>
          </w:p>
        </w:tc>
        <w:tc>
          <w:tcPr>
            <w:tcW w:w="1336" w:type="dxa"/>
          </w:tcPr>
          <w:p w14:paraId="7AD848E7" w14:textId="77777777" w:rsidR="00751D35" w:rsidRPr="00D35300" w:rsidRDefault="00751D35" w:rsidP="0016359C">
            <w:pPr>
              <w:jc w:val="center"/>
              <w:rPr>
                <w:b/>
                <w:caps/>
                <w:kern w:val="24"/>
                <w:sz w:val="24"/>
                <w:szCs w:val="24"/>
              </w:rPr>
            </w:pPr>
            <w:r w:rsidRPr="00D35300">
              <w:rPr>
                <w:b/>
                <w:caps/>
                <w:kern w:val="24"/>
                <w:sz w:val="24"/>
                <w:szCs w:val="24"/>
              </w:rPr>
              <w:t>7</w:t>
            </w:r>
          </w:p>
        </w:tc>
        <w:tc>
          <w:tcPr>
            <w:tcW w:w="1339" w:type="dxa"/>
          </w:tcPr>
          <w:p w14:paraId="5671AE11" w14:textId="77777777" w:rsidR="00751D35" w:rsidRPr="00D35300" w:rsidRDefault="00751D35" w:rsidP="0016359C">
            <w:pPr>
              <w:jc w:val="center"/>
              <w:rPr>
                <w:b/>
                <w:caps/>
                <w:kern w:val="24"/>
                <w:sz w:val="24"/>
                <w:szCs w:val="24"/>
              </w:rPr>
            </w:pPr>
            <w:r w:rsidRPr="00D35300">
              <w:rPr>
                <w:b/>
                <w:caps/>
                <w:kern w:val="24"/>
                <w:sz w:val="24"/>
                <w:szCs w:val="24"/>
              </w:rPr>
              <w:t>8</w:t>
            </w:r>
          </w:p>
        </w:tc>
      </w:tr>
      <w:tr w:rsidR="00D35300" w:rsidRPr="00D35300" w14:paraId="1F4A838E" w14:textId="77777777" w:rsidTr="0016359C">
        <w:tc>
          <w:tcPr>
            <w:tcW w:w="1335" w:type="dxa"/>
          </w:tcPr>
          <w:p w14:paraId="5A49F70D" w14:textId="77777777" w:rsidR="00751D35" w:rsidRPr="00D35300" w:rsidRDefault="00751D35" w:rsidP="0016359C">
            <w:pPr>
              <w:jc w:val="center"/>
              <w:rPr>
                <w:caps/>
                <w:kern w:val="24"/>
                <w:sz w:val="24"/>
                <w:szCs w:val="24"/>
              </w:rPr>
            </w:pPr>
            <w:r w:rsidRPr="00D35300">
              <w:rPr>
                <w:caps/>
                <w:kern w:val="24"/>
                <w:sz w:val="24"/>
                <w:szCs w:val="24"/>
              </w:rPr>
              <w:t>1</w:t>
            </w:r>
          </w:p>
        </w:tc>
        <w:tc>
          <w:tcPr>
            <w:tcW w:w="1334" w:type="dxa"/>
          </w:tcPr>
          <w:p w14:paraId="629794E6" w14:textId="77777777" w:rsidR="00751D35" w:rsidRPr="00D35300" w:rsidRDefault="00751D35" w:rsidP="0016359C">
            <w:pPr>
              <w:jc w:val="center"/>
              <w:rPr>
                <w:caps/>
                <w:kern w:val="24"/>
                <w:sz w:val="24"/>
                <w:szCs w:val="24"/>
              </w:rPr>
            </w:pPr>
            <w:r w:rsidRPr="00D35300">
              <w:rPr>
                <w:caps/>
                <w:kern w:val="24"/>
                <w:sz w:val="24"/>
                <w:szCs w:val="24"/>
              </w:rPr>
              <w:t>3</w:t>
            </w:r>
          </w:p>
        </w:tc>
        <w:tc>
          <w:tcPr>
            <w:tcW w:w="1334" w:type="dxa"/>
          </w:tcPr>
          <w:p w14:paraId="6C3819F6" w14:textId="77777777" w:rsidR="00751D35" w:rsidRPr="00D35300" w:rsidRDefault="00751D35" w:rsidP="0016359C">
            <w:pPr>
              <w:jc w:val="center"/>
              <w:rPr>
                <w:caps/>
                <w:kern w:val="24"/>
                <w:sz w:val="24"/>
                <w:szCs w:val="24"/>
              </w:rPr>
            </w:pPr>
            <w:r w:rsidRPr="00D35300">
              <w:rPr>
                <w:caps/>
                <w:kern w:val="24"/>
                <w:sz w:val="24"/>
                <w:szCs w:val="24"/>
              </w:rPr>
              <w:t>1</w:t>
            </w:r>
          </w:p>
        </w:tc>
        <w:tc>
          <w:tcPr>
            <w:tcW w:w="1334" w:type="dxa"/>
          </w:tcPr>
          <w:p w14:paraId="3F48ED7A" w14:textId="77777777" w:rsidR="00751D35" w:rsidRPr="00D35300" w:rsidRDefault="00751D35" w:rsidP="0016359C">
            <w:pPr>
              <w:jc w:val="center"/>
              <w:rPr>
                <w:caps/>
                <w:kern w:val="24"/>
                <w:sz w:val="24"/>
                <w:szCs w:val="24"/>
              </w:rPr>
            </w:pPr>
            <w:r w:rsidRPr="00D35300">
              <w:rPr>
                <w:caps/>
                <w:kern w:val="24"/>
                <w:sz w:val="24"/>
                <w:szCs w:val="24"/>
              </w:rPr>
              <w:t>3</w:t>
            </w:r>
          </w:p>
        </w:tc>
        <w:tc>
          <w:tcPr>
            <w:tcW w:w="1335" w:type="dxa"/>
          </w:tcPr>
          <w:p w14:paraId="6BCB2594" w14:textId="77777777" w:rsidR="00751D35" w:rsidRPr="00D35300" w:rsidRDefault="00751D35" w:rsidP="0016359C">
            <w:pPr>
              <w:jc w:val="center"/>
              <w:rPr>
                <w:caps/>
                <w:kern w:val="24"/>
                <w:sz w:val="24"/>
                <w:szCs w:val="24"/>
              </w:rPr>
            </w:pPr>
            <w:r w:rsidRPr="00D35300">
              <w:rPr>
                <w:caps/>
                <w:kern w:val="24"/>
                <w:sz w:val="24"/>
                <w:szCs w:val="24"/>
              </w:rPr>
              <w:t>2</w:t>
            </w:r>
          </w:p>
        </w:tc>
        <w:tc>
          <w:tcPr>
            <w:tcW w:w="1335" w:type="dxa"/>
          </w:tcPr>
          <w:p w14:paraId="6B6D8ACF" w14:textId="77777777" w:rsidR="00751D35" w:rsidRPr="00D35300" w:rsidRDefault="00751D35" w:rsidP="0016359C">
            <w:pPr>
              <w:jc w:val="center"/>
              <w:rPr>
                <w:caps/>
                <w:kern w:val="24"/>
                <w:sz w:val="24"/>
                <w:szCs w:val="24"/>
              </w:rPr>
            </w:pPr>
            <w:r w:rsidRPr="00D35300">
              <w:rPr>
                <w:caps/>
                <w:kern w:val="24"/>
                <w:sz w:val="24"/>
                <w:szCs w:val="24"/>
              </w:rPr>
              <w:t>2</w:t>
            </w:r>
          </w:p>
        </w:tc>
        <w:tc>
          <w:tcPr>
            <w:tcW w:w="1336" w:type="dxa"/>
          </w:tcPr>
          <w:p w14:paraId="647324B4" w14:textId="77777777" w:rsidR="00751D35" w:rsidRPr="00D35300" w:rsidRDefault="00751D35" w:rsidP="0016359C">
            <w:pPr>
              <w:jc w:val="center"/>
              <w:rPr>
                <w:caps/>
                <w:kern w:val="24"/>
                <w:sz w:val="24"/>
                <w:szCs w:val="24"/>
              </w:rPr>
            </w:pPr>
            <w:r w:rsidRPr="00D35300">
              <w:rPr>
                <w:caps/>
                <w:kern w:val="24"/>
                <w:sz w:val="24"/>
                <w:szCs w:val="24"/>
              </w:rPr>
              <w:t>3</w:t>
            </w:r>
          </w:p>
        </w:tc>
        <w:tc>
          <w:tcPr>
            <w:tcW w:w="1339" w:type="dxa"/>
          </w:tcPr>
          <w:p w14:paraId="3053F0D2" w14:textId="77777777" w:rsidR="00751D35" w:rsidRPr="00D35300" w:rsidRDefault="00751D35" w:rsidP="0016359C">
            <w:pPr>
              <w:jc w:val="center"/>
              <w:rPr>
                <w:caps/>
                <w:kern w:val="24"/>
                <w:sz w:val="24"/>
                <w:szCs w:val="24"/>
              </w:rPr>
            </w:pPr>
            <w:r w:rsidRPr="00D35300">
              <w:rPr>
                <w:caps/>
                <w:kern w:val="24"/>
                <w:sz w:val="24"/>
                <w:szCs w:val="24"/>
              </w:rPr>
              <w:t>2</w:t>
            </w:r>
          </w:p>
        </w:tc>
      </w:tr>
      <w:tr w:rsidR="00D35300" w:rsidRPr="00D35300" w14:paraId="653EA3D2" w14:textId="77777777" w:rsidTr="0016359C">
        <w:tc>
          <w:tcPr>
            <w:tcW w:w="1335" w:type="dxa"/>
          </w:tcPr>
          <w:p w14:paraId="08A59B35" w14:textId="77777777" w:rsidR="00751D35" w:rsidRPr="00D35300" w:rsidRDefault="00751D35" w:rsidP="0016359C">
            <w:pPr>
              <w:jc w:val="center"/>
              <w:rPr>
                <w:b/>
                <w:caps/>
                <w:kern w:val="24"/>
                <w:sz w:val="24"/>
                <w:szCs w:val="24"/>
              </w:rPr>
            </w:pPr>
            <w:r w:rsidRPr="00D35300">
              <w:rPr>
                <w:b/>
                <w:caps/>
                <w:kern w:val="24"/>
                <w:sz w:val="24"/>
                <w:szCs w:val="24"/>
              </w:rPr>
              <w:t>9</w:t>
            </w:r>
          </w:p>
        </w:tc>
        <w:tc>
          <w:tcPr>
            <w:tcW w:w="1334" w:type="dxa"/>
          </w:tcPr>
          <w:p w14:paraId="543FF1B5" w14:textId="77777777" w:rsidR="00751D35" w:rsidRPr="00D35300" w:rsidRDefault="00751D35" w:rsidP="0016359C">
            <w:pPr>
              <w:jc w:val="center"/>
              <w:rPr>
                <w:b/>
                <w:caps/>
                <w:kern w:val="24"/>
                <w:sz w:val="24"/>
                <w:szCs w:val="24"/>
              </w:rPr>
            </w:pPr>
            <w:r w:rsidRPr="00D35300">
              <w:rPr>
                <w:b/>
                <w:caps/>
                <w:kern w:val="24"/>
                <w:sz w:val="24"/>
                <w:szCs w:val="24"/>
              </w:rPr>
              <w:t>10</w:t>
            </w:r>
          </w:p>
        </w:tc>
        <w:tc>
          <w:tcPr>
            <w:tcW w:w="1334" w:type="dxa"/>
          </w:tcPr>
          <w:p w14:paraId="34288219" w14:textId="77777777" w:rsidR="00751D35" w:rsidRPr="00D35300" w:rsidRDefault="00751D35" w:rsidP="0016359C">
            <w:pPr>
              <w:jc w:val="center"/>
              <w:rPr>
                <w:b/>
                <w:caps/>
                <w:kern w:val="24"/>
                <w:sz w:val="24"/>
                <w:szCs w:val="24"/>
              </w:rPr>
            </w:pPr>
            <w:r w:rsidRPr="00D35300">
              <w:rPr>
                <w:b/>
                <w:caps/>
                <w:kern w:val="24"/>
                <w:sz w:val="24"/>
                <w:szCs w:val="24"/>
              </w:rPr>
              <w:t>11</w:t>
            </w:r>
          </w:p>
        </w:tc>
        <w:tc>
          <w:tcPr>
            <w:tcW w:w="1334" w:type="dxa"/>
          </w:tcPr>
          <w:p w14:paraId="1113CEA7" w14:textId="77777777" w:rsidR="00751D35" w:rsidRPr="00D35300" w:rsidRDefault="00751D35" w:rsidP="0016359C">
            <w:pPr>
              <w:jc w:val="center"/>
              <w:rPr>
                <w:b/>
                <w:caps/>
                <w:kern w:val="24"/>
                <w:sz w:val="24"/>
                <w:szCs w:val="24"/>
              </w:rPr>
            </w:pPr>
            <w:r w:rsidRPr="00D35300">
              <w:rPr>
                <w:b/>
                <w:caps/>
                <w:kern w:val="24"/>
                <w:sz w:val="24"/>
                <w:szCs w:val="24"/>
              </w:rPr>
              <w:t>12</w:t>
            </w:r>
          </w:p>
        </w:tc>
        <w:tc>
          <w:tcPr>
            <w:tcW w:w="1335" w:type="dxa"/>
          </w:tcPr>
          <w:p w14:paraId="3FEBA0C7" w14:textId="77777777" w:rsidR="00751D35" w:rsidRPr="00D35300" w:rsidRDefault="00751D35" w:rsidP="0016359C">
            <w:pPr>
              <w:jc w:val="center"/>
              <w:rPr>
                <w:b/>
                <w:caps/>
                <w:kern w:val="24"/>
                <w:sz w:val="24"/>
                <w:szCs w:val="24"/>
              </w:rPr>
            </w:pPr>
            <w:r w:rsidRPr="00D35300">
              <w:rPr>
                <w:b/>
                <w:caps/>
                <w:kern w:val="24"/>
                <w:sz w:val="24"/>
                <w:szCs w:val="24"/>
              </w:rPr>
              <w:t>13</w:t>
            </w:r>
          </w:p>
        </w:tc>
        <w:tc>
          <w:tcPr>
            <w:tcW w:w="1335" w:type="dxa"/>
          </w:tcPr>
          <w:p w14:paraId="4D83D067" w14:textId="77777777" w:rsidR="00751D35" w:rsidRPr="00D35300" w:rsidRDefault="00751D35" w:rsidP="0016359C">
            <w:pPr>
              <w:jc w:val="center"/>
              <w:rPr>
                <w:b/>
                <w:caps/>
                <w:kern w:val="24"/>
                <w:sz w:val="24"/>
                <w:szCs w:val="24"/>
              </w:rPr>
            </w:pPr>
            <w:r w:rsidRPr="00D35300">
              <w:rPr>
                <w:b/>
                <w:caps/>
                <w:kern w:val="24"/>
                <w:sz w:val="24"/>
                <w:szCs w:val="24"/>
              </w:rPr>
              <w:t>14</w:t>
            </w:r>
          </w:p>
        </w:tc>
        <w:tc>
          <w:tcPr>
            <w:tcW w:w="1336" w:type="dxa"/>
          </w:tcPr>
          <w:p w14:paraId="54DEDEA7" w14:textId="77777777" w:rsidR="00751D35" w:rsidRPr="00D35300" w:rsidRDefault="00751D35" w:rsidP="0016359C">
            <w:pPr>
              <w:jc w:val="center"/>
              <w:rPr>
                <w:b/>
                <w:caps/>
                <w:kern w:val="24"/>
                <w:sz w:val="24"/>
                <w:szCs w:val="24"/>
              </w:rPr>
            </w:pPr>
            <w:r w:rsidRPr="00D35300">
              <w:rPr>
                <w:b/>
                <w:caps/>
                <w:kern w:val="24"/>
                <w:sz w:val="24"/>
                <w:szCs w:val="24"/>
              </w:rPr>
              <w:t>15</w:t>
            </w:r>
          </w:p>
        </w:tc>
        <w:tc>
          <w:tcPr>
            <w:tcW w:w="1339" w:type="dxa"/>
          </w:tcPr>
          <w:p w14:paraId="05108157" w14:textId="77777777" w:rsidR="00751D35" w:rsidRPr="00D35300" w:rsidRDefault="00751D35" w:rsidP="0016359C">
            <w:pPr>
              <w:jc w:val="center"/>
              <w:rPr>
                <w:b/>
                <w:caps/>
                <w:kern w:val="24"/>
                <w:sz w:val="24"/>
                <w:szCs w:val="24"/>
              </w:rPr>
            </w:pPr>
            <w:r w:rsidRPr="00D35300">
              <w:rPr>
                <w:b/>
                <w:caps/>
                <w:kern w:val="24"/>
                <w:sz w:val="24"/>
                <w:szCs w:val="24"/>
              </w:rPr>
              <w:t>16</w:t>
            </w:r>
          </w:p>
        </w:tc>
      </w:tr>
      <w:tr w:rsidR="00D35300" w:rsidRPr="00D35300" w14:paraId="5A70DECF" w14:textId="77777777" w:rsidTr="0016359C">
        <w:tc>
          <w:tcPr>
            <w:tcW w:w="1335" w:type="dxa"/>
          </w:tcPr>
          <w:p w14:paraId="2F1F987D" w14:textId="77777777" w:rsidR="00751D35" w:rsidRPr="00D35300" w:rsidRDefault="00751D35" w:rsidP="0016359C">
            <w:pPr>
              <w:jc w:val="center"/>
              <w:rPr>
                <w:caps/>
                <w:kern w:val="24"/>
                <w:sz w:val="24"/>
                <w:szCs w:val="24"/>
              </w:rPr>
            </w:pPr>
            <w:r w:rsidRPr="00D35300">
              <w:rPr>
                <w:caps/>
                <w:kern w:val="24"/>
                <w:sz w:val="24"/>
                <w:szCs w:val="24"/>
              </w:rPr>
              <w:t>2</w:t>
            </w:r>
          </w:p>
        </w:tc>
        <w:tc>
          <w:tcPr>
            <w:tcW w:w="1334" w:type="dxa"/>
          </w:tcPr>
          <w:p w14:paraId="6A29CE25" w14:textId="77777777" w:rsidR="00751D35" w:rsidRPr="00D35300" w:rsidRDefault="00751D35" w:rsidP="0016359C">
            <w:pPr>
              <w:jc w:val="center"/>
              <w:rPr>
                <w:caps/>
                <w:kern w:val="24"/>
                <w:sz w:val="24"/>
                <w:szCs w:val="24"/>
              </w:rPr>
            </w:pPr>
            <w:r w:rsidRPr="00D35300">
              <w:rPr>
                <w:caps/>
                <w:kern w:val="24"/>
                <w:sz w:val="24"/>
                <w:szCs w:val="24"/>
              </w:rPr>
              <w:t>3</w:t>
            </w:r>
          </w:p>
        </w:tc>
        <w:tc>
          <w:tcPr>
            <w:tcW w:w="1334" w:type="dxa"/>
          </w:tcPr>
          <w:p w14:paraId="60D6605E" w14:textId="77777777" w:rsidR="00751D35" w:rsidRPr="00D35300" w:rsidRDefault="00751D35" w:rsidP="0016359C">
            <w:pPr>
              <w:jc w:val="center"/>
              <w:rPr>
                <w:caps/>
                <w:kern w:val="24"/>
                <w:sz w:val="24"/>
                <w:szCs w:val="24"/>
              </w:rPr>
            </w:pPr>
            <w:r w:rsidRPr="00D35300">
              <w:rPr>
                <w:caps/>
                <w:kern w:val="24"/>
                <w:sz w:val="24"/>
                <w:szCs w:val="24"/>
              </w:rPr>
              <w:t>3</w:t>
            </w:r>
          </w:p>
        </w:tc>
        <w:tc>
          <w:tcPr>
            <w:tcW w:w="1334" w:type="dxa"/>
          </w:tcPr>
          <w:p w14:paraId="1B3BEAD0" w14:textId="77777777" w:rsidR="00751D35" w:rsidRPr="00D35300" w:rsidRDefault="00751D35" w:rsidP="0016359C">
            <w:pPr>
              <w:jc w:val="center"/>
              <w:rPr>
                <w:caps/>
                <w:kern w:val="24"/>
                <w:sz w:val="24"/>
                <w:szCs w:val="24"/>
              </w:rPr>
            </w:pPr>
            <w:r w:rsidRPr="00D35300">
              <w:rPr>
                <w:caps/>
                <w:kern w:val="24"/>
                <w:sz w:val="24"/>
                <w:szCs w:val="24"/>
              </w:rPr>
              <w:t>4</w:t>
            </w:r>
          </w:p>
        </w:tc>
        <w:tc>
          <w:tcPr>
            <w:tcW w:w="1335" w:type="dxa"/>
          </w:tcPr>
          <w:p w14:paraId="64AC0048" w14:textId="77777777" w:rsidR="00751D35" w:rsidRPr="00D35300" w:rsidRDefault="00751D35" w:rsidP="0016359C">
            <w:pPr>
              <w:jc w:val="center"/>
              <w:rPr>
                <w:caps/>
                <w:kern w:val="24"/>
                <w:sz w:val="24"/>
                <w:szCs w:val="24"/>
              </w:rPr>
            </w:pPr>
            <w:r w:rsidRPr="00D35300">
              <w:rPr>
                <w:caps/>
                <w:kern w:val="24"/>
                <w:sz w:val="24"/>
                <w:szCs w:val="24"/>
              </w:rPr>
              <w:t>4</w:t>
            </w:r>
          </w:p>
        </w:tc>
        <w:tc>
          <w:tcPr>
            <w:tcW w:w="1335" w:type="dxa"/>
          </w:tcPr>
          <w:p w14:paraId="3593B860" w14:textId="77777777" w:rsidR="00751D35" w:rsidRPr="00D35300" w:rsidRDefault="00751D35" w:rsidP="0016359C">
            <w:pPr>
              <w:jc w:val="center"/>
              <w:rPr>
                <w:caps/>
                <w:kern w:val="24"/>
                <w:sz w:val="24"/>
                <w:szCs w:val="24"/>
              </w:rPr>
            </w:pPr>
            <w:r w:rsidRPr="00D35300">
              <w:rPr>
                <w:caps/>
                <w:kern w:val="24"/>
                <w:sz w:val="24"/>
                <w:szCs w:val="24"/>
              </w:rPr>
              <w:t>2</w:t>
            </w:r>
          </w:p>
        </w:tc>
        <w:tc>
          <w:tcPr>
            <w:tcW w:w="1336" w:type="dxa"/>
          </w:tcPr>
          <w:p w14:paraId="7F151C21" w14:textId="77777777" w:rsidR="00751D35" w:rsidRPr="00D35300" w:rsidRDefault="00751D35" w:rsidP="0016359C">
            <w:pPr>
              <w:jc w:val="center"/>
              <w:rPr>
                <w:caps/>
                <w:kern w:val="24"/>
                <w:sz w:val="24"/>
                <w:szCs w:val="24"/>
              </w:rPr>
            </w:pPr>
            <w:r w:rsidRPr="00D35300">
              <w:rPr>
                <w:caps/>
                <w:kern w:val="24"/>
                <w:sz w:val="24"/>
                <w:szCs w:val="24"/>
              </w:rPr>
              <w:t>4</w:t>
            </w:r>
          </w:p>
        </w:tc>
        <w:tc>
          <w:tcPr>
            <w:tcW w:w="1339" w:type="dxa"/>
          </w:tcPr>
          <w:p w14:paraId="67E51559" w14:textId="77777777" w:rsidR="00751D35" w:rsidRPr="00D35300" w:rsidRDefault="00751D35" w:rsidP="0016359C">
            <w:pPr>
              <w:jc w:val="center"/>
              <w:rPr>
                <w:caps/>
                <w:kern w:val="24"/>
                <w:sz w:val="24"/>
                <w:szCs w:val="24"/>
              </w:rPr>
            </w:pPr>
            <w:r w:rsidRPr="00D35300">
              <w:rPr>
                <w:caps/>
                <w:kern w:val="24"/>
                <w:sz w:val="24"/>
                <w:szCs w:val="24"/>
              </w:rPr>
              <w:t>246</w:t>
            </w:r>
          </w:p>
        </w:tc>
      </w:tr>
      <w:tr w:rsidR="00D35300" w:rsidRPr="00D35300" w14:paraId="6C70E4ED" w14:textId="77777777" w:rsidTr="0016359C">
        <w:tc>
          <w:tcPr>
            <w:tcW w:w="4003" w:type="dxa"/>
            <w:gridSpan w:val="3"/>
          </w:tcPr>
          <w:p w14:paraId="37207F1F" w14:textId="77777777" w:rsidR="00751D35" w:rsidRPr="00D35300" w:rsidRDefault="00751D35" w:rsidP="0016359C">
            <w:pPr>
              <w:jc w:val="center"/>
              <w:rPr>
                <w:b/>
                <w:caps/>
                <w:kern w:val="24"/>
                <w:sz w:val="24"/>
                <w:szCs w:val="24"/>
              </w:rPr>
            </w:pPr>
            <w:r w:rsidRPr="00D35300">
              <w:rPr>
                <w:b/>
                <w:caps/>
                <w:kern w:val="24"/>
                <w:sz w:val="24"/>
                <w:szCs w:val="24"/>
              </w:rPr>
              <w:t>17</w:t>
            </w:r>
          </w:p>
        </w:tc>
        <w:tc>
          <w:tcPr>
            <w:tcW w:w="1334" w:type="dxa"/>
          </w:tcPr>
          <w:p w14:paraId="74B98C85" w14:textId="77777777" w:rsidR="00751D35" w:rsidRPr="00D35300" w:rsidRDefault="00751D35" w:rsidP="0016359C">
            <w:pPr>
              <w:jc w:val="center"/>
              <w:rPr>
                <w:b/>
                <w:caps/>
                <w:kern w:val="24"/>
                <w:sz w:val="24"/>
                <w:szCs w:val="24"/>
              </w:rPr>
            </w:pPr>
            <w:r w:rsidRPr="00D35300">
              <w:rPr>
                <w:b/>
                <w:caps/>
                <w:kern w:val="24"/>
                <w:sz w:val="24"/>
                <w:szCs w:val="24"/>
              </w:rPr>
              <w:t>18</w:t>
            </w:r>
          </w:p>
        </w:tc>
        <w:tc>
          <w:tcPr>
            <w:tcW w:w="5345" w:type="dxa"/>
            <w:gridSpan w:val="4"/>
          </w:tcPr>
          <w:p w14:paraId="0D50B65E" w14:textId="77777777" w:rsidR="00751D35" w:rsidRPr="00D35300" w:rsidRDefault="00751D35" w:rsidP="0016359C">
            <w:pPr>
              <w:jc w:val="center"/>
              <w:rPr>
                <w:b/>
                <w:caps/>
                <w:kern w:val="24"/>
                <w:sz w:val="24"/>
                <w:szCs w:val="24"/>
              </w:rPr>
            </w:pPr>
            <w:r w:rsidRPr="00D35300">
              <w:rPr>
                <w:b/>
                <w:caps/>
                <w:kern w:val="24"/>
                <w:sz w:val="24"/>
                <w:szCs w:val="24"/>
              </w:rPr>
              <w:t>19</w:t>
            </w:r>
          </w:p>
        </w:tc>
      </w:tr>
      <w:tr w:rsidR="00D35300" w:rsidRPr="00D35300" w14:paraId="47A152D2" w14:textId="77777777" w:rsidTr="0016359C">
        <w:tc>
          <w:tcPr>
            <w:tcW w:w="4003" w:type="dxa"/>
            <w:gridSpan w:val="3"/>
          </w:tcPr>
          <w:p w14:paraId="420B3B74" w14:textId="77777777" w:rsidR="00751D35" w:rsidRPr="00D35300" w:rsidRDefault="00751D35" w:rsidP="0016359C">
            <w:pPr>
              <w:jc w:val="center"/>
              <w:rPr>
                <w:caps/>
                <w:kern w:val="24"/>
                <w:sz w:val="24"/>
                <w:szCs w:val="24"/>
              </w:rPr>
            </w:pPr>
            <w:r w:rsidRPr="00D35300">
              <w:rPr>
                <w:caps/>
                <w:kern w:val="24"/>
                <w:sz w:val="24"/>
                <w:szCs w:val="24"/>
              </w:rPr>
              <w:t>1) аге; 2) бвд</w:t>
            </w:r>
          </w:p>
        </w:tc>
        <w:tc>
          <w:tcPr>
            <w:tcW w:w="1334" w:type="dxa"/>
          </w:tcPr>
          <w:p w14:paraId="43F4A596" w14:textId="77777777" w:rsidR="00751D35" w:rsidRPr="00D35300" w:rsidRDefault="00751D35" w:rsidP="0016359C">
            <w:pPr>
              <w:jc w:val="center"/>
              <w:rPr>
                <w:caps/>
                <w:kern w:val="24"/>
                <w:sz w:val="24"/>
                <w:szCs w:val="24"/>
              </w:rPr>
            </w:pPr>
            <w:r w:rsidRPr="00D35300">
              <w:rPr>
                <w:caps/>
                <w:kern w:val="24"/>
                <w:sz w:val="24"/>
                <w:szCs w:val="24"/>
              </w:rPr>
              <w:t>14</w:t>
            </w:r>
          </w:p>
        </w:tc>
        <w:tc>
          <w:tcPr>
            <w:tcW w:w="5345" w:type="dxa"/>
            <w:gridSpan w:val="4"/>
          </w:tcPr>
          <w:p w14:paraId="1B813A2B" w14:textId="77777777" w:rsidR="00751D35" w:rsidRPr="00D35300" w:rsidRDefault="00751D35" w:rsidP="0016359C">
            <w:pPr>
              <w:jc w:val="center"/>
              <w:rPr>
                <w:caps/>
                <w:kern w:val="24"/>
                <w:sz w:val="24"/>
                <w:szCs w:val="24"/>
              </w:rPr>
            </w:pPr>
            <w:r w:rsidRPr="00D35300">
              <w:rPr>
                <w:caps/>
                <w:kern w:val="24"/>
                <w:sz w:val="24"/>
                <w:szCs w:val="24"/>
              </w:rPr>
              <w:t xml:space="preserve">ЦТА-ЦГГ-АЦА-ТГГ, 4 </w:t>
            </w:r>
            <w:r w:rsidRPr="00D35300">
              <w:rPr>
                <w:kern w:val="24"/>
                <w:sz w:val="24"/>
                <w:szCs w:val="24"/>
              </w:rPr>
              <w:t>аминокислоты</w:t>
            </w:r>
          </w:p>
        </w:tc>
      </w:tr>
      <w:tr w:rsidR="00D35300" w:rsidRPr="00D35300" w14:paraId="65E0BB58" w14:textId="77777777" w:rsidTr="0016359C">
        <w:tblPrEx>
          <w:jc w:val="center"/>
        </w:tblPrEx>
        <w:trPr>
          <w:jc w:val="center"/>
        </w:trPr>
        <w:tc>
          <w:tcPr>
            <w:tcW w:w="1335" w:type="dxa"/>
          </w:tcPr>
          <w:p w14:paraId="12F31BE8" w14:textId="77777777" w:rsidR="00751D35" w:rsidRPr="00D35300" w:rsidRDefault="00751D35" w:rsidP="0016359C">
            <w:pPr>
              <w:jc w:val="center"/>
              <w:rPr>
                <w:b/>
                <w:caps/>
                <w:kern w:val="24"/>
                <w:sz w:val="24"/>
                <w:szCs w:val="24"/>
              </w:rPr>
            </w:pPr>
            <w:r w:rsidRPr="00D35300">
              <w:rPr>
                <w:b/>
                <w:caps/>
                <w:kern w:val="24"/>
                <w:sz w:val="24"/>
                <w:szCs w:val="24"/>
              </w:rPr>
              <w:t>20</w:t>
            </w:r>
          </w:p>
        </w:tc>
        <w:tc>
          <w:tcPr>
            <w:tcW w:w="1334" w:type="dxa"/>
          </w:tcPr>
          <w:p w14:paraId="1382500D" w14:textId="77777777" w:rsidR="00751D35" w:rsidRPr="00D35300" w:rsidRDefault="00751D35" w:rsidP="0016359C">
            <w:pPr>
              <w:jc w:val="center"/>
              <w:rPr>
                <w:b/>
                <w:caps/>
                <w:kern w:val="24"/>
                <w:sz w:val="24"/>
                <w:szCs w:val="24"/>
              </w:rPr>
            </w:pPr>
            <w:r w:rsidRPr="00D35300">
              <w:rPr>
                <w:b/>
                <w:caps/>
                <w:kern w:val="24"/>
                <w:sz w:val="24"/>
                <w:szCs w:val="24"/>
              </w:rPr>
              <w:t>21</w:t>
            </w:r>
          </w:p>
        </w:tc>
        <w:tc>
          <w:tcPr>
            <w:tcW w:w="1334" w:type="dxa"/>
          </w:tcPr>
          <w:p w14:paraId="0945C21E" w14:textId="77777777" w:rsidR="00751D35" w:rsidRPr="00D35300" w:rsidRDefault="00751D35" w:rsidP="0016359C">
            <w:pPr>
              <w:jc w:val="center"/>
              <w:rPr>
                <w:b/>
                <w:caps/>
                <w:kern w:val="24"/>
                <w:sz w:val="24"/>
                <w:szCs w:val="24"/>
              </w:rPr>
            </w:pPr>
            <w:r w:rsidRPr="00D35300">
              <w:rPr>
                <w:b/>
                <w:caps/>
                <w:kern w:val="24"/>
                <w:sz w:val="24"/>
                <w:szCs w:val="24"/>
              </w:rPr>
              <w:t>22</w:t>
            </w:r>
          </w:p>
        </w:tc>
        <w:tc>
          <w:tcPr>
            <w:tcW w:w="1334" w:type="dxa"/>
          </w:tcPr>
          <w:p w14:paraId="54349FA3" w14:textId="77777777" w:rsidR="00751D35" w:rsidRPr="00D35300" w:rsidRDefault="00751D35" w:rsidP="0016359C">
            <w:pPr>
              <w:jc w:val="center"/>
              <w:rPr>
                <w:b/>
                <w:caps/>
                <w:kern w:val="24"/>
                <w:sz w:val="24"/>
                <w:szCs w:val="24"/>
              </w:rPr>
            </w:pPr>
            <w:r w:rsidRPr="00D35300">
              <w:rPr>
                <w:b/>
                <w:caps/>
                <w:kern w:val="24"/>
                <w:sz w:val="24"/>
                <w:szCs w:val="24"/>
              </w:rPr>
              <w:t>23</w:t>
            </w:r>
          </w:p>
        </w:tc>
        <w:tc>
          <w:tcPr>
            <w:tcW w:w="1335" w:type="dxa"/>
          </w:tcPr>
          <w:p w14:paraId="01DD0689" w14:textId="77777777" w:rsidR="00751D35" w:rsidRPr="00D35300" w:rsidRDefault="00751D35" w:rsidP="0016359C">
            <w:pPr>
              <w:jc w:val="center"/>
              <w:rPr>
                <w:b/>
                <w:caps/>
                <w:kern w:val="24"/>
                <w:sz w:val="24"/>
                <w:szCs w:val="24"/>
              </w:rPr>
            </w:pPr>
            <w:r w:rsidRPr="00D35300">
              <w:rPr>
                <w:b/>
                <w:caps/>
                <w:kern w:val="24"/>
                <w:sz w:val="24"/>
                <w:szCs w:val="24"/>
              </w:rPr>
              <w:t>24</w:t>
            </w:r>
          </w:p>
        </w:tc>
        <w:tc>
          <w:tcPr>
            <w:tcW w:w="1335" w:type="dxa"/>
          </w:tcPr>
          <w:p w14:paraId="175072D7" w14:textId="77777777" w:rsidR="00751D35" w:rsidRPr="00D35300" w:rsidRDefault="00751D35" w:rsidP="0016359C">
            <w:pPr>
              <w:jc w:val="center"/>
              <w:rPr>
                <w:b/>
                <w:caps/>
                <w:kern w:val="24"/>
                <w:sz w:val="24"/>
                <w:szCs w:val="24"/>
              </w:rPr>
            </w:pPr>
            <w:r w:rsidRPr="00D35300">
              <w:rPr>
                <w:b/>
                <w:caps/>
                <w:kern w:val="24"/>
                <w:sz w:val="24"/>
                <w:szCs w:val="24"/>
              </w:rPr>
              <w:t>25</w:t>
            </w:r>
          </w:p>
        </w:tc>
        <w:tc>
          <w:tcPr>
            <w:tcW w:w="2675" w:type="dxa"/>
            <w:gridSpan w:val="2"/>
          </w:tcPr>
          <w:p w14:paraId="04525703" w14:textId="77777777" w:rsidR="00751D35" w:rsidRPr="00D35300" w:rsidRDefault="00751D35" w:rsidP="0016359C">
            <w:pPr>
              <w:jc w:val="center"/>
              <w:rPr>
                <w:b/>
                <w:caps/>
                <w:kern w:val="24"/>
                <w:sz w:val="24"/>
                <w:szCs w:val="24"/>
              </w:rPr>
            </w:pPr>
            <w:r w:rsidRPr="00D35300">
              <w:rPr>
                <w:b/>
                <w:caps/>
                <w:kern w:val="24"/>
                <w:sz w:val="24"/>
                <w:szCs w:val="24"/>
              </w:rPr>
              <w:t>26</w:t>
            </w:r>
          </w:p>
        </w:tc>
      </w:tr>
      <w:tr w:rsidR="00D35300" w:rsidRPr="00D35300" w14:paraId="28CDE8D3" w14:textId="77777777" w:rsidTr="0016359C">
        <w:tblPrEx>
          <w:jc w:val="center"/>
        </w:tblPrEx>
        <w:trPr>
          <w:jc w:val="center"/>
        </w:trPr>
        <w:tc>
          <w:tcPr>
            <w:tcW w:w="1335" w:type="dxa"/>
          </w:tcPr>
          <w:p w14:paraId="79801414" w14:textId="77777777" w:rsidR="00751D35" w:rsidRPr="00D35300" w:rsidRDefault="00751D35" w:rsidP="0016359C">
            <w:pPr>
              <w:jc w:val="center"/>
              <w:rPr>
                <w:caps/>
                <w:kern w:val="24"/>
                <w:sz w:val="24"/>
                <w:szCs w:val="24"/>
              </w:rPr>
            </w:pPr>
            <w:r w:rsidRPr="00D35300">
              <w:rPr>
                <w:caps/>
                <w:kern w:val="24"/>
                <w:sz w:val="24"/>
                <w:szCs w:val="24"/>
              </w:rPr>
              <w:t>4</w:t>
            </w:r>
          </w:p>
        </w:tc>
        <w:tc>
          <w:tcPr>
            <w:tcW w:w="1334" w:type="dxa"/>
          </w:tcPr>
          <w:p w14:paraId="418F3FCC" w14:textId="77777777" w:rsidR="00751D35" w:rsidRPr="00D35300" w:rsidRDefault="00751D35" w:rsidP="0016359C">
            <w:pPr>
              <w:jc w:val="center"/>
              <w:rPr>
                <w:caps/>
                <w:kern w:val="24"/>
                <w:sz w:val="24"/>
                <w:szCs w:val="24"/>
              </w:rPr>
            </w:pPr>
            <w:r w:rsidRPr="00D35300">
              <w:rPr>
                <w:caps/>
                <w:kern w:val="24"/>
                <w:sz w:val="24"/>
                <w:szCs w:val="24"/>
              </w:rPr>
              <w:t>4</w:t>
            </w:r>
          </w:p>
        </w:tc>
        <w:tc>
          <w:tcPr>
            <w:tcW w:w="1334" w:type="dxa"/>
          </w:tcPr>
          <w:p w14:paraId="2F8F4AC1" w14:textId="77777777" w:rsidR="00751D35" w:rsidRPr="00D35300" w:rsidRDefault="00751D35" w:rsidP="0016359C">
            <w:pPr>
              <w:jc w:val="center"/>
              <w:rPr>
                <w:caps/>
                <w:kern w:val="24"/>
                <w:sz w:val="24"/>
                <w:szCs w:val="24"/>
              </w:rPr>
            </w:pPr>
            <w:r w:rsidRPr="00D35300">
              <w:rPr>
                <w:caps/>
                <w:kern w:val="24"/>
                <w:sz w:val="24"/>
                <w:szCs w:val="24"/>
              </w:rPr>
              <w:t>2</w:t>
            </w:r>
          </w:p>
        </w:tc>
        <w:tc>
          <w:tcPr>
            <w:tcW w:w="1334" w:type="dxa"/>
          </w:tcPr>
          <w:p w14:paraId="27339931" w14:textId="77777777" w:rsidR="00751D35" w:rsidRPr="00D35300" w:rsidRDefault="00751D35" w:rsidP="0016359C">
            <w:pPr>
              <w:jc w:val="center"/>
              <w:rPr>
                <w:caps/>
                <w:kern w:val="24"/>
                <w:sz w:val="24"/>
                <w:szCs w:val="24"/>
              </w:rPr>
            </w:pPr>
            <w:r w:rsidRPr="00D35300">
              <w:rPr>
                <w:caps/>
                <w:kern w:val="24"/>
                <w:sz w:val="24"/>
                <w:szCs w:val="24"/>
              </w:rPr>
              <w:t>2</w:t>
            </w:r>
          </w:p>
        </w:tc>
        <w:tc>
          <w:tcPr>
            <w:tcW w:w="1335" w:type="dxa"/>
          </w:tcPr>
          <w:p w14:paraId="0188C6CB" w14:textId="77777777" w:rsidR="00751D35" w:rsidRPr="00D35300" w:rsidRDefault="00751D35" w:rsidP="0016359C">
            <w:pPr>
              <w:jc w:val="center"/>
              <w:rPr>
                <w:caps/>
                <w:kern w:val="24"/>
                <w:sz w:val="24"/>
                <w:szCs w:val="24"/>
              </w:rPr>
            </w:pPr>
            <w:r w:rsidRPr="00D35300">
              <w:rPr>
                <w:caps/>
                <w:kern w:val="24"/>
                <w:sz w:val="24"/>
                <w:szCs w:val="24"/>
              </w:rPr>
              <w:t>4</w:t>
            </w:r>
          </w:p>
        </w:tc>
        <w:tc>
          <w:tcPr>
            <w:tcW w:w="1335" w:type="dxa"/>
          </w:tcPr>
          <w:p w14:paraId="773F12FD" w14:textId="77777777" w:rsidR="00751D35" w:rsidRPr="00D35300" w:rsidRDefault="00751D35" w:rsidP="0016359C">
            <w:pPr>
              <w:jc w:val="center"/>
              <w:rPr>
                <w:caps/>
                <w:kern w:val="24"/>
                <w:sz w:val="24"/>
                <w:szCs w:val="24"/>
              </w:rPr>
            </w:pPr>
            <w:r w:rsidRPr="00D35300">
              <w:rPr>
                <w:caps/>
                <w:kern w:val="24"/>
                <w:sz w:val="24"/>
                <w:szCs w:val="24"/>
              </w:rPr>
              <w:t>1</w:t>
            </w:r>
          </w:p>
        </w:tc>
        <w:tc>
          <w:tcPr>
            <w:tcW w:w="2675" w:type="dxa"/>
            <w:gridSpan w:val="2"/>
          </w:tcPr>
          <w:p w14:paraId="49C86B6C" w14:textId="77777777" w:rsidR="00751D35" w:rsidRPr="00D35300" w:rsidRDefault="00751D35" w:rsidP="0016359C">
            <w:pPr>
              <w:jc w:val="center"/>
              <w:rPr>
                <w:caps/>
                <w:kern w:val="24"/>
                <w:sz w:val="24"/>
                <w:szCs w:val="24"/>
              </w:rPr>
            </w:pPr>
            <w:r w:rsidRPr="00D35300">
              <w:rPr>
                <w:caps/>
                <w:kern w:val="24"/>
                <w:sz w:val="24"/>
                <w:szCs w:val="24"/>
              </w:rPr>
              <w:t>2</w:t>
            </w:r>
          </w:p>
        </w:tc>
      </w:tr>
      <w:tr w:rsidR="00D35300" w:rsidRPr="00D35300" w14:paraId="0AFBFD56" w14:textId="77777777" w:rsidTr="0016359C">
        <w:tblPrEx>
          <w:jc w:val="center"/>
        </w:tblPrEx>
        <w:trPr>
          <w:jc w:val="center"/>
        </w:trPr>
        <w:tc>
          <w:tcPr>
            <w:tcW w:w="1335" w:type="dxa"/>
          </w:tcPr>
          <w:p w14:paraId="7E69B147" w14:textId="77777777" w:rsidR="00751D35" w:rsidRPr="00D35300" w:rsidRDefault="00751D35" w:rsidP="0016359C">
            <w:pPr>
              <w:jc w:val="center"/>
              <w:rPr>
                <w:b/>
                <w:caps/>
                <w:kern w:val="24"/>
                <w:sz w:val="24"/>
                <w:szCs w:val="24"/>
              </w:rPr>
            </w:pPr>
            <w:r w:rsidRPr="00D35300">
              <w:rPr>
                <w:b/>
                <w:caps/>
                <w:kern w:val="24"/>
                <w:sz w:val="24"/>
                <w:szCs w:val="24"/>
              </w:rPr>
              <w:t>27</w:t>
            </w:r>
          </w:p>
        </w:tc>
        <w:tc>
          <w:tcPr>
            <w:tcW w:w="1334" w:type="dxa"/>
          </w:tcPr>
          <w:p w14:paraId="37C2EDB3" w14:textId="77777777" w:rsidR="00751D35" w:rsidRPr="00D35300" w:rsidRDefault="00751D35" w:rsidP="0016359C">
            <w:pPr>
              <w:jc w:val="center"/>
              <w:rPr>
                <w:b/>
                <w:caps/>
                <w:kern w:val="24"/>
                <w:sz w:val="24"/>
                <w:szCs w:val="24"/>
              </w:rPr>
            </w:pPr>
            <w:r w:rsidRPr="00D35300">
              <w:rPr>
                <w:b/>
                <w:caps/>
                <w:kern w:val="24"/>
                <w:sz w:val="24"/>
                <w:szCs w:val="24"/>
              </w:rPr>
              <w:t>28</w:t>
            </w:r>
          </w:p>
        </w:tc>
        <w:tc>
          <w:tcPr>
            <w:tcW w:w="1334" w:type="dxa"/>
          </w:tcPr>
          <w:p w14:paraId="4C25BE13" w14:textId="77777777" w:rsidR="00751D35" w:rsidRPr="00D35300" w:rsidRDefault="00751D35" w:rsidP="0016359C">
            <w:pPr>
              <w:jc w:val="center"/>
              <w:rPr>
                <w:b/>
                <w:caps/>
                <w:kern w:val="24"/>
                <w:sz w:val="24"/>
                <w:szCs w:val="24"/>
              </w:rPr>
            </w:pPr>
            <w:r w:rsidRPr="00D35300">
              <w:rPr>
                <w:b/>
                <w:caps/>
                <w:kern w:val="24"/>
                <w:sz w:val="24"/>
                <w:szCs w:val="24"/>
              </w:rPr>
              <w:t>29</w:t>
            </w:r>
          </w:p>
        </w:tc>
        <w:tc>
          <w:tcPr>
            <w:tcW w:w="1334" w:type="dxa"/>
          </w:tcPr>
          <w:p w14:paraId="5EF9B4C5" w14:textId="77777777" w:rsidR="00751D35" w:rsidRPr="00D35300" w:rsidRDefault="00751D35" w:rsidP="0016359C">
            <w:pPr>
              <w:jc w:val="center"/>
              <w:rPr>
                <w:b/>
                <w:caps/>
                <w:kern w:val="24"/>
                <w:sz w:val="24"/>
                <w:szCs w:val="24"/>
              </w:rPr>
            </w:pPr>
            <w:r w:rsidRPr="00D35300">
              <w:rPr>
                <w:b/>
                <w:caps/>
                <w:kern w:val="24"/>
                <w:sz w:val="24"/>
                <w:szCs w:val="24"/>
              </w:rPr>
              <w:t>30</w:t>
            </w:r>
          </w:p>
        </w:tc>
        <w:tc>
          <w:tcPr>
            <w:tcW w:w="1335" w:type="dxa"/>
          </w:tcPr>
          <w:p w14:paraId="2C98C98D" w14:textId="77777777" w:rsidR="00751D35" w:rsidRPr="00D35300" w:rsidRDefault="00751D35" w:rsidP="0016359C">
            <w:pPr>
              <w:jc w:val="center"/>
              <w:rPr>
                <w:b/>
                <w:caps/>
                <w:kern w:val="24"/>
                <w:sz w:val="24"/>
                <w:szCs w:val="24"/>
              </w:rPr>
            </w:pPr>
            <w:r w:rsidRPr="00D35300">
              <w:rPr>
                <w:b/>
                <w:caps/>
                <w:kern w:val="24"/>
                <w:sz w:val="24"/>
                <w:szCs w:val="24"/>
              </w:rPr>
              <w:t>31</w:t>
            </w:r>
          </w:p>
        </w:tc>
        <w:tc>
          <w:tcPr>
            <w:tcW w:w="1335" w:type="dxa"/>
          </w:tcPr>
          <w:p w14:paraId="7C78F3D8" w14:textId="77777777" w:rsidR="00751D35" w:rsidRPr="00D35300" w:rsidRDefault="00751D35" w:rsidP="0016359C">
            <w:pPr>
              <w:jc w:val="center"/>
              <w:rPr>
                <w:b/>
                <w:caps/>
                <w:kern w:val="24"/>
                <w:sz w:val="24"/>
                <w:szCs w:val="24"/>
              </w:rPr>
            </w:pPr>
            <w:r w:rsidRPr="00D35300">
              <w:rPr>
                <w:b/>
                <w:caps/>
                <w:kern w:val="24"/>
                <w:sz w:val="24"/>
                <w:szCs w:val="24"/>
              </w:rPr>
              <w:t>32</w:t>
            </w:r>
          </w:p>
        </w:tc>
        <w:tc>
          <w:tcPr>
            <w:tcW w:w="2675" w:type="dxa"/>
            <w:gridSpan w:val="2"/>
          </w:tcPr>
          <w:p w14:paraId="472FAC90" w14:textId="77777777" w:rsidR="00751D35" w:rsidRPr="00D35300" w:rsidRDefault="00751D35" w:rsidP="0016359C">
            <w:pPr>
              <w:jc w:val="center"/>
              <w:rPr>
                <w:b/>
                <w:caps/>
                <w:kern w:val="24"/>
                <w:sz w:val="24"/>
                <w:szCs w:val="24"/>
              </w:rPr>
            </w:pPr>
            <w:r w:rsidRPr="00D35300">
              <w:rPr>
                <w:b/>
                <w:caps/>
                <w:kern w:val="24"/>
                <w:sz w:val="24"/>
                <w:szCs w:val="24"/>
              </w:rPr>
              <w:t>33</w:t>
            </w:r>
          </w:p>
        </w:tc>
      </w:tr>
      <w:tr w:rsidR="00D35300" w:rsidRPr="00D35300" w14:paraId="05C3047C" w14:textId="77777777" w:rsidTr="0016359C">
        <w:tblPrEx>
          <w:jc w:val="center"/>
        </w:tblPrEx>
        <w:trPr>
          <w:jc w:val="center"/>
        </w:trPr>
        <w:tc>
          <w:tcPr>
            <w:tcW w:w="1335" w:type="dxa"/>
          </w:tcPr>
          <w:p w14:paraId="00328ABD" w14:textId="77777777" w:rsidR="00751D35" w:rsidRPr="00D35300" w:rsidRDefault="00751D35" w:rsidP="0016359C">
            <w:pPr>
              <w:jc w:val="center"/>
              <w:rPr>
                <w:caps/>
                <w:kern w:val="24"/>
                <w:sz w:val="24"/>
                <w:szCs w:val="24"/>
              </w:rPr>
            </w:pPr>
            <w:r w:rsidRPr="00D35300">
              <w:rPr>
                <w:caps/>
                <w:kern w:val="24"/>
                <w:sz w:val="24"/>
                <w:szCs w:val="24"/>
              </w:rPr>
              <w:t>2</w:t>
            </w:r>
          </w:p>
        </w:tc>
        <w:tc>
          <w:tcPr>
            <w:tcW w:w="1334" w:type="dxa"/>
          </w:tcPr>
          <w:p w14:paraId="2E011482" w14:textId="77777777" w:rsidR="00751D35" w:rsidRPr="00D35300" w:rsidRDefault="00751D35" w:rsidP="0016359C">
            <w:pPr>
              <w:jc w:val="center"/>
              <w:rPr>
                <w:caps/>
                <w:kern w:val="24"/>
                <w:sz w:val="24"/>
                <w:szCs w:val="24"/>
              </w:rPr>
            </w:pPr>
            <w:r w:rsidRPr="00D35300">
              <w:rPr>
                <w:caps/>
                <w:kern w:val="24"/>
                <w:sz w:val="24"/>
                <w:szCs w:val="24"/>
              </w:rPr>
              <w:t>3</w:t>
            </w:r>
          </w:p>
        </w:tc>
        <w:tc>
          <w:tcPr>
            <w:tcW w:w="1334" w:type="dxa"/>
          </w:tcPr>
          <w:p w14:paraId="7A7C7A45" w14:textId="77777777" w:rsidR="00751D35" w:rsidRPr="00D35300" w:rsidRDefault="00751D35" w:rsidP="0016359C">
            <w:pPr>
              <w:jc w:val="center"/>
              <w:rPr>
                <w:caps/>
                <w:kern w:val="24"/>
                <w:sz w:val="24"/>
                <w:szCs w:val="24"/>
              </w:rPr>
            </w:pPr>
            <w:r w:rsidRPr="00D35300">
              <w:rPr>
                <w:caps/>
                <w:kern w:val="24"/>
                <w:sz w:val="24"/>
                <w:szCs w:val="24"/>
              </w:rPr>
              <w:t>254</w:t>
            </w:r>
          </w:p>
        </w:tc>
        <w:tc>
          <w:tcPr>
            <w:tcW w:w="1334" w:type="dxa"/>
          </w:tcPr>
          <w:p w14:paraId="146B9664" w14:textId="77777777" w:rsidR="00751D35" w:rsidRPr="00D35300" w:rsidRDefault="00751D35" w:rsidP="0016359C">
            <w:pPr>
              <w:jc w:val="center"/>
              <w:rPr>
                <w:caps/>
                <w:kern w:val="24"/>
                <w:sz w:val="24"/>
                <w:szCs w:val="24"/>
              </w:rPr>
            </w:pPr>
            <w:r w:rsidRPr="00D35300">
              <w:rPr>
                <w:caps/>
                <w:kern w:val="24"/>
                <w:sz w:val="24"/>
                <w:szCs w:val="24"/>
              </w:rPr>
              <w:t>2</w:t>
            </w:r>
          </w:p>
        </w:tc>
        <w:tc>
          <w:tcPr>
            <w:tcW w:w="1335" w:type="dxa"/>
          </w:tcPr>
          <w:p w14:paraId="7E752E66" w14:textId="77777777" w:rsidR="00751D35" w:rsidRPr="00D35300" w:rsidRDefault="00751D35" w:rsidP="0016359C">
            <w:pPr>
              <w:jc w:val="center"/>
              <w:rPr>
                <w:caps/>
                <w:kern w:val="24"/>
                <w:sz w:val="24"/>
                <w:szCs w:val="24"/>
              </w:rPr>
            </w:pPr>
            <w:r w:rsidRPr="00D35300">
              <w:rPr>
                <w:caps/>
                <w:kern w:val="24"/>
                <w:sz w:val="24"/>
                <w:szCs w:val="24"/>
              </w:rPr>
              <w:t>31245</w:t>
            </w:r>
          </w:p>
        </w:tc>
        <w:tc>
          <w:tcPr>
            <w:tcW w:w="1335" w:type="dxa"/>
          </w:tcPr>
          <w:p w14:paraId="70820878" w14:textId="77777777" w:rsidR="00751D35" w:rsidRPr="00D35300" w:rsidRDefault="00751D35" w:rsidP="0016359C">
            <w:pPr>
              <w:rPr>
                <w:caps/>
                <w:kern w:val="24"/>
                <w:sz w:val="24"/>
                <w:szCs w:val="24"/>
              </w:rPr>
            </w:pPr>
            <w:r w:rsidRPr="00D35300">
              <w:rPr>
                <w:caps/>
                <w:kern w:val="24"/>
                <w:sz w:val="24"/>
                <w:szCs w:val="24"/>
              </w:rPr>
              <w:t>1) АВДЕЗ</w:t>
            </w:r>
          </w:p>
          <w:p w14:paraId="478BE8E4" w14:textId="77777777" w:rsidR="00751D35" w:rsidRPr="00D35300" w:rsidRDefault="00751D35" w:rsidP="0016359C">
            <w:pPr>
              <w:rPr>
                <w:caps/>
                <w:kern w:val="24"/>
                <w:sz w:val="24"/>
                <w:szCs w:val="24"/>
              </w:rPr>
            </w:pPr>
            <w:r w:rsidRPr="00D35300">
              <w:rPr>
                <w:caps/>
                <w:kern w:val="24"/>
                <w:sz w:val="24"/>
                <w:szCs w:val="24"/>
              </w:rPr>
              <w:t>2) БГЖИ</w:t>
            </w:r>
          </w:p>
        </w:tc>
        <w:tc>
          <w:tcPr>
            <w:tcW w:w="2675" w:type="dxa"/>
            <w:gridSpan w:val="2"/>
          </w:tcPr>
          <w:p w14:paraId="5D72520F" w14:textId="77777777" w:rsidR="00751D35" w:rsidRPr="00D35300" w:rsidRDefault="00751D35" w:rsidP="0016359C">
            <w:pPr>
              <w:jc w:val="center"/>
              <w:rPr>
                <w:caps/>
                <w:kern w:val="24"/>
                <w:sz w:val="24"/>
                <w:szCs w:val="24"/>
              </w:rPr>
            </w:pPr>
            <w:r w:rsidRPr="00D35300">
              <w:rPr>
                <w:caps/>
                <w:kern w:val="24"/>
                <w:sz w:val="24"/>
                <w:szCs w:val="24"/>
              </w:rPr>
              <w:t>51324</w:t>
            </w:r>
          </w:p>
        </w:tc>
      </w:tr>
    </w:tbl>
    <w:p w14:paraId="43A8A363" w14:textId="77777777" w:rsidR="00751D35" w:rsidRPr="00D35300" w:rsidRDefault="00751D35" w:rsidP="00751D35">
      <w:pPr>
        <w:spacing w:after="200" w:line="276" w:lineRule="auto"/>
        <w:rPr>
          <w:sz w:val="24"/>
          <w:szCs w:val="24"/>
        </w:rPr>
      </w:pPr>
    </w:p>
    <w:p w14:paraId="3790E874" w14:textId="77777777" w:rsidR="00751D35" w:rsidRPr="00D35300" w:rsidRDefault="00751D35" w:rsidP="00751D35">
      <w:pPr>
        <w:jc w:val="center"/>
        <w:rPr>
          <w:sz w:val="24"/>
          <w:szCs w:val="24"/>
        </w:rPr>
      </w:pPr>
      <w:r w:rsidRPr="00D35300">
        <w:rPr>
          <w:sz w:val="24"/>
          <w:szCs w:val="24"/>
        </w:rPr>
        <w:t>Вариант 2</w:t>
      </w:r>
    </w:p>
    <w:p w14:paraId="4D327BAA" w14:textId="77777777" w:rsidR="00751D35" w:rsidRPr="00D35300" w:rsidRDefault="00751D35" w:rsidP="00751D35">
      <w:pPr>
        <w:rPr>
          <w:sz w:val="24"/>
          <w:szCs w:val="24"/>
        </w:rPr>
        <w:sectPr w:rsidR="00751D35" w:rsidRPr="00D35300" w:rsidSect="0016359C">
          <w:type w:val="continuous"/>
          <w:pgSz w:w="11906" w:h="16838"/>
          <w:pgMar w:top="720" w:right="720" w:bottom="720" w:left="720" w:header="708" w:footer="708" w:gutter="0"/>
          <w:cols w:space="708"/>
          <w:docGrid w:linePitch="360"/>
        </w:sectPr>
      </w:pPr>
    </w:p>
    <w:p w14:paraId="24BEF436" w14:textId="77777777" w:rsidR="00751D35" w:rsidRPr="00D35300" w:rsidRDefault="00751D35" w:rsidP="00751D35">
      <w:pPr>
        <w:rPr>
          <w:sz w:val="24"/>
          <w:szCs w:val="24"/>
        </w:rPr>
      </w:pPr>
    </w:p>
    <w:p w14:paraId="4CAB9216" w14:textId="77777777" w:rsidR="00751D35" w:rsidRPr="00D35300" w:rsidRDefault="00751D35" w:rsidP="00751D35">
      <w:pPr>
        <w:rPr>
          <w:sz w:val="24"/>
          <w:szCs w:val="24"/>
        </w:rPr>
      </w:pPr>
      <w:r w:rsidRPr="00D35300">
        <w:rPr>
          <w:sz w:val="24"/>
          <w:szCs w:val="24"/>
        </w:rPr>
        <w:t>1. Строение и функции органоидов клетки изучает наука:</w:t>
      </w:r>
    </w:p>
    <w:p w14:paraId="6D1020FE" w14:textId="77777777" w:rsidR="00751D35" w:rsidRPr="00D35300" w:rsidRDefault="00751D35" w:rsidP="0005782F">
      <w:pPr>
        <w:pStyle w:val="a7"/>
        <w:numPr>
          <w:ilvl w:val="0"/>
          <w:numId w:val="68"/>
        </w:numPr>
        <w:rPr>
          <w:sz w:val="24"/>
          <w:szCs w:val="24"/>
        </w:rPr>
        <w:sectPr w:rsidR="00751D35" w:rsidRPr="00D35300" w:rsidSect="0016359C">
          <w:type w:val="continuous"/>
          <w:pgSz w:w="11906" w:h="16838"/>
          <w:pgMar w:top="720" w:right="720" w:bottom="720" w:left="720" w:header="708" w:footer="708" w:gutter="0"/>
          <w:cols w:space="708"/>
          <w:docGrid w:linePitch="360"/>
        </w:sectPr>
      </w:pPr>
    </w:p>
    <w:p w14:paraId="1ECEA9A9" w14:textId="77777777" w:rsidR="00751D35" w:rsidRPr="00D35300" w:rsidRDefault="00751D35" w:rsidP="0005782F">
      <w:pPr>
        <w:pStyle w:val="a7"/>
        <w:numPr>
          <w:ilvl w:val="0"/>
          <w:numId w:val="68"/>
        </w:numPr>
        <w:rPr>
          <w:sz w:val="24"/>
          <w:szCs w:val="24"/>
        </w:rPr>
      </w:pPr>
      <w:r w:rsidRPr="00D35300">
        <w:rPr>
          <w:sz w:val="24"/>
          <w:szCs w:val="24"/>
        </w:rPr>
        <w:t>генетика,</w:t>
      </w:r>
    </w:p>
    <w:p w14:paraId="794F75C2" w14:textId="77777777" w:rsidR="00751D35" w:rsidRPr="00D35300" w:rsidRDefault="00751D35" w:rsidP="0005782F">
      <w:pPr>
        <w:pStyle w:val="a7"/>
        <w:numPr>
          <w:ilvl w:val="0"/>
          <w:numId w:val="68"/>
        </w:numPr>
        <w:rPr>
          <w:sz w:val="24"/>
          <w:szCs w:val="24"/>
        </w:rPr>
      </w:pPr>
      <w:r w:rsidRPr="00D35300">
        <w:rPr>
          <w:sz w:val="24"/>
          <w:szCs w:val="24"/>
        </w:rPr>
        <w:t>цитология,</w:t>
      </w:r>
    </w:p>
    <w:p w14:paraId="78658A9C" w14:textId="77777777" w:rsidR="00751D35" w:rsidRPr="00D35300" w:rsidRDefault="00751D35" w:rsidP="0005782F">
      <w:pPr>
        <w:pStyle w:val="a7"/>
        <w:numPr>
          <w:ilvl w:val="0"/>
          <w:numId w:val="68"/>
        </w:numPr>
        <w:rPr>
          <w:sz w:val="24"/>
          <w:szCs w:val="24"/>
        </w:rPr>
      </w:pPr>
      <w:r w:rsidRPr="00D35300">
        <w:rPr>
          <w:sz w:val="24"/>
          <w:szCs w:val="24"/>
        </w:rPr>
        <w:t>селекция,</w:t>
      </w:r>
    </w:p>
    <w:p w14:paraId="6A837BAE" w14:textId="77777777" w:rsidR="00751D35" w:rsidRPr="00D35300" w:rsidRDefault="00751D35" w:rsidP="0005782F">
      <w:pPr>
        <w:pStyle w:val="a7"/>
        <w:numPr>
          <w:ilvl w:val="0"/>
          <w:numId w:val="68"/>
        </w:numPr>
        <w:rPr>
          <w:sz w:val="24"/>
          <w:szCs w:val="24"/>
        </w:rPr>
      </w:pPr>
      <w:r w:rsidRPr="00D35300">
        <w:rPr>
          <w:sz w:val="24"/>
          <w:szCs w:val="24"/>
        </w:rPr>
        <w:t>систематика.</w:t>
      </w:r>
    </w:p>
    <w:p w14:paraId="512CA989" w14:textId="77777777" w:rsidR="00751D35" w:rsidRPr="00D35300" w:rsidRDefault="00751D35" w:rsidP="00751D35">
      <w:pPr>
        <w:rPr>
          <w:sz w:val="24"/>
          <w:szCs w:val="24"/>
        </w:rPr>
        <w:sectPr w:rsidR="00751D35" w:rsidRPr="00D35300" w:rsidSect="0016359C">
          <w:type w:val="continuous"/>
          <w:pgSz w:w="11906" w:h="16838"/>
          <w:pgMar w:top="720" w:right="720" w:bottom="720" w:left="720" w:header="708" w:footer="708" w:gutter="0"/>
          <w:cols w:num="2" w:space="708"/>
          <w:docGrid w:linePitch="360"/>
        </w:sectPr>
      </w:pPr>
    </w:p>
    <w:p w14:paraId="3970D91E" w14:textId="77777777" w:rsidR="00751D35" w:rsidRPr="00D35300" w:rsidRDefault="00751D35" w:rsidP="00751D35">
      <w:pPr>
        <w:rPr>
          <w:sz w:val="24"/>
          <w:szCs w:val="24"/>
        </w:rPr>
      </w:pPr>
      <w:r w:rsidRPr="00D35300">
        <w:rPr>
          <w:sz w:val="24"/>
          <w:szCs w:val="24"/>
        </w:rPr>
        <w:t>2. Укажите одно из положений клеточной теории:</w:t>
      </w:r>
    </w:p>
    <w:p w14:paraId="39462067" w14:textId="77777777" w:rsidR="00751D35" w:rsidRPr="00D35300" w:rsidRDefault="00751D35" w:rsidP="00751D35">
      <w:pPr>
        <w:ind w:left="567"/>
        <w:rPr>
          <w:sz w:val="24"/>
          <w:szCs w:val="24"/>
        </w:rPr>
      </w:pPr>
      <w:r w:rsidRPr="00D35300">
        <w:rPr>
          <w:sz w:val="24"/>
          <w:szCs w:val="24"/>
        </w:rPr>
        <w:t>1) соматические клетки содержат диплоидный набор хромосом</w:t>
      </w:r>
    </w:p>
    <w:p w14:paraId="5255D45A" w14:textId="77777777" w:rsidR="00751D35" w:rsidRPr="00D35300" w:rsidRDefault="00751D35" w:rsidP="00751D35">
      <w:pPr>
        <w:ind w:left="567"/>
        <w:rPr>
          <w:sz w:val="24"/>
          <w:szCs w:val="24"/>
        </w:rPr>
      </w:pPr>
      <w:r w:rsidRPr="00D35300">
        <w:rPr>
          <w:sz w:val="24"/>
          <w:szCs w:val="24"/>
        </w:rPr>
        <w:t>2) гаметы состоят из одной клетки</w:t>
      </w:r>
    </w:p>
    <w:p w14:paraId="41C05EBB" w14:textId="77777777" w:rsidR="00751D35" w:rsidRPr="00D35300" w:rsidRDefault="00751D35" w:rsidP="00751D35">
      <w:pPr>
        <w:ind w:left="567"/>
        <w:rPr>
          <w:sz w:val="24"/>
          <w:szCs w:val="24"/>
        </w:rPr>
      </w:pPr>
      <w:r w:rsidRPr="00D35300">
        <w:rPr>
          <w:sz w:val="24"/>
          <w:szCs w:val="24"/>
        </w:rPr>
        <w:t>3) клетка прокариот содержит кольцевую ДНК</w:t>
      </w:r>
    </w:p>
    <w:p w14:paraId="0BFF0434" w14:textId="77777777" w:rsidR="00751D35" w:rsidRPr="00D35300" w:rsidRDefault="00751D35" w:rsidP="00751D35">
      <w:pPr>
        <w:ind w:left="567"/>
        <w:rPr>
          <w:sz w:val="24"/>
          <w:szCs w:val="24"/>
        </w:rPr>
      </w:pPr>
      <w:r w:rsidRPr="00D35300">
        <w:rPr>
          <w:sz w:val="24"/>
          <w:szCs w:val="24"/>
        </w:rPr>
        <w:t xml:space="preserve">4) клетка </w:t>
      </w:r>
      <w:r w:rsidRPr="00D35300">
        <w:rPr>
          <w:sz w:val="24"/>
          <w:szCs w:val="24"/>
        </w:rPr>
        <w:noBreakHyphen/>
        <w:t xml:space="preserve"> наименьшая единица строения и жизнедеятельности организмов</w:t>
      </w:r>
    </w:p>
    <w:p w14:paraId="5150F151" w14:textId="77777777" w:rsidR="00751D35" w:rsidRPr="00D35300" w:rsidRDefault="00751D35" w:rsidP="00751D35">
      <w:pPr>
        <w:rPr>
          <w:sz w:val="24"/>
          <w:szCs w:val="24"/>
        </w:rPr>
      </w:pPr>
      <w:r w:rsidRPr="00D35300">
        <w:rPr>
          <w:sz w:val="24"/>
          <w:szCs w:val="24"/>
        </w:rPr>
        <w:t>3. Обмен веществ между клеткой и окружающей средой регулируется:</w:t>
      </w:r>
    </w:p>
    <w:p w14:paraId="294693A2" w14:textId="77777777" w:rsidR="00751D35" w:rsidRPr="00D35300" w:rsidRDefault="00751D35" w:rsidP="00751D35">
      <w:pPr>
        <w:pStyle w:val="a7"/>
        <w:ind w:left="567"/>
        <w:rPr>
          <w:sz w:val="24"/>
          <w:szCs w:val="24"/>
        </w:rPr>
        <w:sectPr w:rsidR="00751D35" w:rsidRPr="00D35300" w:rsidSect="0016359C">
          <w:type w:val="continuous"/>
          <w:pgSz w:w="11906" w:h="16838"/>
          <w:pgMar w:top="720" w:right="720" w:bottom="720" w:left="720" w:header="708" w:footer="708" w:gutter="0"/>
          <w:cols w:space="708"/>
          <w:docGrid w:linePitch="360"/>
        </w:sectPr>
      </w:pPr>
    </w:p>
    <w:p w14:paraId="139A7436" w14:textId="77777777" w:rsidR="00751D35" w:rsidRPr="00D35300" w:rsidRDefault="00751D35" w:rsidP="00751D35">
      <w:pPr>
        <w:pStyle w:val="a7"/>
        <w:ind w:left="567"/>
        <w:rPr>
          <w:sz w:val="24"/>
          <w:szCs w:val="24"/>
        </w:rPr>
      </w:pPr>
      <w:r w:rsidRPr="00D35300">
        <w:rPr>
          <w:sz w:val="24"/>
          <w:szCs w:val="24"/>
        </w:rPr>
        <w:t>1) плазматической мембраной,</w:t>
      </w:r>
    </w:p>
    <w:p w14:paraId="27690499" w14:textId="77777777" w:rsidR="00751D35" w:rsidRPr="00D35300" w:rsidRDefault="00751D35" w:rsidP="00751D35">
      <w:pPr>
        <w:ind w:left="567"/>
        <w:rPr>
          <w:sz w:val="24"/>
          <w:szCs w:val="24"/>
        </w:rPr>
      </w:pPr>
      <w:r w:rsidRPr="00D35300">
        <w:rPr>
          <w:sz w:val="24"/>
          <w:szCs w:val="24"/>
        </w:rPr>
        <w:t>2) эндоплазматической сетью,</w:t>
      </w:r>
    </w:p>
    <w:p w14:paraId="02E23847" w14:textId="77777777" w:rsidR="00751D35" w:rsidRPr="00D35300" w:rsidRDefault="00751D35" w:rsidP="00751D35">
      <w:pPr>
        <w:ind w:left="567"/>
        <w:rPr>
          <w:sz w:val="24"/>
          <w:szCs w:val="24"/>
        </w:rPr>
      </w:pPr>
      <w:r w:rsidRPr="00D35300">
        <w:rPr>
          <w:sz w:val="24"/>
          <w:szCs w:val="24"/>
        </w:rPr>
        <w:t>3) ядерной оболочкой,</w:t>
      </w:r>
    </w:p>
    <w:p w14:paraId="3B95B557" w14:textId="77777777" w:rsidR="00751D35" w:rsidRPr="00D35300" w:rsidRDefault="00751D35" w:rsidP="00751D35">
      <w:pPr>
        <w:pStyle w:val="a7"/>
        <w:ind w:left="567"/>
        <w:rPr>
          <w:sz w:val="24"/>
          <w:szCs w:val="24"/>
        </w:rPr>
      </w:pPr>
      <w:r w:rsidRPr="00D35300">
        <w:rPr>
          <w:sz w:val="24"/>
          <w:szCs w:val="24"/>
        </w:rPr>
        <w:t>4)  цитоплазмой.</w:t>
      </w:r>
    </w:p>
    <w:p w14:paraId="795A9143" w14:textId="77777777" w:rsidR="00751D35" w:rsidRPr="00D35300" w:rsidRDefault="00751D35" w:rsidP="00751D35">
      <w:pPr>
        <w:rPr>
          <w:sz w:val="24"/>
          <w:szCs w:val="24"/>
        </w:rPr>
        <w:sectPr w:rsidR="00751D35" w:rsidRPr="00D35300" w:rsidSect="0016359C">
          <w:type w:val="continuous"/>
          <w:pgSz w:w="11906" w:h="16838"/>
          <w:pgMar w:top="720" w:right="720" w:bottom="720" w:left="720" w:header="708" w:footer="708" w:gutter="0"/>
          <w:cols w:num="2" w:space="708"/>
          <w:docGrid w:linePitch="360"/>
        </w:sectPr>
      </w:pPr>
    </w:p>
    <w:p w14:paraId="2283B333" w14:textId="77777777" w:rsidR="00751D35" w:rsidRPr="00D35300" w:rsidRDefault="00751D35" w:rsidP="00751D35">
      <w:pPr>
        <w:rPr>
          <w:sz w:val="24"/>
          <w:szCs w:val="24"/>
        </w:rPr>
      </w:pPr>
      <w:r w:rsidRPr="00D35300">
        <w:rPr>
          <w:sz w:val="24"/>
          <w:szCs w:val="24"/>
        </w:rPr>
        <w:t>4. Значение митоза состоит в увеличении числа:</w:t>
      </w:r>
    </w:p>
    <w:p w14:paraId="317E68BF" w14:textId="77777777" w:rsidR="00751D35" w:rsidRPr="00D35300" w:rsidRDefault="00751D35" w:rsidP="0005782F">
      <w:pPr>
        <w:pStyle w:val="a7"/>
        <w:numPr>
          <w:ilvl w:val="0"/>
          <w:numId w:val="69"/>
        </w:numPr>
        <w:rPr>
          <w:sz w:val="24"/>
          <w:szCs w:val="24"/>
        </w:rPr>
      </w:pPr>
      <w:r w:rsidRPr="00D35300">
        <w:rPr>
          <w:sz w:val="24"/>
          <w:szCs w:val="24"/>
        </w:rPr>
        <w:t>хромосом в половых клетках</w:t>
      </w:r>
    </w:p>
    <w:p w14:paraId="59852A39" w14:textId="77777777" w:rsidR="00751D35" w:rsidRPr="00D35300" w:rsidRDefault="00751D35" w:rsidP="0005782F">
      <w:pPr>
        <w:pStyle w:val="a7"/>
        <w:numPr>
          <w:ilvl w:val="0"/>
          <w:numId w:val="69"/>
        </w:numPr>
        <w:rPr>
          <w:sz w:val="24"/>
          <w:szCs w:val="24"/>
        </w:rPr>
      </w:pPr>
      <w:r w:rsidRPr="00D35300">
        <w:rPr>
          <w:sz w:val="24"/>
          <w:szCs w:val="24"/>
        </w:rPr>
        <w:t>молекул ДНК в дочерних клетках</w:t>
      </w:r>
    </w:p>
    <w:p w14:paraId="64B1A771" w14:textId="77777777" w:rsidR="00751D35" w:rsidRPr="00D35300" w:rsidRDefault="00751D35" w:rsidP="0005782F">
      <w:pPr>
        <w:pStyle w:val="a7"/>
        <w:numPr>
          <w:ilvl w:val="0"/>
          <w:numId w:val="69"/>
        </w:numPr>
        <w:rPr>
          <w:sz w:val="24"/>
          <w:szCs w:val="24"/>
        </w:rPr>
      </w:pPr>
      <w:r w:rsidRPr="00D35300">
        <w:rPr>
          <w:sz w:val="24"/>
          <w:szCs w:val="24"/>
        </w:rPr>
        <w:t>хромосом в соматических клетках</w:t>
      </w:r>
    </w:p>
    <w:p w14:paraId="0E7198FC" w14:textId="77777777" w:rsidR="00751D35" w:rsidRPr="00D35300" w:rsidRDefault="00751D35" w:rsidP="0005782F">
      <w:pPr>
        <w:pStyle w:val="a7"/>
        <w:numPr>
          <w:ilvl w:val="0"/>
          <w:numId w:val="69"/>
        </w:numPr>
        <w:rPr>
          <w:sz w:val="24"/>
          <w:szCs w:val="24"/>
        </w:rPr>
      </w:pPr>
      <w:r w:rsidRPr="00D35300">
        <w:rPr>
          <w:sz w:val="24"/>
          <w:szCs w:val="24"/>
        </w:rPr>
        <w:t>клеток с набором хромосом, равным материнской клетке</w:t>
      </w:r>
    </w:p>
    <w:p w14:paraId="3706A37C" w14:textId="77777777" w:rsidR="00751D35" w:rsidRPr="00D35300" w:rsidRDefault="00751D35" w:rsidP="00751D35">
      <w:pPr>
        <w:rPr>
          <w:sz w:val="24"/>
          <w:szCs w:val="24"/>
        </w:rPr>
      </w:pPr>
      <w:r w:rsidRPr="00D35300">
        <w:rPr>
          <w:sz w:val="24"/>
          <w:szCs w:val="24"/>
        </w:rPr>
        <w:t>5. Бесполым путем часто размножаются:</w:t>
      </w:r>
    </w:p>
    <w:p w14:paraId="14BA9EC5" w14:textId="77777777" w:rsidR="00751D35" w:rsidRPr="00D35300" w:rsidRDefault="00751D35" w:rsidP="00751D35">
      <w:pPr>
        <w:pStyle w:val="a7"/>
        <w:ind w:left="0" w:firstLine="426"/>
        <w:rPr>
          <w:sz w:val="24"/>
          <w:szCs w:val="24"/>
        </w:rPr>
        <w:sectPr w:rsidR="00751D35" w:rsidRPr="00D35300" w:rsidSect="0016359C">
          <w:type w:val="continuous"/>
          <w:pgSz w:w="11906" w:h="16838"/>
          <w:pgMar w:top="720" w:right="720" w:bottom="720" w:left="720" w:header="708" w:footer="708" w:gutter="0"/>
          <w:cols w:space="708"/>
          <w:docGrid w:linePitch="360"/>
        </w:sectPr>
      </w:pPr>
    </w:p>
    <w:p w14:paraId="5669B36C" w14:textId="77777777" w:rsidR="00751D35" w:rsidRPr="00D35300" w:rsidRDefault="00751D35" w:rsidP="00751D35">
      <w:pPr>
        <w:pStyle w:val="a7"/>
        <w:ind w:left="0" w:firstLine="426"/>
        <w:rPr>
          <w:sz w:val="24"/>
          <w:szCs w:val="24"/>
        </w:rPr>
      </w:pPr>
      <w:r w:rsidRPr="00D35300">
        <w:rPr>
          <w:sz w:val="24"/>
          <w:szCs w:val="24"/>
        </w:rPr>
        <w:t>1) земноводные</w:t>
      </w:r>
    </w:p>
    <w:p w14:paraId="3015177E" w14:textId="77777777" w:rsidR="00751D35" w:rsidRPr="00D35300" w:rsidRDefault="00751D35" w:rsidP="00751D35">
      <w:pPr>
        <w:pStyle w:val="a7"/>
        <w:ind w:left="0" w:firstLine="426"/>
        <w:rPr>
          <w:sz w:val="24"/>
          <w:szCs w:val="24"/>
        </w:rPr>
      </w:pPr>
      <w:r w:rsidRPr="00D35300">
        <w:rPr>
          <w:sz w:val="24"/>
          <w:szCs w:val="24"/>
        </w:rPr>
        <w:t>2) кишечнополостные</w:t>
      </w:r>
    </w:p>
    <w:p w14:paraId="34330DC6" w14:textId="77777777" w:rsidR="00751D35" w:rsidRPr="00D35300" w:rsidRDefault="00751D35" w:rsidP="00751D35">
      <w:pPr>
        <w:pStyle w:val="a7"/>
        <w:ind w:left="0" w:firstLine="426"/>
        <w:rPr>
          <w:sz w:val="24"/>
          <w:szCs w:val="24"/>
        </w:rPr>
      </w:pPr>
      <w:r w:rsidRPr="00D35300">
        <w:rPr>
          <w:sz w:val="24"/>
          <w:szCs w:val="24"/>
        </w:rPr>
        <w:t>3) насекомые</w:t>
      </w:r>
    </w:p>
    <w:p w14:paraId="25A425F8" w14:textId="77777777" w:rsidR="00751D35" w:rsidRPr="00D35300" w:rsidRDefault="00751D35" w:rsidP="00751D35">
      <w:pPr>
        <w:pStyle w:val="a7"/>
        <w:ind w:left="0" w:firstLine="426"/>
        <w:rPr>
          <w:sz w:val="24"/>
          <w:szCs w:val="24"/>
        </w:rPr>
        <w:sectPr w:rsidR="00751D35" w:rsidRPr="00D35300" w:rsidSect="0016359C">
          <w:type w:val="continuous"/>
          <w:pgSz w:w="11906" w:h="16838"/>
          <w:pgMar w:top="720" w:right="720" w:bottom="720" w:left="720" w:header="708" w:footer="708" w:gutter="0"/>
          <w:cols w:num="2" w:space="708"/>
          <w:docGrid w:linePitch="360"/>
        </w:sectPr>
      </w:pPr>
      <w:r w:rsidRPr="00D35300">
        <w:rPr>
          <w:sz w:val="24"/>
          <w:szCs w:val="24"/>
        </w:rPr>
        <w:t>4) ракообразные</w:t>
      </w:r>
    </w:p>
    <w:p w14:paraId="2551680C" w14:textId="77777777" w:rsidR="00751D35" w:rsidRPr="00D35300" w:rsidRDefault="00751D35" w:rsidP="00751D35">
      <w:pPr>
        <w:rPr>
          <w:sz w:val="24"/>
          <w:szCs w:val="24"/>
        </w:rPr>
      </w:pPr>
      <w:r w:rsidRPr="00D35300">
        <w:rPr>
          <w:sz w:val="24"/>
          <w:szCs w:val="24"/>
        </w:rPr>
        <w:t>6. Появление у потомков признаков, отличных от родительских, происходит в результате:</w:t>
      </w:r>
    </w:p>
    <w:p w14:paraId="3F115CBE" w14:textId="77777777" w:rsidR="00751D35" w:rsidRPr="00D35300" w:rsidRDefault="00751D35" w:rsidP="0005782F">
      <w:pPr>
        <w:numPr>
          <w:ilvl w:val="0"/>
          <w:numId w:val="72"/>
        </w:numPr>
        <w:rPr>
          <w:sz w:val="24"/>
          <w:szCs w:val="24"/>
        </w:rPr>
      </w:pPr>
      <w:r w:rsidRPr="00D35300">
        <w:rPr>
          <w:sz w:val="24"/>
          <w:szCs w:val="24"/>
        </w:rPr>
        <w:t>Бесполого размножения</w:t>
      </w:r>
    </w:p>
    <w:p w14:paraId="181FAA56" w14:textId="77777777" w:rsidR="00751D35" w:rsidRPr="00D35300" w:rsidRDefault="00751D35" w:rsidP="0005782F">
      <w:pPr>
        <w:numPr>
          <w:ilvl w:val="0"/>
          <w:numId w:val="72"/>
        </w:numPr>
        <w:rPr>
          <w:sz w:val="24"/>
          <w:szCs w:val="24"/>
        </w:rPr>
      </w:pPr>
      <w:r w:rsidRPr="00D35300">
        <w:rPr>
          <w:sz w:val="24"/>
          <w:szCs w:val="24"/>
        </w:rPr>
        <w:t>Спорообразования</w:t>
      </w:r>
    </w:p>
    <w:p w14:paraId="11D65965" w14:textId="77777777" w:rsidR="00751D35" w:rsidRPr="00D35300" w:rsidRDefault="00751D35" w:rsidP="0005782F">
      <w:pPr>
        <w:numPr>
          <w:ilvl w:val="0"/>
          <w:numId w:val="72"/>
        </w:numPr>
        <w:rPr>
          <w:sz w:val="24"/>
          <w:szCs w:val="24"/>
        </w:rPr>
      </w:pPr>
      <w:r w:rsidRPr="00D35300">
        <w:rPr>
          <w:sz w:val="24"/>
          <w:szCs w:val="24"/>
        </w:rPr>
        <w:t>Почкования</w:t>
      </w:r>
    </w:p>
    <w:p w14:paraId="67303B59" w14:textId="77777777" w:rsidR="00751D35" w:rsidRPr="00D35300" w:rsidRDefault="00751D35" w:rsidP="0005782F">
      <w:pPr>
        <w:numPr>
          <w:ilvl w:val="0"/>
          <w:numId w:val="72"/>
        </w:numPr>
        <w:rPr>
          <w:sz w:val="24"/>
          <w:szCs w:val="24"/>
        </w:rPr>
      </w:pPr>
      <w:r w:rsidRPr="00D35300">
        <w:rPr>
          <w:sz w:val="24"/>
          <w:szCs w:val="24"/>
        </w:rPr>
        <w:t>Полового размножения</w:t>
      </w:r>
    </w:p>
    <w:p w14:paraId="4061C65C" w14:textId="77777777" w:rsidR="00751D35" w:rsidRPr="00D35300" w:rsidRDefault="00751D35" w:rsidP="00751D35">
      <w:pPr>
        <w:rPr>
          <w:sz w:val="24"/>
          <w:szCs w:val="24"/>
        </w:rPr>
      </w:pPr>
      <w:r w:rsidRPr="00D35300">
        <w:rPr>
          <w:sz w:val="24"/>
          <w:szCs w:val="24"/>
        </w:rPr>
        <w:t>7. Оболочка животной клетки, в отличие от растительной, состоит из</w:t>
      </w:r>
    </w:p>
    <w:p w14:paraId="02038906" w14:textId="77777777" w:rsidR="00751D35" w:rsidRPr="00D35300" w:rsidRDefault="00751D35" w:rsidP="0005782F">
      <w:pPr>
        <w:pStyle w:val="a7"/>
        <w:numPr>
          <w:ilvl w:val="0"/>
          <w:numId w:val="70"/>
        </w:numPr>
        <w:rPr>
          <w:sz w:val="24"/>
          <w:szCs w:val="24"/>
        </w:rPr>
        <w:sectPr w:rsidR="00751D35" w:rsidRPr="00D35300" w:rsidSect="0016359C">
          <w:type w:val="continuous"/>
          <w:pgSz w:w="11906" w:h="16838"/>
          <w:pgMar w:top="720" w:right="720" w:bottom="720" w:left="720" w:header="708" w:footer="708" w:gutter="0"/>
          <w:cols w:space="708"/>
          <w:docGrid w:linePitch="360"/>
        </w:sectPr>
      </w:pPr>
    </w:p>
    <w:p w14:paraId="5CAC573C" w14:textId="77777777" w:rsidR="00751D35" w:rsidRPr="00D35300" w:rsidRDefault="00751D35" w:rsidP="0005782F">
      <w:pPr>
        <w:pStyle w:val="a7"/>
        <w:numPr>
          <w:ilvl w:val="0"/>
          <w:numId w:val="70"/>
        </w:numPr>
        <w:rPr>
          <w:sz w:val="24"/>
          <w:szCs w:val="24"/>
        </w:rPr>
      </w:pPr>
      <w:r w:rsidRPr="00D35300">
        <w:rPr>
          <w:sz w:val="24"/>
          <w:szCs w:val="24"/>
        </w:rPr>
        <w:t>Клетчатки</w:t>
      </w:r>
    </w:p>
    <w:p w14:paraId="5A9B9182" w14:textId="77777777" w:rsidR="00751D35" w:rsidRPr="00D35300" w:rsidRDefault="00751D35" w:rsidP="0005782F">
      <w:pPr>
        <w:pStyle w:val="a7"/>
        <w:numPr>
          <w:ilvl w:val="0"/>
          <w:numId w:val="70"/>
        </w:numPr>
        <w:rPr>
          <w:sz w:val="24"/>
          <w:szCs w:val="24"/>
        </w:rPr>
      </w:pPr>
      <w:r w:rsidRPr="00D35300">
        <w:rPr>
          <w:sz w:val="24"/>
          <w:szCs w:val="24"/>
        </w:rPr>
        <w:t>Хитина</w:t>
      </w:r>
    </w:p>
    <w:p w14:paraId="1D2A0A9C" w14:textId="77777777" w:rsidR="00751D35" w:rsidRPr="00D35300" w:rsidRDefault="00751D35" w:rsidP="0005782F">
      <w:pPr>
        <w:pStyle w:val="a7"/>
        <w:numPr>
          <w:ilvl w:val="0"/>
          <w:numId w:val="70"/>
        </w:numPr>
        <w:rPr>
          <w:sz w:val="24"/>
          <w:szCs w:val="24"/>
        </w:rPr>
      </w:pPr>
      <w:r w:rsidRPr="00D35300">
        <w:rPr>
          <w:sz w:val="24"/>
          <w:szCs w:val="24"/>
        </w:rPr>
        <w:t>Сократительных белков</w:t>
      </w:r>
    </w:p>
    <w:p w14:paraId="70E5C91A" w14:textId="77777777" w:rsidR="00751D35" w:rsidRPr="00D35300" w:rsidRDefault="00751D35" w:rsidP="0005782F">
      <w:pPr>
        <w:pStyle w:val="a7"/>
        <w:numPr>
          <w:ilvl w:val="0"/>
          <w:numId w:val="70"/>
        </w:numPr>
        <w:rPr>
          <w:sz w:val="24"/>
          <w:szCs w:val="24"/>
        </w:rPr>
        <w:sectPr w:rsidR="00751D35" w:rsidRPr="00D35300" w:rsidSect="0016359C">
          <w:type w:val="continuous"/>
          <w:pgSz w:w="11906" w:h="16838"/>
          <w:pgMar w:top="720" w:right="720" w:bottom="720" w:left="720" w:header="708" w:footer="708" w:gutter="0"/>
          <w:cols w:num="2" w:space="708"/>
          <w:docGrid w:linePitch="360"/>
        </w:sectPr>
      </w:pPr>
      <w:r w:rsidRPr="00D35300">
        <w:rPr>
          <w:sz w:val="24"/>
          <w:szCs w:val="24"/>
        </w:rPr>
        <w:t>Липидов</w:t>
      </w:r>
    </w:p>
    <w:p w14:paraId="3A60E0C2" w14:textId="77777777" w:rsidR="00751D35" w:rsidRPr="00D35300" w:rsidRDefault="00751D35" w:rsidP="00751D35">
      <w:pPr>
        <w:rPr>
          <w:sz w:val="24"/>
          <w:szCs w:val="24"/>
        </w:rPr>
      </w:pPr>
      <w:r w:rsidRPr="00D35300">
        <w:rPr>
          <w:sz w:val="24"/>
          <w:szCs w:val="24"/>
        </w:rPr>
        <w:t>8. Чем отличается растительная клетка от животной?</w:t>
      </w:r>
    </w:p>
    <w:p w14:paraId="319B4520" w14:textId="77777777" w:rsidR="00751D35" w:rsidRPr="00D35300" w:rsidRDefault="00751D35" w:rsidP="00751D35">
      <w:pPr>
        <w:ind w:left="567"/>
        <w:rPr>
          <w:sz w:val="24"/>
          <w:szCs w:val="24"/>
        </w:rPr>
      </w:pPr>
      <w:r w:rsidRPr="00D35300">
        <w:rPr>
          <w:sz w:val="24"/>
          <w:szCs w:val="24"/>
        </w:rPr>
        <w:t>1) комплексом Гольджи</w:t>
      </w:r>
    </w:p>
    <w:p w14:paraId="2CB79D84" w14:textId="77777777" w:rsidR="00751D35" w:rsidRPr="00D35300" w:rsidRDefault="00751D35" w:rsidP="00751D35">
      <w:pPr>
        <w:ind w:left="567"/>
        <w:rPr>
          <w:sz w:val="24"/>
          <w:szCs w:val="24"/>
        </w:rPr>
      </w:pPr>
      <w:r w:rsidRPr="00D35300">
        <w:rPr>
          <w:sz w:val="24"/>
          <w:szCs w:val="24"/>
        </w:rPr>
        <w:t>2) вакуолями с клеточным соком</w:t>
      </w:r>
    </w:p>
    <w:p w14:paraId="1B228FF8" w14:textId="77777777" w:rsidR="00751D35" w:rsidRPr="00D35300" w:rsidRDefault="00751D35" w:rsidP="00751D35">
      <w:pPr>
        <w:ind w:left="567"/>
        <w:rPr>
          <w:sz w:val="24"/>
          <w:szCs w:val="24"/>
        </w:rPr>
      </w:pPr>
      <w:r w:rsidRPr="00D35300">
        <w:rPr>
          <w:sz w:val="24"/>
          <w:szCs w:val="24"/>
        </w:rPr>
        <w:t>3) митохондриями</w:t>
      </w:r>
    </w:p>
    <w:p w14:paraId="17F9EDB8" w14:textId="77777777" w:rsidR="00751D35" w:rsidRPr="00D35300" w:rsidRDefault="00751D35" w:rsidP="00751D35">
      <w:pPr>
        <w:ind w:left="567"/>
        <w:rPr>
          <w:sz w:val="24"/>
          <w:szCs w:val="24"/>
        </w:rPr>
      </w:pPr>
      <w:r w:rsidRPr="00D35300">
        <w:rPr>
          <w:sz w:val="24"/>
          <w:szCs w:val="24"/>
        </w:rPr>
        <w:t>4) эндоплазматической сетью</w:t>
      </w:r>
    </w:p>
    <w:p w14:paraId="6A217067" w14:textId="77777777" w:rsidR="00751D35" w:rsidRPr="00D35300" w:rsidRDefault="00751D35" w:rsidP="00751D35">
      <w:pPr>
        <w:jc w:val="both"/>
        <w:rPr>
          <w:sz w:val="24"/>
          <w:szCs w:val="24"/>
        </w:rPr>
      </w:pPr>
      <w:r w:rsidRPr="00D35300">
        <w:rPr>
          <w:sz w:val="24"/>
          <w:szCs w:val="24"/>
        </w:rPr>
        <w:t>9. Дезоксирибонуклеиновые кислоты в клетке участвуют в:</w:t>
      </w:r>
    </w:p>
    <w:p w14:paraId="1FE200FA" w14:textId="77777777" w:rsidR="00751D35" w:rsidRPr="00D35300" w:rsidRDefault="00751D35" w:rsidP="00751D35">
      <w:pPr>
        <w:ind w:left="567"/>
        <w:jc w:val="both"/>
        <w:rPr>
          <w:sz w:val="24"/>
          <w:szCs w:val="24"/>
        </w:rPr>
      </w:pPr>
      <w:r w:rsidRPr="00D35300">
        <w:rPr>
          <w:sz w:val="24"/>
          <w:szCs w:val="24"/>
        </w:rPr>
        <w:t>1) регуляции обмена веществ</w:t>
      </w:r>
    </w:p>
    <w:p w14:paraId="3C4C3D54" w14:textId="77777777" w:rsidR="00751D35" w:rsidRPr="00D35300" w:rsidRDefault="00751D35" w:rsidP="00751D35">
      <w:pPr>
        <w:ind w:left="567"/>
        <w:jc w:val="both"/>
        <w:rPr>
          <w:sz w:val="24"/>
          <w:szCs w:val="24"/>
        </w:rPr>
      </w:pPr>
      <w:r w:rsidRPr="00D35300">
        <w:rPr>
          <w:sz w:val="24"/>
          <w:szCs w:val="24"/>
        </w:rPr>
        <w:t>2) образовании углеводов</w:t>
      </w:r>
    </w:p>
    <w:p w14:paraId="53D9966E" w14:textId="77777777" w:rsidR="00751D35" w:rsidRPr="00D35300" w:rsidRDefault="00751D35" w:rsidP="00751D35">
      <w:pPr>
        <w:ind w:left="567"/>
        <w:jc w:val="both"/>
        <w:rPr>
          <w:sz w:val="24"/>
          <w:szCs w:val="24"/>
        </w:rPr>
      </w:pPr>
      <w:r w:rsidRPr="00D35300">
        <w:rPr>
          <w:sz w:val="24"/>
          <w:szCs w:val="24"/>
        </w:rPr>
        <w:t>3) хранении наследственной информации</w:t>
      </w:r>
    </w:p>
    <w:p w14:paraId="5D6CEEC6" w14:textId="77777777" w:rsidR="00751D35" w:rsidRPr="00D35300" w:rsidRDefault="00751D35" w:rsidP="00751D35">
      <w:pPr>
        <w:ind w:firstLine="567"/>
        <w:rPr>
          <w:sz w:val="24"/>
          <w:szCs w:val="24"/>
        </w:rPr>
      </w:pPr>
      <w:r w:rsidRPr="00D35300">
        <w:rPr>
          <w:sz w:val="24"/>
          <w:szCs w:val="24"/>
        </w:rPr>
        <w:t>4) биосинтезе белка</w:t>
      </w:r>
    </w:p>
    <w:p w14:paraId="37110297" w14:textId="77777777" w:rsidR="00751D35" w:rsidRPr="00D35300" w:rsidRDefault="00751D35" w:rsidP="00751D35">
      <w:pPr>
        <w:jc w:val="both"/>
        <w:rPr>
          <w:sz w:val="24"/>
          <w:szCs w:val="24"/>
        </w:rPr>
      </w:pPr>
      <w:r w:rsidRPr="00D35300">
        <w:rPr>
          <w:sz w:val="24"/>
          <w:szCs w:val="24"/>
        </w:rPr>
        <w:t>10.В процессе пластического обмена в клетке идет</w:t>
      </w:r>
    </w:p>
    <w:p w14:paraId="229D1A79" w14:textId="77777777" w:rsidR="00751D35" w:rsidRPr="00D35300" w:rsidRDefault="00751D35" w:rsidP="00751D35">
      <w:pPr>
        <w:ind w:left="567"/>
        <w:jc w:val="both"/>
        <w:rPr>
          <w:sz w:val="24"/>
          <w:szCs w:val="24"/>
        </w:rPr>
      </w:pPr>
      <w:r w:rsidRPr="00D35300">
        <w:rPr>
          <w:sz w:val="24"/>
          <w:szCs w:val="24"/>
        </w:rPr>
        <w:t>1) синтез органических веществ</w:t>
      </w:r>
    </w:p>
    <w:p w14:paraId="000D4F9B" w14:textId="77777777" w:rsidR="00751D35" w:rsidRPr="00D35300" w:rsidRDefault="00751D35" w:rsidP="00751D35">
      <w:pPr>
        <w:ind w:left="567"/>
        <w:jc w:val="both"/>
        <w:rPr>
          <w:sz w:val="24"/>
          <w:szCs w:val="24"/>
        </w:rPr>
      </w:pPr>
      <w:r w:rsidRPr="00D35300">
        <w:rPr>
          <w:sz w:val="24"/>
          <w:szCs w:val="24"/>
        </w:rPr>
        <w:t>2) расходование АТФ</w:t>
      </w:r>
    </w:p>
    <w:p w14:paraId="19B390E7" w14:textId="77777777" w:rsidR="00751D35" w:rsidRPr="00D35300" w:rsidRDefault="00751D35" w:rsidP="00751D35">
      <w:pPr>
        <w:ind w:left="567"/>
        <w:jc w:val="both"/>
        <w:rPr>
          <w:sz w:val="24"/>
          <w:szCs w:val="24"/>
        </w:rPr>
      </w:pPr>
      <w:r w:rsidRPr="00D35300">
        <w:rPr>
          <w:sz w:val="24"/>
          <w:szCs w:val="24"/>
        </w:rPr>
        <w:t>3) синтез неорганических веществ</w:t>
      </w:r>
    </w:p>
    <w:p w14:paraId="18CAAC1D" w14:textId="77777777" w:rsidR="00751D35" w:rsidRPr="00D35300" w:rsidRDefault="00751D35" w:rsidP="00751D35">
      <w:pPr>
        <w:ind w:left="567"/>
        <w:jc w:val="both"/>
        <w:rPr>
          <w:sz w:val="24"/>
          <w:szCs w:val="24"/>
        </w:rPr>
      </w:pPr>
      <w:r w:rsidRPr="00D35300">
        <w:rPr>
          <w:sz w:val="24"/>
          <w:szCs w:val="24"/>
        </w:rPr>
        <w:t>4) расщепление органических веществ</w:t>
      </w:r>
    </w:p>
    <w:p w14:paraId="32398C87" w14:textId="77777777" w:rsidR="00751D35" w:rsidRPr="00D35300" w:rsidRDefault="00751D35" w:rsidP="00751D35">
      <w:pPr>
        <w:rPr>
          <w:sz w:val="24"/>
          <w:szCs w:val="24"/>
        </w:rPr>
      </w:pPr>
      <w:r w:rsidRPr="00D35300">
        <w:rPr>
          <w:sz w:val="24"/>
          <w:szCs w:val="24"/>
        </w:rPr>
        <w:t>11. Автотрофные организмы в качестве источника углерода используют:</w:t>
      </w:r>
    </w:p>
    <w:p w14:paraId="64D0DCF8" w14:textId="77777777" w:rsidR="00751D35" w:rsidRPr="00D35300" w:rsidRDefault="00751D35" w:rsidP="00751D35">
      <w:pPr>
        <w:ind w:left="567"/>
        <w:rPr>
          <w:sz w:val="24"/>
          <w:szCs w:val="24"/>
        </w:rPr>
        <w:sectPr w:rsidR="00751D35" w:rsidRPr="00D35300" w:rsidSect="0016359C">
          <w:type w:val="continuous"/>
          <w:pgSz w:w="11906" w:h="16838"/>
          <w:pgMar w:top="720" w:right="720" w:bottom="720" w:left="720" w:header="708" w:footer="708" w:gutter="0"/>
          <w:cols w:space="708"/>
          <w:docGrid w:linePitch="360"/>
        </w:sectPr>
      </w:pPr>
    </w:p>
    <w:p w14:paraId="3BB9FA20" w14:textId="77777777" w:rsidR="00751D35" w:rsidRPr="00D35300" w:rsidRDefault="00751D35" w:rsidP="00751D35">
      <w:pPr>
        <w:ind w:left="567"/>
        <w:rPr>
          <w:sz w:val="24"/>
          <w:szCs w:val="24"/>
        </w:rPr>
      </w:pPr>
      <w:r w:rsidRPr="00D35300">
        <w:rPr>
          <w:sz w:val="24"/>
          <w:szCs w:val="24"/>
        </w:rPr>
        <w:t>1) глюкозу</w:t>
      </w:r>
    </w:p>
    <w:p w14:paraId="68BD63E8" w14:textId="77777777" w:rsidR="00751D35" w:rsidRPr="00D35300" w:rsidRDefault="00751D35" w:rsidP="00751D35">
      <w:pPr>
        <w:ind w:left="567"/>
        <w:rPr>
          <w:sz w:val="24"/>
          <w:szCs w:val="24"/>
        </w:rPr>
      </w:pPr>
      <w:r w:rsidRPr="00D35300">
        <w:rPr>
          <w:sz w:val="24"/>
          <w:szCs w:val="24"/>
        </w:rPr>
        <w:t>2) крахмал</w:t>
      </w:r>
    </w:p>
    <w:p w14:paraId="44AEA3A8" w14:textId="77777777" w:rsidR="00751D35" w:rsidRPr="00D35300" w:rsidRDefault="00751D35" w:rsidP="00751D35">
      <w:pPr>
        <w:ind w:left="567"/>
        <w:rPr>
          <w:sz w:val="24"/>
          <w:szCs w:val="24"/>
        </w:rPr>
      </w:pPr>
      <w:r w:rsidRPr="00D35300">
        <w:rPr>
          <w:sz w:val="24"/>
          <w:szCs w:val="24"/>
        </w:rPr>
        <w:t>3) глицерин</w:t>
      </w:r>
    </w:p>
    <w:p w14:paraId="7AC93ED7" w14:textId="77777777" w:rsidR="00751D35" w:rsidRPr="00D35300" w:rsidRDefault="00751D35" w:rsidP="00751D35">
      <w:pPr>
        <w:ind w:left="567"/>
        <w:rPr>
          <w:sz w:val="24"/>
          <w:szCs w:val="24"/>
        </w:rPr>
      </w:pPr>
      <w:r w:rsidRPr="00D35300">
        <w:rPr>
          <w:sz w:val="24"/>
          <w:szCs w:val="24"/>
        </w:rPr>
        <w:t>4) углекислый газ</w:t>
      </w:r>
    </w:p>
    <w:p w14:paraId="157CC401" w14:textId="77777777" w:rsidR="00751D35" w:rsidRPr="00D35300" w:rsidRDefault="00751D35" w:rsidP="00751D35">
      <w:pPr>
        <w:rPr>
          <w:sz w:val="24"/>
          <w:szCs w:val="24"/>
        </w:rPr>
        <w:sectPr w:rsidR="00751D35" w:rsidRPr="00D35300" w:rsidSect="0016359C">
          <w:type w:val="continuous"/>
          <w:pgSz w:w="11906" w:h="16838"/>
          <w:pgMar w:top="720" w:right="720" w:bottom="720" w:left="720" w:header="708" w:footer="708" w:gutter="0"/>
          <w:cols w:num="2" w:space="708"/>
          <w:docGrid w:linePitch="360"/>
        </w:sectPr>
      </w:pPr>
    </w:p>
    <w:p w14:paraId="6E78249D" w14:textId="77777777" w:rsidR="00751D35" w:rsidRPr="00D35300" w:rsidRDefault="00751D35" w:rsidP="00751D35">
      <w:pPr>
        <w:rPr>
          <w:sz w:val="24"/>
          <w:szCs w:val="24"/>
        </w:rPr>
      </w:pPr>
      <w:r w:rsidRPr="00D35300">
        <w:rPr>
          <w:sz w:val="24"/>
          <w:szCs w:val="24"/>
        </w:rPr>
        <w:t>12.Чему соответствует информация одного триплета ДНК?</w:t>
      </w:r>
    </w:p>
    <w:p w14:paraId="12219B77" w14:textId="77777777" w:rsidR="00751D35" w:rsidRPr="00D35300" w:rsidRDefault="00751D35" w:rsidP="00751D35">
      <w:pPr>
        <w:rPr>
          <w:sz w:val="24"/>
          <w:szCs w:val="24"/>
        </w:rPr>
        <w:sectPr w:rsidR="00751D35" w:rsidRPr="00D35300" w:rsidSect="0016359C">
          <w:type w:val="continuous"/>
          <w:pgSz w:w="11906" w:h="16838"/>
          <w:pgMar w:top="720" w:right="720" w:bottom="720" w:left="720" w:header="708" w:footer="708" w:gutter="0"/>
          <w:cols w:space="708"/>
          <w:docGrid w:linePitch="360"/>
        </w:sectPr>
      </w:pPr>
    </w:p>
    <w:p w14:paraId="2E55E498" w14:textId="77777777" w:rsidR="00751D35" w:rsidRPr="00D35300" w:rsidRDefault="00751D35" w:rsidP="00751D35">
      <w:pPr>
        <w:ind w:firstLine="567"/>
        <w:rPr>
          <w:sz w:val="24"/>
          <w:szCs w:val="24"/>
        </w:rPr>
      </w:pPr>
      <w:r w:rsidRPr="00D35300">
        <w:rPr>
          <w:sz w:val="24"/>
          <w:szCs w:val="24"/>
        </w:rPr>
        <w:t>1) белок</w:t>
      </w:r>
    </w:p>
    <w:p w14:paraId="302F762F" w14:textId="77777777" w:rsidR="00751D35" w:rsidRPr="00D35300" w:rsidRDefault="00751D35" w:rsidP="00751D35">
      <w:pPr>
        <w:ind w:firstLine="567"/>
        <w:rPr>
          <w:sz w:val="24"/>
          <w:szCs w:val="24"/>
        </w:rPr>
      </w:pPr>
      <w:r w:rsidRPr="00D35300">
        <w:rPr>
          <w:sz w:val="24"/>
          <w:szCs w:val="24"/>
        </w:rPr>
        <w:t>2) ген</w:t>
      </w:r>
    </w:p>
    <w:p w14:paraId="27D5B02F" w14:textId="77777777" w:rsidR="00751D35" w:rsidRPr="00D35300" w:rsidRDefault="00751D35" w:rsidP="00751D35">
      <w:pPr>
        <w:rPr>
          <w:sz w:val="24"/>
          <w:szCs w:val="24"/>
        </w:rPr>
      </w:pPr>
      <w:r w:rsidRPr="00D35300">
        <w:rPr>
          <w:sz w:val="24"/>
          <w:szCs w:val="24"/>
        </w:rPr>
        <w:t xml:space="preserve">          3) нуклеотид</w:t>
      </w:r>
    </w:p>
    <w:p w14:paraId="4BD4BD03" w14:textId="77777777" w:rsidR="00751D35" w:rsidRPr="00D35300" w:rsidRDefault="00751D35" w:rsidP="00751D35">
      <w:pPr>
        <w:rPr>
          <w:sz w:val="24"/>
          <w:szCs w:val="24"/>
        </w:rPr>
      </w:pPr>
      <w:r w:rsidRPr="00D35300">
        <w:rPr>
          <w:sz w:val="24"/>
          <w:szCs w:val="24"/>
        </w:rPr>
        <w:t xml:space="preserve">          4) аминокислота</w:t>
      </w:r>
    </w:p>
    <w:p w14:paraId="3B63EFEF" w14:textId="77777777" w:rsidR="00751D35" w:rsidRPr="00D35300" w:rsidRDefault="00751D35" w:rsidP="00751D35">
      <w:pPr>
        <w:jc w:val="both"/>
        <w:rPr>
          <w:sz w:val="24"/>
          <w:szCs w:val="24"/>
        </w:rPr>
        <w:sectPr w:rsidR="00751D35" w:rsidRPr="00D35300" w:rsidSect="0016359C">
          <w:type w:val="continuous"/>
          <w:pgSz w:w="11906" w:h="16838"/>
          <w:pgMar w:top="720" w:right="720" w:bottom="720" w:left="720" w:header="708" w:footer="708" w:gutter="0"/>
          <w:cols w:num="2" w:space="708"/>
          <w:docGrid w:linePitch="360"/>
        </w:sectPr>
      </w:pPr>
    </w:p>
    <w:p w14:paraId="03F8877C" w14:textId="77777777" w:rsidR="00751D35" w:rsidRPr="00D35300" w:rsidRDefault="00751D35" w:rsidP="00751D35">
      <w:pPr>
        <w:jc w:val="both"/>
        <w:rPr>
          <w:sz w:val="24"/>
          <w:szCs w:val="24"/>
        </w:rPr>
      </w:pPr>
      <w:r w:rsidRPr="00D35300">
        <w:rPr>
          <w:sz w:val="24"/>
          <w:szCs w:val="24"/>
        </w:rPr>
        <w:t>13.В основе образования двух хроматид в одной хромосоме лежит процесс</w:t>
      </w:r>
    </w:p>
    <w:p w14:paraId="7072437C" w14:textId="77777777" w:rsidR="00751D35" w:rsidRPr="00D35300" w:rsidRDefault="00751D35" w:rsidP="00751D35">
      <w:pPr>
        <w:ind w:left="567"/>
        <w:jc w:val="both"/>
        <w:rPr>
          <w:sz w:val="24"/>
          <w:szCs w:val="24"/>
        </w:rPr>
        <w:sectPr w:rsidR="00751D35" w:rsidRPr="00D35300" w:rsidSect="0016359C">
          <w:type w:val="continuous"/>
          <w:pgSz w:w="11906" w:h="16838"/>
          <w:pgMar w:top="720" w:right="720" w:bottom="720" w:left="720" w:header="708" w:footer="708" w:gutter="0"/>
          <w:cols w:space="708"/>
          <w:docGrid w:linePitch="360"/>
        </w:sectPr>
      </w:pPr>
    </w:p>
    <w:p w14:paraId="6A93E906" w14:textId="77777777" w:rsidR="00751D35" w:rsidRPr="00D35300" w:rsidRDefault="00751D35" w:rsidP="00751D35">
      <w:pPr>
        <w:ind w:left="567"/>
        <w:jc w:val="both"/>
        <w:rPr>
          <w:sz w:val="24"/>
          <w:szCs w:val="24"/>
        </w:rPr>
      </w:pPr>
      <w:r w:rsidRPr="00D35300">
        <w:rPr>
          <w:sz w:val="24"/>
          <w:szCs w:val="24"/>
        </w:rPr>
        <w:t>1) сборки белка</w:t>
      </w:r>
    </w:p>
    <w:p w14:paraId="475F8A7C" w14:textId="77777777" w:rsidR="00751D35" w:rsidRPr="00D35300" w:rsidRDefault="00751D35" w:rsidP="00751D35">
      <w:pPr>
        <w:ind w:left="567"/>
        <w:jc w:val="both"/>
        <w:rPr>
          <w:sz w:val="24"/>
          <w:szCs w:val="24"/>
        </w:rPr>
      </w:pPr>
      <w:r w:rsidRPr="00D35300">
        <w:rPr>
          <w:sz w:val="24"/>
          <w:szCs w:val="24"/>
        </w:rPr>
        <w:t>2) синтез РНК</w:t>
      </w:r>
    </w:p>
    <w:p w14:paraId="375081D3" w14:textId="77777777" w:rsidR="00751D35" w:rsidRPr="00D35300" w:rsidRDefault="00751D35" w:rsidP="00751D35">
      <w:pPr>
        <w:ind w:left="567"/>
        <w:jc w:val="both"/>
        <w:rPr>
          <w:sz w:val="24"/>
          <w:szCs w:val="24"/>
        </w:rPr>
      </w:pPr>
      <w:r w:rsidRPr="00D35300">
        <w:rPr>
          <w:sz w:val="24"/>
          <w:szCs w:val="24"/>
        </w:rPr>
        <w:t>3) трансляция</w:t>
      </w:r>
    </w:p>
    <w:p w14:paraId="26916022" w14:textId="77777777" w:rsidR="00751D35" w:rsidRPr="00D35300" w:rsidRDefault="00751D35" w:rsidP="00751D35">
      <w:pPr>
        <w:ind w:left="567"/>
        <w:jc w:val="both"/>
        <w:rPr>
          <w:sz w:val="24"/>
          <w:szCs w:val="24"/>
        </w:rPr>
      </w:pPr>
      <w:r w:rsidRPr="00D35300">
        <w:rPr>
          <w:sz w:val="24"/>
          <w:szCs w:val="24"/>
        </w:rPr>
        <w:t>4) самоудвоение ДНК</w:t>
      </w:r>
    </w:p>
    <w:p w14:paraId="3221C215" w14:textId="77777777" w:rsidR="00751D35" w:rsidRPr="00D35300" w:rsidRDefault="00751D35" w:rsidP="00751D35">
      <w:pPr>
        <w:autoSpaceDE w:val="0"/>
        <w:rPr>
          <w:sz w:val="24"/>
          <w:szCs w:val="24"/>
        </w:rPr>
        <w:sectPr w:rsidR="00751D35" w:rsidRPr="00D35300" w:rsidSect="0016359C">
          <w:type w:val="continuous"/>
          <w:pgSz w:w="11906" w:h="16838"/>
          <w:pgMar w:top="720" w:right="720" w:bottom="720" w:left="720" w:header="708" w:footer="708" w:gutter="0"/>
          <w:cols w:num="2" w:space="708"/>
          <w:docGrid w:linePitch="360"/>
        </w:sectPr>
      </w:pPr>
    </w:p>
    <w:p w14:paraId="541F6F47" w14:textId="77777777" w:rsidR="00751D35" w:rsidRPr="00D35300" w:rsidRDefault="00751D35" w:rsidP="00751D35">
      <w:pPr>
        <w:autoSpaceDE w:val="0"/>
        <w:rPr>
          <w:sz w:val="24"/>
          <w:szCs w:val="24"/>
        </w:rPr>
      </w:pPr>
      <w:r w:rsidRPr="00D35300">
        <w:rPr>
          <w:sz w:val="24"/>
          <w:szCs w:val="24"/>
        </w:rPr>
        <w:t>14. В основе бесполого размножения животных лежит процесс</w:t>
      </w:r>
    </w:p>
    <w:p w14:paraId="54FCD3DA" w14:textId="77777777" w:rsidR="00751D35" w:rsidRPr="00D35300" w:rsidRDefault="00751D35" w:rsidP="00751D35">
      <w:pPr>
        <w:autoSpaceDE w:val="0"/>
        <w:rPr>
          <w:sz w:val="24"/>
          <w:szCs w:val="24"/>
        </w:rPr>
        <w:sectPr w:rsidR="00751D35" w:rsidRPr="00D35300" w:rsidSect="0016359C">
          <w:type w:val="continuous"/>
          <w:pgSz w:w="11906" w:h="16838"/>
          <w:pgMar w:top="720" w:right="720" w:bottom="720" w:left="720" w:header="708" w:footer="708" w:gutter="0"/>
          <w:cols w:space="708"/>
          <w:docGrid w:linePitch="360"/>
        </w:sectPr>
      </w:pPr>
    </w:p>
    <w:p w14:paraId="025842F7" w14:textId="77777777" w:rsidR="00751D35" w:rsidRPr="00D35300" w:rsidRDefault="00751D35" w:rsidP="00751D35">
      <w:pPr>
        <w:autoSpaceDE w:val="0"/>
        <w:ind w:firstLine="567"/>
        <w:rPr>
          <w:sz w:val="24"/>
          <w:szCs w:val="24"/>
        </w:rPr>
      </w:pPr>
      <w:r w:rsidRPr="00D35300">
        <w:rPr>
          <w:sz w:val="24"/>
          <w:szCs w:val="24"/>
        </w:rPr>
        <w:t>1) мейоза</w:t>
      </w:r>
    </w:p>
    <w:p w14:paraId="0F0DBF5F" w14:textId="77777777" w:rsidR="00751D35" w:rsidRPr="00D35300" w:rsidRDefault="00751D35" w:rsidP="00751D35">
      <w:pPr>
        <w:autoSpaceDE w:val="0"/>
        <w:ind w:firstLine="567"/>
        <w:rPr>
          <w:sz w:val="24"/>
          <w:szCs w:val="24"/>
        </w:rPr>
      </w:pPr>
      <w:r w:rsidRPr="00D35300">
        <w:rPr>
          <w:sz w:val="24"/>
          <w:szCs w:val="24"/>
        </w:rPr>
        <w:t>2) митоза</w:t>
      </w:r>
    </w:p>
    <w:p w14:paraId="1D73577D" w14:textId="77777777" w:rsidR="00751D35" w:rsidRPr="00D35300" w:rsidRDefault="00751D35" w:rsidP="00751D35">
      <w:pPr>
        <w:autoSpaceDE w:val="0"/>
        <w:rPr>
          <w:sz w:val="24"/>
          <w:szCs w:val="24"/>
        </w:rPr>
      </w:pPr>
      <w:r w:rsidRPr="00D35300">
        <w:rPr>
          <w:sz w:val="24"/>
          <w:szCs w:val="24"/>
        </w:rPr>
        <w:t xml:space="preserve">        3) гаметогенеза</w:t>
      </w:r>
    </w:p>
    <w:p w14:paraId="6CF014D3" w14:textId="77777777" w:rsidR="00751D35" w:rsidRPr="00D35300" w:rsidRDefault="00751D35" w:rsidP="00751D35">
      <w:pPr>
        <w:rPr>
          <w:sz w:val="24"/>
          <w:szCs w:val="24"/>
        </w:rPr>
      </w:pPr>
      <w:r w:rsidRPr="00D35300">
        <w:rPr>
          <w:sz w:val="24"/>
          <w:szCs w:val="24"/>
        </w:rPr>
        <w:t xml:space="preserve">        4) оплодотворения</w:t>
      </w:r>
    </w:p>
    <w:p w14:paraId="515BC841" w14:textId="77777777" w:rsidR="00751D35" w:rsidRPr="00D35300" w:rsidRDefault="00751D35" w:rsidP="00751D35">
      <w:pPr>
        <w:tabs>
          <w:tab w:val="left" w:pos="5580"/>
        </w:tabs>
        <w:rPr>
          <w:sz w:val="24"/>
          <w:szCs w:val="24"/>
        </w:rPr>
        <w:sectPr w:rsidR="00751D35" w:rsidRPr="00D35300" w:rsidSect="0016359C">
          <w:type w:val="continuous"/>
          <w:pgSz w:w="11906" w:h="16838"/>
          <w:pgMar w:top="720" w:right="720" w:bottom="720" w:left="720" w:header="708" w:footer="708" w:gutter="0"/>
          <w:cols w:num="2" w:space="708"/>
          <w:docGrid w:linePitch="360"/>
        </w:sectPr>
      </w:pPr>
    </w:p>
    <w:p w14:paraId="491E4B24" w14:textId="77777777" w:rsidR="00751D35" w:rsidRPr="00D35300" w:rsidRDefault="00751D35" w:rsidP="00751D35">
      <w:pPr>
        <w:tabs>
          <w:tab w:val="left" w:pos="5580"/>
        </w:tabs>
        <w:ind w:firstLine="567"/>
        <w:rPr>
          <w:sz w:val="24"/>
          <w:szCs w:val="24"/>
        </w:rPr>
      </w:pPr>
      <w:r w:rsidRPr="00D35300">
        <w:rPr>
          <w:sz w:val="24"/>
          <w:szCs w:val="24"/>
        </w:rPr>
        <w:t>15. Индивидуальное развитие организмов начинается при половом размножении с:</w:t>
      </w:r>
    </w:p>
    <w:p w14:paraId="2A3582A4" w14:textId="77777777" w:rsidR="00751D35" w:rsidRPr="00D35300" w:rsidRDefault="00751D35" w:rsidP="00751D35">
      <w:pPr>
        <w:tabs>
          <w:tab w:val="left" w:pos="5580"/>
        </w:tabs>
        <w:ind w:firstLine="567"/>
        <w:rPr>
          <w:sz w:val="24"/>
          <w:szCs w:val="24"/>
        </w:rPr>
      </w:pPr>
      <w:r w:rsidRPr="00D35300">
        <w:rPr>
          <w:sz w:val="24"/>
          <w:szCs w:val="24"/>
        </w:rPr>
        <w:t>1) отделения части клеток организма, их дальнейшего роста и развития</w:t>
      </w:r>
    </w:p>
    <w:p w14:paraId="61E189E5" w14:textId="77777777" w:rsidR="00751D35" w:rsidRPr="00D35300" w:rsidRDefault="00751D35" w:rsidP="00751D35">
      <w:pPr>
        <w:tabs>
          <w:tab w:val="left" w:pos="5580"/>
        </w:tabs>
        <w:ind w:firstLine="567"/>
        <w:rPr>
          <w:sz w:val="24"/>
          <w:szCs w:val="24"/>
        </w:rPr>
      </w:pPr>
      <w:r w:rsidRPr="00D35300">
        <w:rPr>
          <w:sz w:val="24"/>
          <w:szCs w:val="24"/>
        </w:rPr>
        <w:t>2) момента образования почки на теле родительского организма</w:t>
      </w:r>
    </w:p>
    <w:p w14:paraId="2473F880" w14:textId="77777777" w:rsidR="00751D35" w:rsidRPr="00D35300" w:rsidRDefault="00751D35" w:rsidP="00751D35">
      <w:pPr>
        <w:tabs>
          <w:tab w:val="left" w:pos="5580"/>
        </w:tabs>
        <w:ind w:firstLine="567"/>
        <w:rPr>
          <w:sz w:val="24"/>
          <w:szCs w:val="24"/>
        </w:rPr>
      </w:pPr>
      <w:r w:rsidRPr="00D35300">
        <w:rPr>
          <w:sz w:val="24"/>
          <w:szCs w:val="24"/>
        </w:rPr>
        <w:t>3) момента образования споры и её прорастания</w:t>
      </w:r>
    </w:p>
    <w:p w14:paraId="101105F8" w14:textId="77777777" w:rsidR="00751D35" w:rsidRPr="00D35300" w:rsidRDefault="00751D35" w:rsidP="00751D35">
      <w:pPr>
        <w:tabs>
          <w:tab w:val="left" w:pos="5580"/>
        </w:tabs>
        <w:ind w:firstLine="567"/>
        <w:rPr>
          <w:sz w:val="24"/>
          <w:szCs w:val="24"/>
        </w:rPr>
      </w:pPr>
      <w:r w:rsidRPr="00D35300">
        <w:rPr>
          <w:sz w:val="24"/>
          <w:szCs w:val="24"/>
        </w:rPr>
        <w:t>4) момента образования зиготы и до смерти</w:t>
      </w:r>
    </w:p>
    <w:p w14:paraId="781EA8CC" w14:textId="77777777" w:rsidR="00751D35" w:rsidRPr="00D35300" w:rsidRDefault="00751D35" w:rsidP="00751D35">
      <w:pPr>
        <w:pBdr>
          <w:top w:val="single" w:sz="4" w:space="1" w:color="auto"/>
          <w:left w:val="single" w:sz="4" w:space="4" w:color="auto"/>
          <w:bottom w:val="single" w:sz="4" w:space="1" w:color="auto"/>
          <w:right w:val="single" w:sz="4" w:space="4" w:color="auto"/>
        </w:pBdr>
        <w:jc w:val="both"/>
        <w:rPr>
          <w:i/>
          <w:sz w:val="24"/>
          <w:szCs w:val="24"/>
        </w:rPr>
        <w:sectPr w:rsidR="00751D35" w:rsidRPr="00D35300" w:rsidSect="0016359C">
          <w:type w:val="continuous"/>
          <w:pgSz w:w="11906" w:h="16838"/>
          <w:pgMar w:top="720" w:right="720" w:bottom="720" w:left="720" w:header="708" w:footer="708" w:gutter="0"/>
          <w:cols w:space="708"/>
          <w:docGrid w:linePitch="360"/>
        </w:sectPr>
      </w:pPr>
    </w:p>
    <w:p w14:paraId="4B3E92AB" w14:textId="77777777" w:rsidR="00751D35" w:rsidRPr="00D35300" w:rsidRDefault="00751D35" w:rsidP="00751D35">
      <w:pPr>
        <w:rPr>
          <w:sz w:val="24"/>
          <w:szCs w:val="24"/>
        </w:rPr>
      </w:pPr>
      <w:r w:rsidRPr="00D35300">
        <w:rPr>
          <w:sz w:val="24"/>
          <w:szCs w:val="24"/>
        </w:rPr>
        <w:t>16. Цитоплазма в клетке выполняет функции. Выберите 3 верных ответа</w:t>
      </w:r>
      <w:r w:rsidRPr="00D35300">
        <w:rPr>
          <w:i/>
          <w:sz w:val="24"/>
          <w:szCs w:val="24"/>
        </w:rPr>
        <w:t>:</w:t>
      </w:r>
    </w:p>
    <w:p w14:paraId="3A8D8E00" w14:textId="77777777" w:rsidR="00751D35" w:rsidRPr="00D35300" w:rsidRDefault="00751D35" w:rsidP="0005782F">
      <w:pPr>
        <w:numPr>
          <w:ilvl w:val="2"/>
          <w:numId w:val="71"/>
        </w:numPr>
        <w:tabs>
          <w:tab w:val="clear" w:pos="1080"/>
          <w:tab w:val="num" w:pos="142"/>
          <w:tab w:val="left" w:pos="851"/>
        </w:tabs>
        <w:ind w:left="0" w:firstLine="567"/>
        <w:rPr>
          <w:sz w:val="24"/>
          <w:szCs w:val="24"/>
        </w:rPr>
      </w:pPr>
      <w:r w:rsidRPr="00D35300">
        <w:rPr>
          <w:sz w:val="24"/>
          <w:szCs w:val="24"/>
        </w:rPr>
        <w:t>внутренней среды, в которой расположены органоиды</w:t>
      </w:r>
    </w:p>
    <w:p w14:paraId="638D74B5" w14:textId="77777777" w:rsidR="00751D35" w:rsidRPr="00D35300" w:rsidRDefault="00751D35" w:rsidP="0005782F">
      <w:pPr>
        <w:numPr>
          <w:ilvl w:val="2"/>
          <w:numId w:val="71"/>
        </w:numPr>
        <w:tabs>
          <w:tab w:val="clear" w:pos="1080"/>
          <w:tab w:val="num" w:pos="142"/>
          <w:tab w:val="left" w:pos="851"/>
        </w:tabs>
        <w:ind w:left="0" w:firstLine="567"/>
        <w:rPr>
          <w:sz w:val="24"/>
          <w:szCs w:val="24"/>
        </w:rPr>
      </w:pPr>
      <w:r w:rsidRPr="00D35300">
        <w:rPr>
          <w:sz w:val="24"/>
          <w:szCs w:val="24"/>
        </w:rPr>
        <w:t>синтеза глюкозы</w:t>
      </w:r>
    </w:p>
    <w:p w14:paraId="44C3345F" w14:textId="77777777" w:rsidR="00751D35" w:rsidRPr="00D35300" w:rsidRDefault="00751D35" w:rsidP="0005782F">
      <w:pPr>
        <w:numPr>
          <w:ilvl w:val="2"/>
          <w:numId w:val="71"/>
        </w:numPr>
        <w:tabs>
          <w:tab w:val="clear" w:pos="1080"/>
          <w:tab w:val="num" w:pos="142"/>
          <w:tab w:val="left" w:pos="851"/>
        </w:tabs>
        <w:ind w:left="0" w:firstLine="567"/>
        <w:rPr>
          <w:sz w:val="24"/>
          <w:szCs w:val="24"/>
        </w:rPr>
      </w:pPr>
      <w:r w:rsidRPr="00D35300">
        <w:rPr>
          <w:sz w:val="24"/>
          <w:szCs w:val="24"/>
        </w:rPr>
        <w:t>поддержание тургора (упругости) клетки</w:t>
      </w:r>
    </w:p>
    <w:p w14:paraId="0FBCFA94" w14:textId="77777777" w:rsidR="00751D35" w:rsidRPr="00D35300" w:rsidRDefault="00751D35" w:rsidP="0005782F">
      <w:pPr>
        <w:numPr>
          <w:ilvl w:val="2"/>
          <w:numId w:val="71"/>
        </w:numPr>
        <w:tabs>
          <w:tab w:val="clear" w:pos="1080"/>
          <w:tab w:val="num" w:pos="142"/>
          <w:tab w:val="left" w:pos="851"/>
        </w:tabs>
        <w:ind w:left="0" w:firstLine="567"/>
        <w:rPr>
          <w:sz w:val="24"/>
          <w:szCs w:val="24"/>
        </w:rPr>
      </w:pPr>
      <w:r w:rsidRPr="00D35300">
        <w:rPr>
          <w:sz w:val="24"/>
          <w:szCs w:val="24"/>
        </w:rPr>
        <w:t>окисления органических веществ до неорганических</w:t>
      </w:r>
    </w:p>
    <w:p w14:paraId="5FE5BFFA" w14:textId="77777777" w:rsidR="00751D35" w:rsidRPr="00D35300" w:rsidRDefault="00751D35" w:rsidP="0005782F">
      <w:pPr>
        <w:numPr>
          <w:ilvl w:val="2"/>
          <w:numId w:val="71"/>
        </w:numPr>
        <w:tabs>
          <w:tab w:val="clear" w:pos="1080"/>
          <w:tab w:val="num" w:pos="142"/>
          <w:tab w:val="left" w:pos="851"/>
        </w:tabs>
        <w:ind w:left="0" w:firstLine="567"/>
        <w:rPr>
          <w:sz w:val="24"/>
          <w:szCs w:val="24"/>
        </w:rPr>
      </w:pPr>
      <w:r w:rsidRPr="00D35300">
        <w:rPr>
          <w:sz w:val="24"/>
          <w:szCs w:val="24"/>
        </w:rPr>
        <w:t>осуществления связи между органоидами клетки</w:t>
      </w:r>
    </w:p>
    <w:p w14:paraId="0C02CD37" w14:textId="77777777" w:rsidR="00751D35" w:rsidRPr="00D35300" w:rsidRDefault="00751D35" w:rsidP="0005782F">
      <w:pPr>
        <w:numPr>
          <w:ilvl w:val="2"/>
          <w:numId w:val="71"/>
        </w:numPr>
        <w:tabs>
          <w:tab w:val="clear" w:pos="1080"/>
          <w:tab w:val="num" w:pos="142"/>
          <w:tab w:val="left" w:pos="851"/>
        </w:tabs>
        <w:ind w:left="0" w:firstLine="567"/>
        <w:rPr>
          <w:sz w:val="24"/>
          <w:szCs w:val="24"/>
        </w:rPr>
      </w:pPr>
      <w:r w:rsidRPr="00D35300">
        <w:rPr>
          <w:sz w:val="24"/>
          <w:szCs w:val="24"/>
        </w:rPr>
        <w:t>синтеза молекул АТФ</w:t>
      </w:r>
    </w:p>
    <w:p w14:paraId="62875FF7" w14:textId="77777777" w:rsidR="00751D35" w:rsidRPr="00D35300" w:rsidRDefault="00751D35" w:rsidP="00751D35">
      <w:pPr>
        <w:rPr>
          <w:sz w:val="24"/>
          <w:szCs w:val="24"/>
        </w:rPr>
      </w:pPr>
      <w:r w:rsidRPr="00D35300">
        <w:rPr>
          <w:sz w:val="24"/>
          <w:szCs w:val="24"/>
        </w:rPr>
        <w:t>17.Установите соответствие между особенностями обмена веществ и организмами, для которых характерны эти особенности.</w:t>
      </w:r>
    </w:p>
    <w:tbl>
      <w:tblPr>
        <w:tblW w:w="5000" w:type="pct"/>
        <w:jc w:val="center"/>
        <w:tblLook w:val="0000" w:firstRow="0" w:lastRow="0" w:firstColumn="0" w:lastColumn="0" w:noHBand="0" w:noVBand="0"/>
      </w:tblPr>
      <w:tblGrid>
        <w:gridCol w:w="1773"/>
        <w:gridCol w:w="8693"/>
      </w:tblGrid>
      <w:tr w:rsidR="00D35300" w:rsidRPr="00D35300" w14:paraId="7AB0DB92" w14:textId="77777777" w:rsidTr="0016359C">
        <w:trPr>
          <w:trHeight w:val="315"/>
          <w:jc w:val="center"/>
        </w:trPr>
        <w:tc>
          <w:tcPr>
            <w:tcW w:w="847" w:type="pct"/>
            <w:vAlign w:val="center"/>
          </w:tcPr>
          <w:p w14:paraId="7E796E47" w14:textId="77777777" w:rsidR="00751D35" w:rsidRPr="00D35300" w:rsidRDefault="00751D35" w:rsidP="0016359C">
            <w:pPr>
              <w:rPr>
                <w:b/>
                <w:sz w:val="24"/>
                <w:szCs w:val="24"/>
              </w:rPr>
            </w:pPr>
            <w:r w:rsidRPr="00D35300">
              <w:rPr>
                <w:b/>
                <w:sz w:val="24"/>
                <w:szCs w:val="24"/>
              </w:rPr>
              <w:t>Организмы</w:t>
            </w:r>
          </w:p>
        </w:tc>
        <w:tc>
          <w:tcPr>
            <w:tcW w:w="4153" w:type="pct"/>
            <w:vAlign w:val="center"/>
          </w:tcPr>
          <w:p w14:paraId="13889B0C" w14:textId="77777777" w:rsidR="00751D35" w:rsidRPr="00D35300" w:rsidRDefault="00751D35" w:rsidP="0016359C">
            <w:pPr>
              <w:rPr>
                <w:b/>
                <w:sz w:val="24"/>
                <w:szCs w:val="24"/>
              </w:rPr>
            </w:pPr>
            <w:r w:rsidRPr="00D35300">
              <w:rPr>
                <w:b/>
                <w:sz w:val="24"/>
                <w:szCs w:val="24"/>
              </w:rPr>
              <w:t>Особенности обмена веществ</w:t>
            </w:r>
          </w:p>
        </w:tc>
      </w:tr>
      <w:tr w:rsidR="00D35300" w:rsidRPr="00D35300" w14:paraId="4E652F0C" w14:textId="77777777" w:rsidTr="0016359C">
        <w:trPr>
          <w:trHeight w:val="1482"/>
          <w:jc w:val="center"/>
        </w:trPr>
        <w:tc>
          <w:tcPr>
            <w:tcW w:w="847" w:type="pct"/>
          </w:tcPr>
          <w:p w14:paraId="6DE4636D" w14:textId="77777777" w:rsidR="00751D35" w:rsidRPr="00D35300" w:rsidRDefault="00751D35" w:rsidP="0016359C">
            <w:pPr>
              <w:rPr>
                <w:sz w:val="24"/>
                <w:szCs w:val="24"/>
              </w:rPr>
            </w:pPr>
            <w:r w:rsidRPr="00D35300">
              <w:rPr>
                <w:sz w:val="24"/>
                <w:szCs w:val="24"/>
              </w:rPr>
              <w:t>1) автотрофы</w:t>
            </w:r>
          </w:p>
          <w:p w14:paraId="6DC7424F" w14:textId="77777777" w:rsidR="00751D35" w:rsidRPr="00D35300" w:rsidRDefault="00751D35" w:rsidP="0016359C">
            <w:pPr>
              <w:spacing w:before="40"/>
              <w:rPr>
                <w:sz w:val="24"/>
                <w:szCs w:val="24"/>
              </w:rPr>
            </w:pPr>
            <w:r w:rsidRPr="00D35300">
              <w:rPr>
                <w:sz w:val="24"/>
                <w:szCs w:val="24"/>
              </w:rPr>
              <w:t xml:space="preserve">2) гетеротрофы </w:t>
            </w:r>
          </w:p>
          <w:p w14:paraId="1047B854" w14:textId="77777777" w:rsidR="00751D35" w:rsidRPr="00D35300" w:rsidRDefault="00751D35" w:rsidP="0016359C">
            <w:pPr>
              <w:spacing w:before="40"/>
              <w:rPr>
                <w:sz w:val="24"/>
                <w:szCs w:val="24"/>
              </w:rPr>
            </w:pPr>
          </w:p>
        </w:tc>
        <w:tc>
          <w:tcPr>
            <w:tcW w:w="4153" w:type="pct"/>
          </w:tcPr>
          <w:p w14:paraId="2A772A16" w14:textId="77777777" w:rsidR="00751D35" w:rsidRPr="00D35300" w:rsidRDefault="00751D35" w:rsidP="0016359C">
            <w:pPr>
              <w:spacing w:before="40"/>
              <w:rPr>
                <w:sz w:val="24"/>
                <w:szCs w:val="24"/>
              </w:rPr>
            </w:pPr>
            <w:r w:rsidRPr="00D35300">
              <w:rPr>
                <w:sz w:val="24"/>
                <w:szCs w:val="24"/>
              </w:rPr>
              <w:t>А) использование энергии солнечного света для синтеза АТФ</w:t>
            </w:r>
          </w:p>
          <w:p w14:paraId="389650FB" w14:textId="77777777" w:rsidR="00751D35" w:rsidRPr="00D35300" w:rsidRDefault="00751D35" w:rsidP="0016359C">
            <w:pPr>
              <w:spacing w:before="40"/>
              <w:rPr>
                <w:sz w:val="24"/>
                <w:szCs w:val="24"/>
              </w:rPr>
            </w:pPr>
            <w:r w:rsidRPr="00D35300">
              <w:rPr>
                <w:sz w:val="24"/>
                <w:szCs w:val="24"/>
              </w:rPr>
              <w:t>Б) использование энергии, заключенной в пище для синтеза АТФ</w:t>
            </w:r>
          </w:p>
          <w:p w14:paraId="79AD6F7E" w14:textId="77777777" w:rsidR="00751D35" w:rsidRPr="00D35300" w:rsidRDefault="00751D35" w:rsidP="0016359C">
            <w:pPr>
              <w:spacing w:before="40"/>
              <w:rPr>
                <w:sz w:val="24"/>
                <w:szCs w:val="24"/>
              </w:rPr>
            </w:pPr>
            <w:r w:rsidRPr="00D35300">
              <w:rPr>
                <w:sz w:val="24"/>
                <w:szCs w:val="24"/>
              </w:rPr>
              <w:t>В) использование только готовых органических веществ</w:t>
            </w:r>
          </w:p>
          <w:p w14:paraId="0D9B2B77" w14:textId="77777777" w:rsidR="00751D35" w:rsidRPr="00D35300" w:rsidRDefault="00751D35" w:rsidP="0016359C">
            <w:pPr>
              <w:spacing w:before="40"/>
              <w:rPr>
                <w:spacing w:val="-6"/>
                <w:sz w:val="24"/>
                <w:szCs w:val="24"/>
              </w:rPr>
            </w:pPr>
            <w:r w:rsidRPr="00D35300">
              <w:rPr>
                <w:sz w:val="24"/>
                <w:szCs w:val="24"/>
              </w:rPr>
              <w:t xml:space="preserve">Г) </w:t>
            </w:r>
            <w:r w:rsidRPr="00D35300">
              <w:rPr>
                <w:spacing w:val="-6"/>
                <w:sz w:val="24"/>
                <w:szCs w:val="24"/>
              </w:rPr>
              <w:t>синтез органических веществ из неорганических</w:t>
            </w:r>
          </w:p>
          <w:p w14:paraId="14DF1CEB" w14:textId="77777777" w:rsidR="00751D35" w:rsidRPr="00D35300" w:rsidRDefault="00751D35" w:rsidP="0016359C">
            <w:pPr>
              <w:rPr>
                <w:sz w:val="24"/>
                <w:szCs w:val="24"/>
              </w:rPr>
            </w:pPr>
            <w:r w:rsidRPr="00D35300">
              <w:rPr>
                <w:sz w:val="24"/>
                <w:szCs w:val="24"/>
              </w:rPr>
              <w:t xml:space="preserve">Д) </w:t>
            </w:r>
            <w:r w:rsidRPr="00D35300">
              <w:rPr>
                <w:spacing w:val="-6"/>
                <w:sz w:val="24"/>
                <w:szCs w:val="24"/>
              </w:rPr>
              <w:t>выделение кислорода в процессе обмена веществ</w:t>
            </w:r>
          </w:p>
        </w:tc>
      </w:tr>
    </w:tbl>
    <w:p w14:paraId="1ACACABC" w14:textId="77777777" w:rsidR="00751D35" w:rsidRPr="00D35300" w:rsidRDefault="00751D35" w:rsidP="00751D35">
      <w:pPr>
        <w:pStyle w:val="a3"/>
        <w:rPr>
          <w:rFonts w:ascii="Times New Roman" w:hAnsi="Times New Roman" w:cs="Times New Roman"/>
        </w:rPr>
      </w:pPr>
      <w:r w:rsidRPr="00D35300">
        <w:rPr>
          <w:rFonts w:ascii="Times New Roman" w:hAnsi="Times New Roman" w:cs="Times New Roman"/>
        </w:rPr>
        <w:t xml:space="preserve">18. Найдите ошибки в тексте. Укажите номера предложений, в которых они допущены. </w:t>
      </w:r>
    </w:p>
    <w:p w14:paraId="70D04CEF" w14:textId="77777777" w:rsidR="00751D35" w:rsidRPr="00D35300" w:rsidRDefault="00751D35" w:rsidP="0005782F">
      <w:pPr>
        <w:pStyle w:val="a3"/>
        <w:numPr>
          <w:ilvl w:val="6"/>
          <w:numId w:val="73"/>
        </w:numPr>
        <w:tabs>
          <w:tab w:val="clear" w:pos="2520"/>
          <w:tab w:val="num" w:pos="142"/>
          <w:tab w:val="left" w:pos="851"/>
        </w:tabs>
        <w:ind w:left="0" w:firstLine="567"/>
        <w:jc w:val="both"/>
        <w:rPr>
          <w:rFonts w:ascii="Times New Roman" w:hAnsi="Times New Roman" w:cs="Times New Roman"/>
        </w:rPr>
      </w:pPr>
      <w:r w:rsidRPr="00D35300">
        <w:rPr>
          <w:rFonts w:ascii="Times New Roman" w:hAnsi="Times New Roman" w:cs="Times New Roman"/>
        </w:rPr>
        <w:t>Генетическая информация заключена в последовательности нуклеотидов в молекулах нуклеиновых кислот.</w:t>
      </w:r>
    </w:p>
    <w:p w14:paraId="02246756" w14:textId="77777777" w:rsidR="00751D35" w:rsidRPr="00D35300" w:rsidRDefault="00751D35" w:rsidP="0005782F">
      <w:pPr>
        <w:pStyle w:val="a3"/>
        <w:numPr>
          <w:ilvl w:val="6"/>
          <w:numId w:val="73"/>
        </w:numPr>
        <w:tabs>
          <w:tab w:val="clear" w:pos="2520"/>
          <w:tab w:val="num" w:pos="142"/>
          <w:tab w:val="left" w:pos="851"/>
        </w:tabs>
        <w:ind w:left="0" w:firstLine="567"/>
        <w:jc w:val="both"/>
        <w:rPr>
          <w:rFonts w:ascii="Times New Roman" w:hAnsi="Times New Roman" w:cs="Times New Roman"/>
        </w:rPr>
      </w:pPr>
      <w:r w:rsidRPr="00D35300">
        <w:rPr>
          <w:rFonts w:ascii="Times New Roman" w:hAnsi="Times New Roman" w:cs="Times New Roman"/>
        </w:rPr>
        <w:t>Она передается от и-РНК к ДНК.</w:t>
      </w:r>
    </w:p>
    <w:p w14:paraId="499D011E" w14:textId="77777777" w:rsidR="00751D35" w:rsidRPr="00D35300" w:rsidRDefault="00751D35" w:rsidP="0005782F">
      <w:pPr>
        <w:pStyle w:val="a3"/>
        <w:numPr>
          <w:ilvl w:val="6"/>
          <w:numId w:val="73"/>
        </w:numPr>
        <w:tabs>
          <w:tab w:val="clear" w:pos="2520"/>
          <w:tab w:val="num" w:pos="142"/>
          <w:tab w:val="left" w:pos="851"/>
        </w:tabs>
        <w:ind w:left="0" w:firstLine="567"/>
        <w:jc w:val="both"/>
        <w:rPr>
          <w:rFonts w:ascii="Times New Roman" w:hAnsi="Times New Roman" w:cs="Times New Roman"/>
        </w:rPr>
      </w:pPr>
      <w:r w:rsidRPr="00D35300">
        <w:rPr>
          <w:rFonts w:ascii="Times New Roman" w:hAnsi="Times New Roman" w:cs="Times New Roman"/>
        </w:rPr>
        <w:t>Кодон состоит из четырех нуклеотидов.</w:t>
      </w:r>
    </w:p>
    <w:p w14:paraId="2740C28E" w14:textId="77777777" w:rsidR="00751D35" w:rsidRPr="00D35300" w:rsidRDefault="00751D35" w:rsidP="0005782F">
      <w:pPr>
        <w:pStyle w:val="a3"/>
        <w:numPr>
          <w:ilvl w:val="6"/>
          <w:numId w:val="73"/>
        </w:numPr>
        <w:tabs>
          <w:tab w:val="clear" w:pos="2520"/>
          <w:tab w:val="num" w:pos="142"/>
          <w:tab w:val="left" w:pos="851"/>
        </w:tabs>
        <w:ind w:left="0" w:firstLine="567"/>
        <w:jc w:val="both"/>
        <w:rPr>
          <w:rFonts w:ascii="Times New Roman" w:hAnsi="Times New Roman" w:cs="Times New Roman"/>
        </w:rPr>
      </w:pPr>
      <w:r w:rsidRPr="00D35300">
        <w:rPr>
          <w:rFonts w:ascii="Times New Roman" w:hAnsi="Times New Roman" w:cs="Times New Roman"/>
        </w:rPr>
        <w:t>Многие аминокислоты шифруются более чем одним кодоном.</w:t>
      </w:r>
    </w:p>
    <w:p w14:paraId="7A748638" w14:textId="77777777" w:rsidR="00751D35" w:rsidRPr="00D35300" w:rsidRDefault="00751D35" w:rsidP="00751D35">
      <w:pPr>
        <w:jc w:val="both"/>
        <w:rPr>
          <w:rFonts w:eastAsia="Times New Roman"/>
          <w:sz w:val="24"/>
          <w:szCs w:val="24"/>
        </w:rPr>
      </w:pPr>
      <w:r w:rsidRPr="00D35300">
        <w:rPr>
          <w:sz w:val="24"/>
        </w:rPr>
        <w:t xml:space="preserve">19. </w:t>
      </w:r>
      <w:r w:rsidRPr="00D35300">
        <w:rPr>
          <w:rFonts w:eastAsia="Times New Roman"/>
          <w:sz w:val="24"/>
          <w:szCs w:val="24"/>
        </w:rPr>
        <w:t>Какую роль в клетке выполняет р-РНК?</w:t>
      </w:r>
    </w:p>
    <w:p w14:paraId="634DFADE" w14:textId="77777777" w:rsidR="00751D35" w:rsidRPr="00D35300" w:rsidRDefault="00751D35" w:rsidP="00751D35">
      <w:pPr>
        <w:ind w:firstLine="567"/>
        <w:jc w:val="both"/>
        <w:rPr>
          <w:rFonts w:eastAsia="Times New Roman"/>
          <w:sz w:val="24"/>
          <w:szCs w:val="24"/>
        </w:rPr>
      </w:pPr>
      <w:r w:rsidRPr="00D35300">
        <w:rPr>
          <w:rFonts w:eastAsia="Times New Roman"/>
          <w:sz w:val="24"/>
          <w:szCs w:val="24"/>
        </w:rPr>
        <w:t>1) доставляет аминокислоты к месту синтеза белка</w:t>
      </w:r>
    </w:p>
    <w:p w14:paraId="419DFF79" w14:textId="77777777" w:rsidR="00751D35" w:rsidRPr="00D35300" w:rsidRDefault="00751D35" w:rsidP="00751D35">
      <w:pPr>
        <w:ind w:firstLine="567"/>
        <w:jc w:val="both"/>
        <w:rPr>
          <w:rFonts w:eastAsia="Times New Roman"/>
          <w:sz w:val="24"/>
          <w:szCs w:val="24"/>
        </w:rPr>
      </w:pPr>
      <w:r w:rsidRPr="00D35300">
        <w:rPr>
          <w:rFonts w:eastAsia="Times New Roman"/>
          <w:sz w:val="24"/>
          <w:szCs w:val="24"/>
        </w:rPr>
        <w:t>2) передаёт информацию с ДНК на и-РНК</w:t>
      </w:r>
    </w:p>
    <w:p w14:paraId="655EA337" w14:textId="77777777" w:rsidR="00751D35" w:rsidRPr="00D35300" w:rsidRDefault="00751D35" w:rsidP="00751D35">
      <w:pPr>
        <w:ind w:firstLine="567"/>
        <w:jc w:val="both"/>
        <w:rPr>
          <w:rFonts w:eastAsia="Times New Roman"/>
          <w:sz w:val="24"/>
          <w:szCs w:val="24"/>
        </w:rPr>
      </w:pPr>
      <w:r w:rsidRPr="00D35300">
        <w:rPr>
          <w:rFonts w:eastAsia="Times New Roman"/>
          <w:sz w:val="24"/>
          <w:szCs w:val="24"/>
        </w:rPr>
        <w:t>3) переносит генетическую информацию из ядра к рибосомам</w:t>
      </w:r>
    </w:p>
    <w:p w14:paraId="7AA86226" w14:textId="77777777" w:rsidR="00751D35" w:rsidRPr="00D35300" w:rsidRDefault="00751D35" w:rsidP="00751D35">
      <w:pPr>
        <w:ind w:firstLine="567"/>
        <w:jc w:val="both"/>
        <w:rPr>
          <w:rFonts w:eastAsia="Times New Roman"/>
          <w:sz w:val="24"/>
          <w:szCs w:val="24"/>
        </w:rPr>
      </w:pPr>
      <w:r w:rsidRPr="00D35300">
        <w:rPr>
          <w:rFonts w:eastAsia="Times New Roman"/>
          <w:sz w:val="24"/>
          <w:szCs w:val="24"/>
        </w:rPr>
        <w:t xml:space="preserve">4) входит в состав рибосом </w:t>
      </w:r>
    </w:p>
    <w:p w14:paraId="28CA3E99" w14:textId="77777777" w:rsidR="00751D35" w:rsidRPr="00D35300" w:rsidRDefault="00751D35" w:rsidP="00751D35">
      <w:pPr>
        <w:pStyle w:val="a3"/>
        <w:rPr>
          <w:rFonts w:ascii="Times New Roman" w:hAnsi="Times New Roman" w:cs="Times New Roman"/>
        </w:rPr>
      </w:pPr>
      <w:r w:rsidRPr="00D35300">
        <w:rPr>
          <w:rFonts w:ascii="Times New Roman" w:hAnsi="Times New Roman" w:cs="Times New Roman"/>
        </w:rPr>
        <w:t>20. Фрагмент и-РНК имеет последовательность нуклеотидов: АУА-ЦЦЦ-УГУ-АГЦ. Определите последовательность нуклеотидов на кодирующей цепи ДНК и число аминокислот в белке.</w:t>
      </w:r>
    </w:p>
    <w:p w14:paraId="71D0318C" w14:textId="77777777" w:rsidR="00751D35" w:rsidRPr="00D35300" w:rsidRDefault="00751D35" w:rsidP="00751D35">
      <w:pPr>
        <w:spacing w:line="240" w:lineRule="atLeast"/>
        <w:rPr>
          <w:sz w:val="24"/>
          <w:szCs w:val="24"/>
        </w:rPr>
      </w:pPr>
    </w:p>
    <w:p w14:paraId="5B09AA04" w14:textId="77777777" w:rsidR="00751D35" w:rsidRPr="00D35300" w:rsidRDefault="00751D35" w:rsidP="00751D35">
      <w:pPr>
        <w:pStyle w:val="a3"/>
        <w:spacing w:line="240" w:lineRule="atLeast"/>
        <w:rPr>
          <w:rFonts w:ascii="Times New Roman" w:hAnsi="Times New Roman" w:cs="Times New Roman"/>
        </w:rPr>
      </w:pPr>
      <w:r w:rsidRPr="00D35300">
        <w:rPr>
          <w:rFonts w:ascii="Times New Roman" w:hAnsi="Times New Roman" w:cs="Times New Roman"/>
        </w:rPr>
        <w:t xml:space="preserve">21. Организм с генотипом </w:t>
      </w:r>
      <w:r w:rsidRPr="00D35300">
        <w:rPr>
          <w:rFonts w:ascii="Times New Roman" w:hAnsi="Times New Roman" w:cs="Times New Roman"/>
          <w:b/>
        </w:rPr>
        <w:t>АА</w:t>
      </w:r>
      <w:r w:rsidRPr="00D35300">
        <w:rPr>
          <w:rFonts w:ascii="Times New Roman" w:hAnsi="Times New Roman" w:cs="Times New Roman"/>
        </w:rPr>
        <w:t xml:space="preserve"> называется:</w:t>
      </w:r>
    </w:p>
    <w:p w14:paraId="1CCC337F" w14:textId="77777777" w:rsidR="00751D35" w:rsidRPr="00D35300" w:rsidRDefault="00751D35" w:rsidP="00751D35">
      <w:pPr>
        <w:pStyle w:val="a3"/>
        <w:spacing w:line="240" w:lineRule="atLeast"/>
        <w:rPr>
          <w:rFonts w:ascii="Times New Roman" w:hAnsi="Times New Roman" w:cs="Times New Roman"/>
        </w:rPr>
        <w:sectPr w:rsidR="00751D35" w:rsidRPr="00D35300" w:rsidSect="0016359C">
          <w:type w:val="continuous"/>
          <w:pgSz w:w="11906" w:h="16838"/>
          <w:pgMar w:top="720" w:right="720" w:bottom="720" w:left="720" w:header="708" w:footer="708" w:gutter="0"/>
          <w:cols w:space="708"/>
          <w:docGrid w:linePitch="360"/>
        </w:sectPr>
      </w:pPr>
    </w:p>
    <w:p w14:paraId="60E05305" w14:textId="77777777" w:rsidR="00751D35" w:rsidRPr="00D35300" w:rsidRDefault="00751D35" w:rsidP="00751D35">
      <w:pPr>
        <w:pStyle w:val="a3"/>
        <w:spacing w:line="240" w:lineRule="atLeast"/>
        <w:ind w:firstLine="567"/>
        <w:rPr>
          <w:rFonts w:ascii="Times New Roman" w:hAnsi="Times New Roman" w:cs="Times New Roman"/>
        </w:rPr>
      </w:pPr>
      <w:r w:rsidRPr="00D35300">
        <w:rPr>
          <w:rFonts w:ascii="Times New Roman" w:hAnsi="Times New Roman" w:cs="Times New Roman"/>
        </w:rPr>
        <w:t>1) дигомозиготой</w:t>
      </w:r>
    </w:p>
    <w:p w14:paraId="18DDD663" w14:textId="77777777" w:rsidR="00751D35" w:rsidRPr="00D35300" w:rsidRDefault="00751D35" w:rsidP="00751D35">
      <w:pPr>
        <w:pStyle w:val="a3"/>
        <w:spacing w:line="240" w:lineRule="atLeast"/>
        <w:ind w:firstLine="567"/>
        <w:rPr>
          <w:rFonts w:ascii="Times New Roman" w:hAnsi="Times New Roman" w:cs="Times New Roman"/>
        </w:rPr>
      </w:pPr>
      <w:r w:rsidRPr="00D35300">
        <w:rPr>
          <w:rFonts w:ascii="Times New Roman" w:hAnsi="Times New Roman" w:cs="Times New Roman"/>
        </w:rPr>
        <w:t>2) гомозиготой по рецессивному признаку</w:t>
      </w:r>
    </w:p>
    <w:p w14:paraId="11765934" w14:textId="77777777" w:rsidR="00751D35" w:rsidRPr="00D35300" w:rsidRDefault="00751D35" w:rsidP="00751D35">
      <w:pPr>
        <w:pStyle w:val="a3"/>
        <w:spacing w:line="240" w:lineRule="atLeast"/>
        <w:rPr>
          <w:rFonts w:ascii="Times New Roman" w:hAnsi="Times New Roman" w:cs="Times New Roman"/>
        </w:rPr>
      </w:pPr>
      <w:r w:rsidRPr="00D35300">
        <w:rPr>
          <w:rFonts w:ascii="Times New Roman" w:hAnsi="Times New Roman" w:cs="Times New Roman"/>
        </w:rPr>
        <w:t>3) гомозиготой по доминантному признаку</w:t>
      </w:r>
    </w:p>
    <w:p w14:paraId="0448CD14" w14:textId="77777777" w:rsidR="00751D35" w:rsidRPr="00D35300" w:rsidRDefault="00751D35" w:rsidP="00751D35">
      <w:pPr>
        <w:pStyle w:val="a3"/>
        <w:spacing w:line="240" w:lineRule="atLeast"/>
        <w:rPr>
          <w:rFonts w:ascii="Times New Roman" w:hAnsi="Times New Roman" w:cs="Times New Roman"/>
        </w:rPr>
        <w:sectPr w:rsidR="00751D35" w:rsidRPr="00D35300" w:rsidSect="0016359C">
          <w:type w:val="continuous"/>
          <w:pgSz w:w="11906" w:h="16838"/>
          <w:pgMar w:top="720" w:right="720" w:bottom="720" w:left="720" w:header="708" w:footer="708" w:gutter="0"/>
          <w:cols w:num="2" w:space="708"/>
          <w:docGrid w:linePitch="360"/>
        </w:sectPr>
      </w:pPr>
      <w:r w:rsidRPr="00D35300">
        <w:rPr>
          <w:rFonts w:ascii="Times New Roman" w:hAnsi="Times New Roman" w:cs="Times New Roman"/>
        </w:rPr>
        <w:t>4) гетерозиготой</w:t>
      </w:r>
    </w:p>
    <w:p w14:paraId="77F019AE" w14:textId="77777777" w:rsidR="00751D35" w:rsidRPr="00D35300" w:rsidRDefault="00751D35" w:rsidP="00751D35">
      <w:pPr>
        <w:pStyle w:val="a3"/>
        <w:spacing w:line="240" w:lineRule="atLeast"/>
        <w:rPr>
          <w:rFonts w:ascii="Times New Roman" w:hAnsi="Times New Roman" w:cs="Times New Roman"/>
        </w:rPr>
      </w:pPr>
      <w:r w:rsidRPr="00D35300">
        <w:rPr>
          <w:rFonts w:ascii="Times New Roman" w:hAnsi="Times New Roman" w:cs="Times New Roman"/>
        </w:rPr>
        <w:t>22. Из оплодотовренной яйцеклетки развивается мальчик, если до оплодотворения в сперматозоиде окажется хромосомный набор:</w:t>
      </w:r>
    </w:p>
    <w:p w14:paraId="511628DD" w14:textId="77777777" w:rsidR="00751D35" w:rsidRPr="00D35300" w:rsidRDefault="00751D35" w:rsidP="00751D35">
      <w:pPr>
        <w:pStyle w:val="a3"/>
        <w:spacing w:line="240" w:lineRule="atLeast"/>
        <w:rPr>
          <w:rFonts w:ascii="Times New Roman" w:hAnsi="Times New Roman" w:cs="Times New Roman"/>
        </w:rPr>
        <w:sectPr w:rsidR="00751D35" w:rsidRPr="00D35300" w:rsidSect="0016359C">
          <w:type w:val="continuous"/>
          <w:pgSz w:w="11906" w:h="16838"/>
          <w:pgMar w:top="720" w:right="720" w:bottom="720" w:left="720" w:header="708" w:footer="708" w:gutter="0"/>
          <w:cols w:space="708"/>
          <w:docGrid w:linePitch="360"/>
        </w:sectPr>
      </w:pPr>
    </w:p>
    <w:p w14:paraId="5A2A7B7A" w14:textId="77777777" w:rsidR="00751D35" w:rsidRPr="00D35300" w:rsidRDefault="00751D35" w:rsidP="00751D35">
      <w:pPr>
        <w:pStyle w:val="a3"/>
        <w:spacing w:line="240" w:lineRule="atLeast"/>
        <w:ind w:firstLine="567"/>
        <w:rPr>
          <w:rFonts w:ascii="Times New Roman" w:hAnsi="Times New Roman" w:cs="Times New Roman"/>
        </w:rPr>
      </w:pPr>
      <w:r w:rsidRPr="00D35300">
        <w:rPr>
          <w:rFonts w:ascii="Times New Roman" w:hAnsi="Times New Roman" w:cs="Times New Roman"/>
        </w:rPr>
        <w:t xml:space="preserve">1) 22 аутосомы + </w:t>
      </w:r>
      <w:r w:rsidRPr="00D35300">
        <w:rPr>
          <w:rFonts w:ascii="Times New Roman" w:hAnsi="Times New Roman" w:cs="Times New Roman"/>
          <w:lang w:val="en-US"/>
        </w:rPr>
        <w:t>Y</w:t>
      </w:r>
    </w:p>
    <w:p w14:paraId="2ACFE551" w14:textId="77777777" w:rsidR="00751D35" w:rsidRPr="00D35300" w:rsidRDefault="00751D35" w:rsidP="00751D35">
      <w:pPr>
        <w:pStyle w:val="a3"/>
        <w:spacing w:line="240" w:lineRule="atLeast"/>
        <w:ind w:firstLine="567"/>
        <w:rPr>
          <w:rFonts w:ascii="Times New Roman" w:hAnsi="Times New Roman" w:cs="Times New Roman"/>
        </w:rPr>
      </w:pPr>
      <w:r w:rsidRPr="00D35300">
        <w:rPr>
          <w:rFonts w:ascii="Times New Roman" w:hAnsi="Times New Roman" w:cs="Times New Roman"/>
        </w:rPr>
        <w:t>2) 22 аутосомы + Х</w:t>
      </w:r>
    </w:p>
    <w:p w14:paraId="049D20C8" w14:textId="77777777" w:rsidR="00751D35" w:rsidRPr="00D35300" w:rsidRDefault="00751D35" w:rsidP="00751D35">
      <w:pPr>
        <w:pStyle w:val="a3"/>
        <w:spacing w:line="240" w:lineRule="atLeast"/>
        <w:rPr>
          <w:rFonts w:ascii="Times New Roman" w:hAnsi="Times New Roman" w:cs="Times New Roman"/>
        </w:rPr>
      </w:pPr>
      <w:r w:rsidRPr="00D35300">
        <w:rPr>
          <w:rFonts w:ascii="Times New Roman" w:hAnsi="Times New Roman" w:cs="Times New Roman"/>
        </w:rPr>
        <w:t>3) 44 аутосомы + Х</w:t>
      </w:r>
      <w:r w:rsidRPr="00D35300">
        <w:rPr>
          <w:rFonts w:ascii="Times New Roman" w:hAnsi="Times New Roman" w:cs="Times New Roman"/>
          <w:lang w:val="en-US"/>
        </w:rPr>
        <w:t>Y</w:t>
      </w:r>
    </w:p>
    <w:p w14:paraId="1AFF4FA8" w14:textId="77777777" w:rsidR="00751D35" w:rsidRPr="00D35300" w:rsidRDefault="00751D35" w:rsidP="00751D35">
      <w:pPr>
        <w:pStyle w:val="a3"/>
        <w:spacing w:line="240" w:lineRule="atLeast"/>
        <w:rPr>
          <w:rFonts w:ascii="Times New Roman" w:hAnsi="Times New Roman" w:cs="Times New Roman"/>
        </w:rPr>
        <w:sectPr w:rsidR="00751D35" w:rsidRPr="00D35300" w:rsidSect="0016359C">
          <w:type w:val="continuous"/>
          <w:pgSz w:w="11906" w:h="16838"/>
          <w:pgMar w:top="720" w:right="720" w:bottom="720" w:left="720" w:header="708" w:footer="708" w:gutter="0"/>
          <w:cols w:num="2" w:space="708"/>
          <w:docGrid w:linePitch="360"/>
        </w:sectPr>
      </w:pPr>
      <w:r w:rsidRPr="00D35300">
        <w:rPr>
          <w:rFonts w:ascii="Times New Roman" w:hAnsi="Times New Roman" w:cs="Times New Roman"/>
        </w:rPr>
        <w:t>4) 44 аутосомы + ХХ</w:t>
      </w:r>
    </w:p>
    <w:p w14:paraId="4F9F9FF2" w14:textId="77777777" w:rsidR="00751D35" w:rsidRPr="00D35300" w:rsidRDefault="00751D35" w:rsidP="00751D35">
      <w:pPr>
        <w:pStyle w:val="a3"/>
        <w:spacing w:line="240" w:lineRule="atLeast"/>
        <w:rPr>
          <w:rFonts w:ascii="Times New Roman" w:hAnsi="Times New Roman" w:cs="Times New Roman"/>
        </w:rPr>
      </w:pPr>
      <w:r w:rsidRPr="00D35300">
        <w:rPr>
          <w:rFonts w:ascii="Times New Roman" w:hAnsi="Times New Roman" w:cs="Times New Roman"/>
        </w:rPr>
        <w:t xml:space="preserve">23. Человек с </w:t>
      </w:r>
      <w:r w:rsidRPr="00D35300">
        <w:rPr>
          <w:rFonts w:ascii="Times New Roman" w:hAnsi="Times New Roman" w:cs="Times New Roman"/>
          <w:lang w:val="en-US"/>
        </w:rPr>
        <w:t>IV</w:t>
      </w:r>
      <w:r w:rsidRPr="00D35300">
        <w:rPr>
          <w:rFonts w:ascii="Times New Roman" w:hAnsi="Times New Roman" w:cs="Times New Roman"/>
        </w:rPr>
        <w:t xml:space="preserve"> группой крови имеет генотип:</w:t>
      </w:r>
    </w:p>
    <w:p w14:paraId="39C7DE6E" w14:textId="77777777" w:rsidR="00751D35" w:rsidRPr="00D35300" w:rsidRDefault="00751D35" w:rsidP="00751D35">
      <w:pPr>
        <w:pStyle w:val="a3"/>
        <w:spacing w:line="240" w:lineRule="atLeast"/>
        <w:rPr>
          <w:rFonts w:ascii="Times New Roman" w:hAnsi="Times New Roman" w:cs="Times New Roman"/>
        </w:rPr>
        <w:sectPr w:rsidR="00751D35" w:rsidRPr="00D35300" w:rsidSect="0016359C">
          <w:type w:val="continuous"/>
          <w:pgSz w:w="11906" w:h="16838"/>
          <w:pgMar w:top="720" w:right="720" w:bottom="720" w:left="720" w:header="708" w:footer="708" w:gutter="0"/>
          <w:cols w:space="708"/>
          <w:docGrid w:linePitch="360"/>
        </w:sectPr>
      </w:pPr>
    </w:p>
    <w:p w14:paraId="43AD01CB" w14:textId="77777777" w:rsidR="00751D35" w:rsidRPr="00D35300" w:rsidRDefault="00751D35" w:rsidP="00751D35">
      <w:pPr>
        <w:pStyle w:val="a3"/>
        <w:spacing w:line="240" w:lineRule="atLeast"/>
        <w:ind w:firstLine="567"/>
        <w:rPr>
          <w:rFonts w:ascii="Times New Roman" w:hAnsi="Times New Roman" w:cs="Times New Roman"/>
        </w:rPr>
      </w:pPr>
      <w:r w:rsidRPr="00D35300">
        <w:rPr>
          <w:rFonts w:ascii="Times New Roman" w:hAnsi="Times New Roman" w:cs="Times New Roman"/>
        </w:rPr>
        <w:t xml:space="preserve">1) </w:t>
      </w:r>
      <w:r w:rsidRPr="00D35300">
        <w:rPr>
          <w:rFonts w:ascii="Times New Roman" w:hAnsi="Times New Roman" w:cs="Times New Roman"/>
          <w:lang w:val="en-US"/>
        </w:rPr>
        <w:t>I</w:t>
      </w:r>
      <w:r w:rsidRPr="00D35300">
        <w:rPr>
          <w:rFonts w:ascii="Times New Roman" w:hAnsi="Times New Roman" w:cs="Times New Roman"/>
        </w:rPr>
        <w:t>0</w:t>
      </w:r>
      <w:r w:rsidRPr="00D35300">
        <w:rPr>
          <w:rFonts w:ascii="Times New Roman" w:hAnsi="Times New Roman" w:cs="Times New Roman"/>
          <w:lang w:val="en-US"/>
        </w:rPr>
        <w:t>I</w:t>
      </w:r>
      <w:r w:rsidRPr="00D35300">
        <w:rPr>
          <w:rFonts w:ascii="Times New Roman" w:hAnsi="Times New Roman" w:cs="Times New Roman"/>
        </w:rPr>
        <w:t>0</w:t>
      </w:r>
    </w:p>
    <w:p w14:paraId="5F2AAECC" w14:textId="77777777" w:rsidR="00751D35" w:rsidRPr="00D35300" w:rsidRDefault="00751D35" w:rsidP="00751D35">
      <w:pPr>
        <w:pStyle w:val="a3"/>
        <w:spacing w:line="240" w:lineRule="atLeast"/>
        <w:rPr>
          <w:rFonts w:ascii="Times New Roman" w:hAnsi="Times New Roman" w:cs="Times New Roman"/>
        </w:rPr>
      </w:pPr>
      <w:r w:rsidRPr="00D35300">
        <w:rPr>
          <w:rFonts w:ascii="Times New Roman" w:hAnsi="Times New Roman" w:cs="Times New Roman"/>
        </w:rPr>
        <w:t xml:space="preserve">2) </w:t>
      </w:r>
      <w:r w:rsidRPr="00D35300">
        <w:rPr>
          <w:rFonts w:ascii="Times New Roman" w:hAnsi="Times New Roman" w:cs="Times New Roman"/>
          <w:lang w:val="en-US"/>
        </w:rPr>
        <w:t>I</w:t>
      </w:r>
      <w:r w:rsidRPr="00D35300">
        <w:rPr>
          <w:rFonts w:ascii="Times New Roman" w:hAnsi="Times New Roman" w:cs="Times New Roman"/>
        </w:rPr>
        <w:t>А</w:t>
      </w:r>
      <w:r w:rsidRPr="00D35300">
        <w:rPr>
          <w:rFonts w:ascii="Times New Roman" w:hAnsi="Times New Roman" w:cs="Times New Roman"/>
          <w:lang w:val="en-US"/>
        </w:rPr>
        <w:t>I</w:t>
      </w:r>
      <w:r w:rsidRPr="00D35300">
        <w:rPr>
          <w:rFonts w:ascii="Times New Roman" w:hAnsi="Times New Roman" w:cs="Times New Roman"/>
        </w:rPr>
        <w:t>0</w:t>
      </w:r>
    </w:p>
    <w:p w14:paraId="0380B117" w14:textId="77777777" w:rsidR="00751D35" w:rsidRPr="00D35300" w:rsidRDefault="00751D35" w:rsidP="00751D35">
      <w:pPr>
        <w:pStyle w:val="a3"/>
        <w:spacing w:line="240" w:lineRule="atLeast"/>
        <w:rPr>
          <w:rFonts w:ascii="Times New Roman" w:hAnsi="Times New Roman" w:cs="Times New Roman"/>
        </w:rPr>
      </w:pPr>
      <w:r w:rsidRPr="00D35300">
        <w:rPr>
          <w:rFonts w:ascii="Times New Roman" w:hAnsi="Times New Roman" w:cs="Times New Roman"/>
        </w:rPr>
        <w:t xml:space="preserve">3) </w:t>
      </w:r>
      <w:r w:rsidRPr="00D35300">
        <w:rPr>
          <w:rFonts w:ascii="Times New Roman" w:hAnsi="Times New Roman" w:cs="Times New Roman"/>
          <w:lang w:val="en-US"/>
        </w:rPr>
        <w:t>I</w:t>
      </w:r>
      <w:r w:rsidRPr="00D35300">
        <w:rPr>
          <w:rFonts w:ascii="Times New Roman" w:hAnsi="Times New Roman" w:cs="Times New Roman"/>
        </w:rPr>
        <w:t>В</w:t>
      </w:r>
      <w:r w:rsidRPr="00D35300">
        <w:rPr>
          <w:rFonts w:ascii="Times New Roman" w:hAnsi="Times New Roman" w:cs="Times New Roman"/>
          <w:lang w:val="en-US"/>
        </w:rPr>
        <w:t>I</w:t>
      </w:r>
      <w:r w:rsidRPr="00D35300">
        <w:rPr>
          <w:rFonts w:ascii="Times New Roman" w:hAnsi="Times New Roman" w:cs="Times New Roman"/>
        </w:rPr>
        <w:t>0</w:t>
      </w:r>
    </w:p>
    <w:p w14:paraId="7B165ED2" w14:textId="77777777" w:rsidR="00751D35" w:rsidRPr="00D35300" w:rsidRDefault="00751D35" w:rsidP="00751D35">
      <w:pPr>
        <w:pStyle w:val="a3"/>
        <w:spacing w:line="240" w:lineRule="atLeast"/>
        <w:rPr>
          <w:rFonts w:ascii="Times New Roman" w:hAnsi="Times New Roman" w:cs="Times New Roman"/>
        </w:rPr>
      </w:pPr>
      <w:r w:rsidRPr="00D35300">
        <w:rPr>
          <w:rFonts w:ascii="Times New Roman" w:hAnsi="Times New Roman" w:cs="Times New Roman"/>
        </w:rPr>
        <w:t xml:space="preserve">4) </w:t>
      </w:r>
      <w:r w:rsidRPr="00D35300">
        <w:rPr>
          <w:rFonts w:ascii="Times New Roman" w:hAnsi="Times New Roman" w:cs="Times New Roman"/>
          <w:lang w:val="en-US"/>
        </w:rPr>
        <w:t>I</w:t>
      </w:r>
      <w:r w:rsidRPr="00D35300">
        <w:rPr>
          <w:rFonts w:ascii="Times New Roman" w:hAnsi="Times New Roman" w:cs="Times New Roman"/>
        </w:rPr>
        <w:t>А</w:t>
      </w:r>
      <w:r w:rsidRPr="00D35300">
        <w:rPr>
          <w:rFonts w:ascii="Times New Roman" w:hAnsi="Times New Roman" w:cs="Times New Roman"/>
          <w:lang w:val="en-US"/>
        </w:rPr>
        <w:t>I</w:t>
      </w:r>
      <w:r w:rsidRPr="00D35300">
        <w:rPr>
          <w:rFonts w:ascii="Times New Roman" w:hAnsi="Times New Roman" w:cs="Times New Roman"/>
        </w:rPr>
        <w:t>В</w:t>
      </w:r>
    </w:p>
    <w:p w14:paraId="2440A995" w14:textId="77777777" w:rsidR="00751D35" w:rsidRPr="00D35300" w:rsidRDefault="00751D35" w:rsidP="00751D35">
      <w:pPr>
        <w:pStyle w:val="a3"/>
        <w:spacing w:line="240" w:lineRule="atLeast"/>
        <w:rPr>
          <w:rFonts w:ascii="Times New Roman" w:hAnsi="Times New Roman" w:cs="Times New Roman"/>
        </w:rPr>
        <w:sectPr w:rsidR="00751D35" w:rsidRPr="00D35300" w:rsidSect="0016359C">
          <w:type w:val="continuous"/>
          <w:pgSz w:w="11906" w:h="16838"/>
          <w:pgMar w:top="720" w:right="720" w:bottom="720" w:left="720" w:header="708" w:footer="708" w:gutter="0"/>
          <w:cols w:num="4" w:space="709"/>
          <w:docGrid w:linePitch="360"/>
        </w:sectPr>
      </w:pPr>
    </w:p>
    <w:p w14:paraId="5FB68661" w14:textId="77777777" w:rsidR="00751D35" w:rsidRPr="00D35300" w:rsidRDefault="00751D35" w:rsidP="00751D35">
      <w:pPr>
        <w:pStyle w:val="a3"/>
        <w:spacing w:line="240" w:lineRule="atLeast"/>
        <w:rPr>
          <w:rFonts w:ascii="Times New Roman" w:hAnsi="Times New Roman" w:cs="Times New Roman"/>
        </w:rPr>
      </w:pPr>
      <w:r w:rsidRPr="00D35300">
        <w:rPr>
          <w:rFonts w:ascii="Times New Roman" w:hAnsi="Times New Roman" w:cs="Times New Roman"/>
        </w:rPr>
        <w:t>24. Согласно второму закону Менделя расщепление по фенотипу происходит в соотношении:</w:t>
      </w:r>
    </w:p>
    <w:p w14:paraId="784E1B7D" w14:textId="77777777" w:rsidR="00751D35" w:rsidRPr="00D35300" w:rsidRDefault="00751D35" w:rsidP="00751D35">
      <w:pPr>
        <w:pStyle w:val="a3"/>
        <w:spacing w:line="240" w:lineRule="atLeast"/>
        <w:rPr>
          <w:rFonts w:ascii="Times New Roman" w:hAnsi="Times New Roman" w:cs="Times New Roman"/>
        </w:rPr>
        <w:sectPr w:rsidR="00751D35" w:rsidRPr="00D35300" w:rsidSect="0016359C">
          <w:type w:val="continuous"/>
          <w:pgSz w:w="11906" w:h="16838"/>
          <w:pgMar w:top="720" w:right="720" w:bottom="720" w:left="720" w:header="708" w:footer="708" w:gutter="0"/>
          <w:cols w:space="708"/>
          <w:docGrid w:linePitch="360"/>
        </w:sectPr>
      </w:pPr>
    </w:p>
    <w:p w14:paraId="67818BF6" w14:textId="77777777" w:rsidR="00751D35" w:rsidRPr="00D35300" w:rsidRDefault="00751D35" w:rsidP="00751D35">
      <w:pPr>
        <w:pStyle w:val="a3"/>
        <w:spacing w:line="240" w:lineRule="atLeast"/>
        <w:ind w:firstLine="567"/>
        <w:rPr>
          <w:rFonts w:ascii="Times New Roman" w:hAnsi="Times New Roman" w:cs="Times New Roman"/>
        </w:rPr>
      </w:pPr>
      <w:r w:rsidRPr="00D35300">
        <w:rPr>
          <w:rFonts w:ascii="Times New Roman" w:hAnsi="Times New Roman" w:cs="Times New Roman"/>
        </w:rPr>
        <w:t>1) 1:1</w:t>
      </w:r>
    </w:p>
    <w:p w14:paraId="6FE33874" w14:textId="77777777" w:rsidR="00751D35" w:rsidRPr="00D35300" w:rsidRDefault="00751D35" w:rsidP="00751D35">
      <w:pPr>
        <w:pStyle w:val="a3"/>
        <w:spacing w:line="240" w:lineRule="atLeast"/>
        <w:rPr>
          <w:rFonts w:ascii="Times New Roman" w:hAnsi="Times New Roman" w:cs="Times New Roman"/>
        </w:rPr>
      </w:pPr>
      <w:r w:rsidRPr="00D35300">
        <w:rPr>
          <w:rFonts w:ascii="Times New Roman" w:hAnsi="Times New Roman" w:cs="Times New Roman"/>
        </w:rPr>
        <w:t>2) 1:2:1</w:t>
      </w:r>
    </w:p>
    <w:p w14:paraId="7AF99D0B" w14:textId="77777777" w:rsidR="00751D35" w:rsidRPr="00D35300" w:rsidRDefault="00751D35" w:rsidP="00751D35">
      <w:pPr>
        <w:pStyle w:val="a3"/>
        <w:spacing w:line="240" w:lineRule="atLeast"/>
        <w:rPr>
          <w:rFonts w:ascii="Times New Roman" w:hAnsi="Times New Roman" w:cs="Times New Roman"/>
        </w:rPr>
      </w:pPr>
      <w:r w:rsidRPr="00D35300">
        <w:rPr>
          <w:rFonts w:ascii="Times New Roman" w:hAnsi="Times New Roman" w:cs="Times New Roman"/>
        </w:rPr>
        <w:t>3) 3:1</w:t>
      </w:r>
    </w:p>
    <w:p w14:paraId="550AA635" w14:textId="77777777" w:rsidR="00751D35" w:rsidRPr="00D35300" w:rsidRDefault="00751D35" w:rsidP="00751D35">
      <w:pPr>
        <w:pStyle w:val="a3"/>
        <w:spacing w:line="240" w:lineRule="atLeast"/>
        <w:rPr>
          <w:rFonts w:ascii="Times New Roman" w:hAnsi="Times New Roman" w:cs="Times New Roman"/>
        </w:rPr>
      </w:pPr>
      <w:r w:rsidRPr="00D35300">
        <w:rPr>
          <w:rFonts w:ascii="Times New Roman" w:hAnsi="Times New Roman" w:cs="Times New Roman"/>
        </w:rPr>
        <w:t>4) 9:3:3:1</w:t>
      </w:r>
    </w:p>
    <w:p w14:paraId="149718CC" w14:textId="77777777" w:rsidR="00751D35" w:rsidRPr="00D35300" w:rsidRDefault="00751D35" w:rsidP="00751D35">
      <w:pPr>
        <w:pStyle w:val="a3"/>
        <w:spacing w:line="240" w:lineRule="atLeast"/>
        <w:rPr>
          <w:rFonts w:ascii="Times New Roman" w:hAnsi="Times New Roman" w:cs="Times New Roman"/>
        </w:rPr>
        <w:sectPr w:rsidR="00751D35" w:rsidRPr="00D35300" w:rsidSect="0016359C">
          <w:type w:val="continuous"/>
          <w:pgSz w:w="11906" w:h="16838"/>
          <w:pgMar w:top="720" w:right="720" w:bottom="720" w:left="720" w:header="708" w:footer="708" w:gutter="0"/>
          <w:cols w:num="4" w:space="709"/>
          <w:docGrid w:linePitch="360"/>
        </w:sectPr>
      </w:pPr>
    </w:p>
    <w:p w14:paraId="039EFFE9" w14:textId="77777777" w:rsidR="00751D35" w:rsidRPr="00D35300" w:rsidRDefault="00751D35" w:rsidP="00751D35">
      <w:pPr>
        <w:pStyle w:val="a3"/>
        <w:spacing w:line="240" w:lineRule="atLeast"/>
        <w:jc w:val="both"/>
        <w:rPr>
          <w:rFonts w:ascii="Times New Roman" w:hAnsi="Times New Roman" w:cs="Times New Roman"/>
        </w:rPr>
      </w:pPr>
      <w:r w:rsidRPr="00D35300">
        <w:rPr>
          <w:rFonts w:ascii="Times New Roman" w:hAnsi="Times New Roman" w:cs="Times New Roman"/>
        </w:rPr>
        <w:t>25. При скрещивании организмов с генотипом Аа х Аа, доля гомозигот по рецессивному признаку составляет:</w:t>
      </w:r>
    </w:p>
    <w:p w14:paraId="05CC5129" w14:textId="77777777" w:rsidR="00751D35" w:rsidRPr="00D35300" w:rsidRDefault="00751D35" w:rsidP="00751D35">
      <w:pPr>
        <w:pStyle w:val="a3"/>
        <w:spacing w:line="240" w:lineRule="atLeast"/>
        <w:rPr>
          <w:rFonts w:ascii="Times New Roman" w:hAnsi="Times New Roman" w:cs="Times New Roman"/>
        </w:rPr>
        <w:sectPr w:rsidR="00751D35" w:rsidRPr="00D35300" w:rsidSect="0016359C">
          <w:type w:val="continuous"/>
          <w:pgSz w:w="11906" w:h="16838"/>
          <w:pgMar w:top="720" w:right="720" w:bottom="720" w:left="720" w:header="708" w:footer="708" w:gutter="0"/>
          <w:cols w:space="708"/>
          <w:docGrid w:linePitch="360"/>
        </w:sectPr>
      </w:pPr>
    </w:p>
    <w:p w14:paraId="0A523843" w14:textId="77777777" w:rsidR="00751D35" w:rsidRPr="00D35300" w:rsidRDefault="00751D35" w:rsidP="00751D35">
      <w:pPr>
        <w:pStyle w:val="a3"/>
        <w:spacing w:line="240" w:lineRule="atLeast"/>
        <w:ind w:firstLine="567"/>
        <w:rPr>
          <w:rFonts w:ascii="Times New Roman" w:hAnsi="Times New Roman" w:cs="Times New Roman"/>
        </w:rPr>
      </w:pPr>
      <w:r w:rsidRPr="00D35300">
        <w:rPr>
          <w:rFonts w:ascii="Times New Roman" w:hAnsi="Times New Roman" w:cs="Times New Roman"/>
        </w:rPr>
        <w:t>1) 0%</w:t>
      </w:r>
    </w:p>
    <w:p w14:paraId="0F4515D2" w14:textId="77777777" w:rsidR="00751D35" w:rsidRPr="00D35300" w:rsidRDefault="00751D35" w:rsidP="00751D35">
      <w:pPr>
        <w:pStyle w:val="a3"/>
        <w:spacing w:line="240" w:lineRule="atLeast"/>
        <w:rPr>
          <w:rFonts w:ascii="Times New Roman" w:hAnsi="Times New Roman" w:cs="Times New Roman"/>
        </w:rPr>
      </w:pPr>
      <w:r w:rsidRPr="00D35300">
        <w:rPr>
          <w:rFonts w:ascii="Times New Roman" w:hAnsi="Times New Roman" w:cs="Times New Roman"/>
        </w:rPr>
        <w:t>2) 25%</w:t>
      </w:r>
    </w:p>
    <w:p w14:paraId="6862C498" w14:textId="77777777" w:rsidR="00751D35" w:rsidRPr="00D35300" w:rsidRDefault="00751D35" w:rsidP="00751D35">
      <w:pPr>
        <w:pStyle w:val="a3"/>
        <w:spacing w:line="240" w:lineRule="atLeast"/>
        <w:rPr>
          <w:rFonts w:ascii="Times New Roman" w:hAnsi="Times New Roman" w:cs="Times New Roman"/>
        </w:rPr>
      </w:pPr>
      <w:r w:rsidRPr="00D35300">
        <w:rPr>
          <w:rFonts w:ascii="Times New Roman" w:hAnsi="Times New Roman" w:cs="Times New Roman"/>
        </w:rPr>
        <w:t>3) 75%</w:t>
      </w:r>
    </w:p>
    <w:p w14:paraId="301CFAF9" w14:textId="77777777" w:rsidR="00751D35" w:rsidRPr="00D35300" w:rsidRDefault="00751D35" w:rsidP="00751D35">
      <w:pPr>
        <w:pStyle w:val="a3"/>
        <w:spacing w:line="240" w:lineRule="atLeast"/>
        <w:rPr>
          <w:rFonts w:ascii="Times New Roman" w:hAnsi="Times New Roman" w:cs="Times New Roman"/>
        </w:rPr>
      </w:pPr>
      <w:r w:rsidRPr="00D35300">
        <w:rPr>
          <w:rFonts w:ascii="Times New Roman" w:hAnsi="Times New Roman" w:cs="Times New Roman"/>
        </w:rPr>
        <w:t>4) 50%</w:t>
      </w:r>
    </w:p>
    <w:p w14:paraId="62D4F0AE" w14:textId="77777777" w:rsidR="00751D35" w:rsidRPr="00D35300" w:rsidRDefault="00751D35" w:rsidP="00751D35">
      <w:pPr>
        <w:pStyle w:val="a3"/>
        <w:spacing w:line="240" w:lineRule="atLeast"/>
        <w:rPr>
          <w:rFonts w:ascii="Times New Roman" w:hAnsi="Times New Roman" w:cs="Times New Roman"/>
        </w:rPr>
        <w:sectPr w:rsidR="00751D35" w:rsidRPr="00D35300" w:rsidSect="0016359C">
          <w:type w:val="continuous"/>
          <w:pgSz w:w="11906" w:h="16838"/>
          <w:pgMar w:top="720" w:right="720" w:bottom="720" w:left="720" w:header="708" w:footer="708" w:gutter="0"/>
          <w:cols w:num="4" w:space="709"/>
          <w:docGrid w:linePitch="360"/>
        </w:sectPr>
      </w:pPr>
    </w:p>
    <w:p w14:paraId="1E223554" w14:textId="77777777" w:rsidR="00751D35" w:rsidRPr="00D35300" w:rsidRDefault="00751D35" w:rsidP="00751D35">
      <w:pPr>
        <w:pStyle w:val="a3"/>
        <w:spacing w:line="240" w:lineRule="atLeast"/>
        <w:rPr>
          <w:rFonts w:ascii="Times New Roman" w:hAnsi="Times New Roman" w:cs="Times New Roman"/>
        </w:rPr>
      </w:pPr>
    </w:p>
    <w:p w14:paraId="2164A37F" w14:textId="77777777" w:rsidR="00751D35" w:rsidRPr="00D35300" w:rsidRDefault="00751D35" w:rsidP="00751D35">
      <w:pPr>
        <w:pStyle w:val="a3"/>
        <w:spacing w:line="240" w:lineRule="atLeast"/>
        <w:rPr>
          <w:rFonts w:ascii="Times New Roman" w:hAnsi="Times New Roman" w:cs="Times New Roman"/>
        </w:rPr>
      </w:pPr>
    </w:p>
    <w:p w14:paraId="2CE0F9A8" w14:textId="77777777" w:rsidR="00751D35" w:rsidRPr="00D35300" w:rsidRDefault="00751D35" w:rsidP="00751D35">
      <w:pPr>
        <w:pStyle w:val="a3"/>
        <w:spacing w:line="240" w:lineRule="atLeast"/>
        <w:rPr>
          <w:rFonts w:ascii="Times New Roman" w:hAnsi="Times New Roman" w:cs="Times New Roman"/>
        </w:rPr>
      </w:pPr>
      <w:r w:rsidRPr="00D35300">
        <w:rPr>
          <w:rFonts w:ascii="Times New Roman" w:hAnsi="Times New Roman" w:cs="Times New Roman"/>
        </w:rPr>
        <w:t>26. Гемофилия наследуются как…признаки:</w:t>
      </w:r>
    </w:p>
    <w:p w14:paraId="4DD6768D" w14:textId="77777777" w:rsidR="00751D35" w:rsidRPr="00D35300" w:rsidRDefault="00751D35" w:rsidP="00751D35">
      <w:pPr>
        <w:pStyle w:val="a3"/>
        <w:spacing w:line="240" w:lineRule="atLeast"/>
        <w:rPr>
          <w:rFonts w:ascii="Times New Roman" w:hAnsi="Times New Roman" w:cs="Times New Roman"/>
        </w:rPr>
        <w:sectPr w:rsidR="00751D35" w:rsidRPr="00D35300" w:rsidSect="0016359C">
          <w:type w:val="continuous"/>
          <w:pgSz w:w="11906" w:h="16838"/>
          <w:pgMar w:top="720" w:right="720" w:bottom="720" w:left="720" w:header="708" w:footer="708" w:gutter="0"/>
          <w:cols w:space="708"/>
          <w:docGrid w:linePitch="360"/>
        </w:sectPr>
      </w:pPr>
    </w:p>
    <w:p w14:paraId="378ED4DE" w14:textId="77777777" w:rsidR="00751D35" w:rsidRPr="00D35300" w:rsidRDefault="00751D35" w:rsidP="00751D35">
      <w:pPr>
        <w:pStyle w:val="a3"/>
        <w:spacing w:line="240" w:lineRule="atLeast"/>
        <w:ind w:firstLine="567"/>
        <w:rPr>
          <w:rFonts w:ascii="Times New Roman" w:hAnsi="Times New Roman" w:cs="Times New Roman"/>
        </w:rPr>
      </w:pPr>
      <w:r w:rsidRPr="00D35300">
        <w:rPr>
          <w:rFonts w:ascii="Times New Roman" w:hAnsi="Times New Roman" w:cs="Times New Roman"/>
        </w:rPr>
        <w:t>1) доминантные, аутосомные</w:t>
      </w:r>
    </w:p>
    <w:p w14:paraId="7D8913B9" w14:textId="77777777" w:rsidR="00751D35" w:rsidRPr="00D35300" w:rsidRDefault="00751D35" w:rsidP="00751D35">
      <w:pPr>
        <w:pStyle w:val="a3"/>
        <w:spacing w:line="240" w:lineRule="atLeast"/>
        <w:ind w:firstLine="567"/>
        <w:rPr>
          <w:rFonts w:ascii="Times New Roman" w:hAnsi="Times New Roman" w:cs="Times New Roman"/>
        </w:rPr>
      </w:pPr>
      <w:r w:rsidRPr="00D35300">
        <w:rPr>
          <w:rFonts w:ascii="Times New Roman" w:hAnsi="Times New Roman" w:cs="Times New Roman"/>
        </w:rPr>
        <w:t>2) доминантные, сцепленные с Х-хромосомой</w:t>
      </w:r>
    </w:p>
    <w:p w14:paraId="0EC6A090" w14:textId="77777777" w:rsidR="00751D35" w:rsidRPr="00D35300" w:rsidRDefault="00751D35" w:rsidP="00751D35">
      <w:pPr>
        <w:pStyle w:val="a3"/>
        <w:spacing w:line="240" w:lineRule="atLeast"/>
        <w:ind w:firstLine="567"/>
        <w:rPr>
          <w:rFonts w:ascii="Times New Roman" w:hAnsi="Times New Roman" w:cs="Times New Roman"/>
        </w:rPr>
      </w:pPr>
      <w:r w:rsidRPr="00D35300">
        <w:rPr>
          <w:rFonts w:ascii="Times New Roman" w:hAnsi="Times New Roman" w:cs="Times New Roman"/>
        </w:rPr>
        <w:t>3) рецессивные, сцепленные с Х-хромосомой</w:t>
      </w:r>
    </w:p>
    <w:p w14:paraId="750A6DA1" w14:textId="77777777" w:rsidR="00751D35" w:rsidRPr="00D35300" w:rsidRDefault="00751D35" w:rsidP="00751D35">
      <w:pPr>
        <w:pStyle w:val="a3"/>
        <w:spacing w:line="240" w:lineRule="atLeast"/>
        <w:rPr>
          <w:rFonts w:ascii="Times New Roman" w:hAnsi="Times New Roman" w:cs="Times New Roman"/>
        </w:rPr>
      </w:pPr>
      <w:r w:rsidRPr="00D35300">
        <w:rPr>
          <w:rFonts w:ascii="Times New Roman" w:hAnsi="Times New Roman" w:cs="Times New Roman"/>
        </w:rPr>
        <w:t xml:space="preserve">4) рецессивные, сцепленнвые с </w:t>
      </w:r>
      <w:r w:rsidRPr="00D35300">
        <w:rPr>
          <w:rFonts w:ascii="Times New Roman" w:hAnsi="Times New Roman" w:cs="Times New Roman"/>
          <w:lang w:val="en-US"/>
        </w:rPr>
        <w:t>Y</w:t>
      </w:r>
      <w:r w:rsidRPr="00D35300">
        <w:rPr>
          <w:rFonts w:ascii="Times New Roman" w:hAnsi="Times New Roman" w:cs="Times New Roman"/>
        </w:rPr>
        <w:t>-хромосомой</w:t>
      </w:r>
    </w:p>
    <w:p w14:paraId="2C1CB7F8" w14:textId="77777777" w:rsidR="00751D35" w:rsidRPr="00D35300" w:rsidRDefault="00751D35" w:rsidP="00751D35">
      <w:pPr>
        <w:pStyle w:val="a3"/>
        <w:spacing w:line="240" w:lineRule="atLeast"/>
        <w:rPr>
          <w:rFonts w:ascii="Times New Roman" w:hAnsi="Times New Roman" w:cs="Times New Roman"/>
        </w:rPr>
        <w:sectPr w:rsidR="00751D35" w:rsidRPr="00D35300" w:rsidSect="0016359C">
          <w:type w:val="continuous"/>
          <w:pgSz w:w="11906" w:h="16838"/>
          <w:pgMar w:top="720" w:right="720" w:bottom="720" w:left="720" w:header="708" w:footer="708" w:gutter="0"/>
          <w:cols w:num="2" w:space="708"/>
          <w:docGrid w:linePitch="360"/>
        </w:sectPr>
      </w:pPr>
    </w:p>
    <w:p w14:paraId="64CA6FF2" w14:textId="77777777" w:rsidR="00751D35" w:rsidRPr="00D35300" w:rsidRDefault="00751D35" w:rsidP="00751D35">
      <w:pPr>
        <w:pStyle w:val="a3"/>
        <w:spacing w:line="240" w:lineRule="atLeast"/>
        <w:rPr>
          <w:rFonts w:ascii="Times New Roman" w:hAnsi="Times New Roman" w:cs="Times New Roman"/>
        </w:rPr>
      </w:pPr>
      <w:r w:rsidRPr="00D35300">
        <w:rPr>
          <w:rFonts w:ascii="Times New Roman" w:hAnsi="Times New Roman" w:cs="Times New Roman"/>
        </w:rPr>
        <w:t>27. Ненаследственные изменения фенотипа под действием условий окружающей среды это:</w:t>
      </w:r>
    </w:p>
    <w:p w14:paraId="4535825C" w14:textId="77777777" w:rsidR="00751D35" w:rsidRPr="00D35300" w:rsidRDefault="00751D35" w:rsidP="00751D35">
      <w:pPr>
        <w:pStyle w:val="a3"/>
        <w:spacing w:line="240" w:lineRule="atLeast"/>
        <w:rPr>
          <w:rFonts w:ascii="Times New Roman" w:hAnsi="Times New Roman" w:cs="Times New Roman"/>
        </w:rPr>
        <w:sectPr w:rsidR="00751D35" w:rsidRPr="00D35300" w:rsidSect="0016359C">
          <w:type w:val="continuous"/>
          <w:pgSz w:w="11906" w:h="16838"/>
          <w:pgMar w:top="720" w:right="720" w:bottom="720" w:left="720" w:header="708" w:footer="708" w:gutter="0"/>
          <w:cols w:space="708"/>
          <w:docGrid w:linePitch="360"/>
        </w:sectPr>
      </w:pPr>
    </w:p>
    <w:p w14:paraId="30D6EF65" w14:textId="77777777" w:rsidR="00751D35" w:rsidRPr="00D35300" w:rsidRDefault="00751D35" w:rsidP="00751D35">
      <w:pPr>
        <w:pStyle w:val="a3"/>
        <w:spacing w:line="240" w:lineRule="atLeast"/>
        <w:ind w:firstLine="567"/>
        <w:rPr>
          <w:rFonts w:ascii="Times New Roman" w:hAnsi="Times New Roman" w:cs="Times New Roman"/>
        </w:rPr>
      </w:pPr>
      <w:r w:rsidRPr="00D35300">
        <w:rPr>
          <w:rFonts w:ascii="Times New Roman" w:hAnsi="Times New Roman" w:cs="Times New Roman"/>
        </w:rPr>
        <w:t>1) мутационная изменчивость</w:t>
      </w:r>
    </w:p>
    <w:p w14:paraId="40AAC5B7" w14:textId="77777777" w:rsidR="00751D35" w:rsidRPr="00D35300" w:rsidRDefault="00751D35" w:rsidP="00751D35">
      <w:pPr>
        <w:pStyle w:val="a3"/>
        <w:spacing w:line="240" w:lineRule="atLeast"/>
        <w:ind w:firstLine="567"/>
        <w:rPr>
          <w:rFonts w:ascii="Times New Roman" w:hAnsi="Times New Roman" w:cs="Times New Roman"/>
        </w:rPr>
      </w:pPr>
      <w:r w:rsidRPr="00D35300">
        <w:rPr>
          <w:rFonts w:ascii="Times New Roman" w:hAnsi="Times New Roman" w:cs="Times New Roman"/>
        </w:rPr>
        <w:t>2) модификационная изменчивость</w:t>
      </w:r>
    </w:p>
    <w:p w14:paraId="726FD704" w14:textId="77777777" w:rsidR="00751D35" w:rsidRPr="00D35300" w:rsidRDefault="00751D35" w:rsidP="00751D35">
      <w:pPr>
        <w:pStyle w:val="a3"/>
        <w:spacing w:line="240" w:lineRule="atLeast"/>
        <w:rPr>
          <w:rFonts w:ascii="Times New Roman" w:hAnsi="Times New Roman" w:cs="Times New Roman"/>
        </w:rPr>
      </w:pPr>
      <w:r w:rsidRPr="00D35300">
        <w:rPr>
          <w:rFonts w:ascii="Times New Roman" w:hAnsi="Times New Roman" w:cs="Times New Roman"/>
        </w:rPr>
        <w:t>3) комбинативная изменчивость</w:t>
      </w:r>
    </w:p>
    <w:p w14:paraId="4798B6FA" w14:textId="77777777" w:rsidR="00751D35" w:rsidRPr="00D35300" w:rsidRDefault="00751D35" w:rsidP="00751D35">
      <w:pPr>
        <w:pStyle w:val="a3"/>
        <w:spacing w:line="240" w:lineRule="atLeast"/>
        <w:rPr>
          <w:rFonts w:ascii="Times New Roman" w:hAnsi="Times New Roman" w:cs="Times New Roman"/>
        </w:rPr>
      </w:pPr>
      <w:r w:rsidRPr="00D35300">
        <w:rPr>
          <w:rFonts w:ascii="Times New Roman" w:hAnsi="Times New Roman" w:cs="Times New Roman"/>
        </w:rPr>
        <w:t>4) соотносительная изменчивость</w:t>
      </w:r>
    </w:p>
    <w:p w14:paraId="48B07ED8" w14:textId="77777777" w:rsidR="00751D35" w:rsidRPr="00D35300" w:rsidRDefault="00751D35" w:rsidP="00751D35">
      <w:pPr>
        <w:pStyle w:val="a3"/>
        <w:spacing w:line="240" w:lineRule="atLeast"/>
        <w:rPr>
          <w:rFonts w:ascii="Times New Roman" w:hAnsi="Times New Roman" w:cs="Times New Roman"/>
        </w:rPr>
        <w:sectPr w:rsidR="00751D35" w:rsidRPr="00D35300" w:rsidSect="0016359C">
          <w:type w:val="continuous"/>
          <w:pgSz w:w="11906" w:h="16838"/>
          <w:pgMar w:top="720" w:right="720" w:bottom="720" w:left="720" w:header="708" w:footer="708" w:gutter="0"/>
          <w:cols w:num="2" w:space="708"/>
          <w:docGrid w:linePitch="360"/>
        </w:sectPr>
      </w:pPr>
    </w:p>
    <w:p w14:paraId="35FEFF22" w14:textId="77777777" w:rsidR="00751D35" w:rsidRPr="00D35300" w:rsidRDefault="00751D35" w:rsidP="00751D35">
      <w:pPr>
        <w:spacing w:line="240" w:lineRule="atLeast"/>
        <w:jc w:val="both"/>
        <w:rPr>
          <w:sz w:val="24"/>
          <w:szCs w:val="24"/>
        </w:rPr>
      </w:pPr>
      <w:r w:rsidRPr="00D35300">
        <w:rPr>
          <w:sz w:val="24"/>
          <w:szCs w:val="24"/>
        </w:rPr>
        <w:t>28. Отрасль с/х производства, которая занимается выведением сортов и гибридов растений, пород домашних животных и штаммов микроорганизмов это:</w:t>
      </w:r>
    </w:p>
    <w:p w14:paraId="128E8CF4" w14:textId="77777777" w:rsidR="00751D35" w:rsidRPr="00D35300" w:rsidRDefault="00751D35" w:rsidP="00751D35">
      <w:pPr>
        <w:spacing w:line="240" w:lineRule="atLeast"/>
        <w:rPr>
          <w:sz w:val="24"/>
          <w:szCs w:val="24"/>
        </w:rPr>
        <w:sectPr w:rsidR="00751D35" w:rsidRPr="00D35300" w:rsidSect="0016359C">
          <w:type w:val="continuous"/>
          <w:pgSz w:w="11906" w:h="16838"/>
          <w:pgMar w:top="720" w:right="720" w:bottom="720" w:left="720" w:header="708" w:footer="708" w:gutter="0"/>
          <w:cols w:space="708"/>
          <w:docGrid w:linePitch="360"/>
        </w:sectPr>
      </w:pPr>
    </w:p>
    <w:p w14:paraId="01C218B4" w14:textId="77777777" w:rsidR="00751D35" w:rsidRPr="00D35300" w:rsidRDefault="00751D35" w:rsidP="00751D35">
      <w:pPr>
        <w:spacing w:line="240" w:lineRule="atLeast"/>
        <w:ind w:firstLine="567"/>
        <w:rPr>
          <w:sz w:val="24"/>
          <w:szCs w:val="24"/>
        </w:rPr>
      </w:pPr>
      <w:r w:rsidRPr="00D35300">
        <w:rPr>
          <w:sz w:val="24"/>
          <w:szCs w:val="24"/>
        </w:rPr>
        <w:t>1) генная инженерия</w:t>
      </w:r>
    </w:p>
    <w:p w14:paraId="0E3A5D60" w14:textId="77777777" w:rsidR="00751D35" w:rsidRPr="00D35300" w:rsidRDefault="00751D35" w:rsidP="00751D35">
      <w:pPr>
        <w:spacing w:line="240" w:lineRule="atLeast"/>
        <w:ind w:firstLine="567"/>
        <w:rPr>
          <w:sz w:val="24"/>
          <w:szCs w:val="24"/>
        </w:rPr>
      </w:pPr>
      <w:r w:rsidRPr="00D35300">
        <w:rPr>
          <w:sz w:val="24"/>
          <w:szCs w:val="24"/>
        </w:rPr>
        <w:t>2) селекция</w:t>
      </w:r>
    </w:p>
    <w:p w14:paraId="701CF741" w14:textId="77777777" w:rsidR="00751D35" w:rsidRPr="00D35300" w:rsidRDefault="00751D35" w:rsidP="00751D35">
      <w:pPr>
        <w:spacing w:line="240" w:lineRule="atLeast"/>
        <w:rPr>
          <w:sz w:val="24"/>
          <w:szCs w:val="24"/>
        </w:rPr>
      </w:pPr>
      <w:r w:rsidRPr="00D35300">
        <w:rPr>
          <w:sz w:val="24"/>
          <w:szCs w:val="24"/>
        </w:rPr>
        <w:t>3) искусственный отбор</w:t>
      </w:r>
    </w:p>
    <w:p w14:paraId="22465F1E" w14:textId="77777777" w:rsidR="00751D35" w:rsidRPr="00D35300" w:rsidRDefault="00751D35" w:rsidP="00751D35">
      <w:pPr>
        <w:spacing w:line="240" w:lineRule="atLeast"/>
        <w:rPr>
          <w:sz w:val="24"/>
          <w:szCs w:val="24"/>
        </w:rPr>
        <w:sectPr w:rsidR="00751D35" w:rsidRPr="00D35300" w:rsidSect="0016359C">
          <w:type w:val="continuous"/>
          <w:pgSz w:w="11906" w:h="16838"/>
          <w:pgMar w:top="720" w:right="720" w:bottom="720" w:left="720" w:header="708" w:footer="708" w:gutter="0"/>
          <w:cols w:num="2" w:space="708"/>
          <w:docGrid w:linePitch="360"/>
        </w:sectPr>
      </w:pPr>
      <w:r w:rsidRPr="00D35300">
        <w:rPr>
          <w:sz w:val="24"/>
          <w:szCs w:val="24"/>
        </w:rPr>
        <w:t>4) скрещивание</w:t>
      </w:r>
    </w:p>
    <w:p w14:paraId="00BBC7F6" w14:textId="77777777" w:rsidR="00751D35" w:rsidRPr="00D35300" w:rsidRDefault="00751D35" w:rsidP="00751D35">
      <w:pPr>
        <w:spacing w:line="240" w:lineRule="atLeast"/>
        <w:rPr>
          <w:sz w:val="24"/>
          <w:szCs w:val="24"/>
        </w:rPr>
      </w:pPr>
      <w:r w:rsidRPr="00D35300">
        <w:rPr>
          <w:sz w:val="24"/>
          <w:szCs w:val="24"/>
        </w:rPr>
        <w:t>29. Естественный отбор как движущий фактор эволюции:</w:t>
      </w:r>
    </w:p>
    <w:p w14:paraId="3EF2D579" w14:textId="77777777" w:rsidR="00751D35" w:rsidRPr="00D35300" w:rsidRDefault="00751D35" w:rsidP="00751D35">
      <w:pPr>
        <w:spacing w:line="240" w:lineRule="atLeast"/>
        <w:ind w:firstLine="567"/>
        <w:rPr>
          <w:sz w:val="24"/>
          <w:szCs w:val="24"/>
        </w:rPr>
      </w:pPr>
      <w:r w:rsidRPr="00D35300">
        <w:rPr>
          <w:sz w:val="24"/>
          <w:szCs w:val="24"/>
        </w:rPr>
        <w:t>1) сохраняет особей с полезными признаками.</w:t>
      </w:r>
    </w:p>
    <w:p w14:paraId="04F46A23" w14:textId="77777777" w:rsidR="00751D35" w:rsidRPr="00D35300" w:rsidRDefault="00751D35" w:rsidP="00751D35">
      <w:pPr>
        <w:spacing w:line="240" w:lineRule="atLeast"/>
        <w:ind w:firstLine="567"/>
        <w:rPr>
          <w:sz w:val="24"/>
          <w:szCs w:val="24"/>
        </w:rPr>
      </w:pPr>
      <w:r w:rsidRPr="00D35300">
        <w:rPr>
          <w:sz w:val="24"/>
          <w:szCs w:val="24"/>
        </w:rPr>
        <w:t>2) сохраняет особей с любыми признаками.</w:t>
      </w:r>
    </w:p>
    <w:p w14:paraId="2F98843A" w14:textId="77777777" w:rsidR="00751D35" w:rsidRPr="00D35300" w:rsidRDefault="00751D35" w:rsidP="00751D35">
      <w:pPr>
        <w:spacing w:line="240" w:lineRule="atLeast"/>
        <w:ind w:firstLine="567"/>
        <w:rPr>
          <w:sz w:val="24"/>
          <w:szCs w:val="24"/>
        </w:rPr>
      </w:pPr>
      <w:r w:rsidRPr="00D35300">
        <w:rPr>
          <w:sz w:val="24"/>
          <w:szCs w:val="24"/>
        </w:rPr>
        <w:t>3) поставляет материал для естественного отбора.</w:t>
      </w:r>
    </w:p>
    <w:p w14:paraId="091571CD" w14:textId="77777777" w:rsidR="00751D35" w:rsidRPr="00D35300" w:rsidRDefault="00751D35" w:rsidP="00751D35">
      <w:pPr>
        <w:spacing w:line="240" w:lineRule="atLeast"/>
        <w:ind w:firstLine="567"/>
        <w:rPr>
          <w:sz w:val="24"/>
          <w:szCs w:val="24"/>
        </w:rPr>
      </w:pPr>
      <w:r w:rsidRPr="00D35300">
        <w:rPr>
          <w:sz w:val="24"/>
          <w:szCs w:val="24"/>
        </w:rPr>
        <w:t>4) обостряет взаимоотношения.</w:t>
      </w:r>
    </w:p>
    <w:p w14:paraId="16BB78F4" w14:textId="77777777" w:rsidR="00751D35" w:rsidRPr="00D35300" w:rsidRDefault="00751D35" w:rsidP="00751D35">
      <w:pPr>
        <w:spacing w:line="240" w:lineRule="atLeast"/>
        <w:rPr>
          <w:sz w:val="24"/>
          <w:szCs w:val="24"/>
        </w:rPr>
      </w:pPr>
      <w:r w:rsidRPr="00D35300">
        <w:rPr>
          <w:sz w:val="24"/>
          <w:szCs w:val="24"/>
        </w:rPr>
        <w:t>30.В результате действия движущих сил эволюции происходит:</w:t>
      </w:r>
    </w:p>
    <w:p w14:paraId="311BD3F3" w14:textId="77777777" w:rsidR="00751D35" w:rsidRPr="00D35300" w:rsidRDefault="00751D35" w:rsidP="00751D35">
      <w:pPr>
        <w:spacing w:line="240" w:lineRule="atLeast"/>
        <w:ind w:firstLine="567"/>
        <w:rPr>
          <w:sz w:val="24"/>
          <w:szCs w:val="24"/>
        </w:rPr>
      </w:pPr>
      <w:r w:rsidRPr="00D35300">
        <w:rPr>
          <w:sz w:val="24"/>
          <w:szCs w:val="24"/>
        </w:rPr>
        <w:t>1) размножение организмов.</w:t>
      </w:r>
    </w:p>
    <w:p w14:paraId="139EEAAB" w14:textId="77777777" w:rsidR="00751D35" w:rsidRPr="00D35300" w:rsidRDefault="00751D35" w:rsidP="00751D35">
      <w:pPr>
        <w:spacing w:line="240" w:lineRule="atLeast"/>
        <w:ind w:firstLine="567"/>
        <w:rPr>
          <w:sz w:val="24"/>
          <w:szCs w:val="24"/>
        </w:rPr>
      </w:pPr>
      <w:r w:rsidRPr="00D35300">
        <w:rPr>
          <w:sz w:val="24"/>
          <w:szCs w:val="24"/>
        </w:rPr>
        <w:t>2) образование новых видов.</w:t>
      </w:r>
    </w:p>
    <w:p w14:paraId="529D7058" w14:textId="77777777" w:rsidR="00751D35" w:rsidRPr="00D35300" w:rsidRDefault="00751D35" w:rsidP="00751D35">
      <w:pPr>
        <w:spacing w:line="240" w:lineRule="atLeast"/>
        <w:ind w:firstLine="567"/>
        <w:rPr>
          <w:sz w:val="24"/>
          <w:szCs w:val="24"/>
        </w:rPr>
      </w:pPr>
      <w:r w:rsidRPr="00D35300">
        <w:rPr>
          <w:sz w:val="24"/>
          <w:szCs w:val="24"/>
        </w:rPr>
        <w:t>3) мутационный процесс.</w:t>
      </w:r>
    </w:p>
    <w:p w14:paraId="7CEBD215" w14:textId="77777777" w:rsidR="00751D35" w:rsidRPr="00D35300" w:rsidRDefault="00751D35" w:rsidP="00751D35">
      <w:pPr>
        <w:spacing w:line="240" w:lineRule="atLeast"/>
        <w:ind w:firstLine="567"/>
        <w:rPr>
          <w:sz w:val="24"/>
          <w:szCs w:val="24"/>
        </w:rPr>
      </w:pPr>
      <w:r w:rsidRPr="00D35300">
        <w:rPr>
          <w:sz w:val="24"/>
          <w:szCs w:val="24"/>
        </w:rPr>
        <w:t>4) изоляция популяций.</w:t>
      </w:r>
    </w:p>
    <w:p w14:paraId="7DE761F7" w14:textId="77777777" w:rsidR="00751D35" w:rsidRPr="00D35300" w:rsidRDefault="00751D35" w:rsidP="00751D35">
      <w:pPr>
        <w:spacing w:line="240" w:lineRule="atLeast"/>
        <w:rPr>
          <w:sz w:val="24"/>
          <w:szCs w:val="24"/>
        </w:rPr>
      </w:pPr>
      <w:r w:rsidRPr="00D35300">
        <w:rPr>
          <w:sz w:val="24"/>
          <w:szCs w:val="24"/>
        </w:rPr>
        <w:t>31. Выберите три правильных ответа. Искусственный отбор в отличие от естественного:</w:t>
      </w:r>
    </w:p>
    <w:p w14:paraId="30A64821" w14:textId="77777777" w:rsidR="00751D35" w:rsidRPr="00D35300" w:rsidRDefault="00751D35" w:rsidP="00751D35">
      <w:pPr>
        <w:spacing w:line="240" w:lineRule="atLeast"/>
        <w:ind w:firstLine="567"/>
        <w:rPr>
          <w:sz w:val="24"/>
          <w:szCs w:val="24"/>
        </w:rPr>
      </w:pPr>
      <w:r w:rsidRPr="00D35300">
        <w:rPr>
          <w:sz w:val="24"/>
          <w:szCs w:val="24"/>
        </w:rPr>
        <w:t>1)проводится человеком целенаправленно.</w:t>
      </w:r>
    </w:p>
    <w:p w14:paraId="7629D627" w14:textId="77777777" w:rsidR="00751D35" w:rsidRPr="00D35300" w:rsidRDefault="00751D35" w:rsidP="00751D35">
      <w:pPr>
        <w:spacing w:line="240" w:lineRule="atLeast"/>
        <w:ind w:firstLine="567"/>
        <w:rPr>
          <w:sz w:val="24"/>
          <w:szCs w:val="24"/>
        </w:rPr>
      </w:pPr>
      <w:r w:rsidRPr="00D35300">
        <w:rPr>
          <w:sz w:val="24"/>
          <w:szCs w:val="24"/>
        </w:rPr>
        <w:t>2)осуществляется природой.</w:t>
      </w:r>
    </w:p>
    <w:p w14:paraId="3E0990E7" w14:textId="77777777" w:rsidR="00751D35" w:rsidRPr="00D35300" w:rsidRDefault="00751D35" w:rsidP="00751D35">
      <w:pPr>
        <w:tabs>
          <w:tab w:val="center" w:pos="-360"/>
        </w:tabs>
        <w:spacing w:line="240" w:lineRule="atLeast"/>
        <w:ind w:firstLine="567"/>
        <w:rPr>
          <w:sz w:val="24"/>
          <w:szCs w:val="24"/>
        </w:rPr>
      </w:pPr>
      <w:r w:rsidRPr="00D35300">
        <w:rPr>
          <w:sz w:val="24"/>
          <w:szCs w:val="24"/>
        </w:rPr>
        <w:t>3)проводится среди особей сорта, породы.</w:t>
      </w:r>
    </w:p>
    <w:p w14:paraId="1008B5C7" w14:textId="77777777" w:rsidR="00751D35" w:rsidRPr="00D35300" w:rsidRDefault="00751D35" w:rsidP="00751D35">
      <w:pPr>
        <w:spacing w:line="240" w:lineRule="atLeast"/>
        <w:ind w:firstLine="567"/>
        <w:rPr>
          <w:sz w:val="24"/>
          <w:szCs w:val="24"/>
        </w:rPr>
      </w:pPr>
      <w:r w:rsidRPr="00D35300">
        <w:rPr>
          <w:sz w:val="24"/>
          <w:szCs w:val="24"/>
        </w:rPr>
        <w:t>4)происходит среди популяций.</w:t>
      </w:r>
    </w:p>
    <w:p w14:paraId="39324E30" w14:textId="77777777" w:rsidR="00751D35" w:rsidRPr="00D35300" w:rsidRDefault="00751D35" w:rsidP="00751D35">
      <w:pPr>
        <w:spacing w:line="240" w:lineRule="atLeast"/>
        <w:ind w:firstLine="567"/>
        <w:rPr>
          <w:sz w:val="24"/>
          <w:szCs w:val="24"/>
        </w:rPr>
      </w:pPr>
      <w:r w:rsidRPr="00D35300">
        <w:rPr>
          <w:sz w:val="24"/>
          <w:szCs w:val="24"/>
        </w:rPr>
        <w:t>5)завершается получением новых культурных форм.</w:t>
      </w:r>
    </w:p>
    <w:p w14:paraId="59EE586F" w14:textId="77777777" w:rsidR="00751D35" w:rsidRPr="00D35300" w:rsidRDefault="00751D35" w:rsidP="00751D35">
      <w:pPr>
        <w:spacing w:line="240" w:lineRule="atLeast"/>
        <w:ind w:firstLine="567"/>
        <w:rPr>
          <w:sz w:val="24"/>
          <w:szCs w:val="24"/>
        </w:rPr>
      </w:pPr>
      <w:r w:rsidRPr="00D35300">
        <w:rPr>
          <w:sz w:val="24"/>
          <w:szCs w:val="24"/>
        </w:rPr>
        <w:t>6)завершается возникновением новых видов.</w:t>
      </w:r>
    </w:p>
    <w:p w14:paraId="27C381BA" w14:textId="77777777" w:rsidR="00751D35" w:rsidRPr="00D35300" w:rsidRDefault="00751D35" w:rsidP="00751D35">
      <w:pPr>
        <w:spacing w:line="240" w:lineRule="atLeast"/>
        <w:rPr>
          <w:sz w:val="24"/>
          <w:szCs w:val="24"/>
        </w:rPr>
      </w:pPr>
      <w:r w:rsidRPr="00D35300">
        <w:rPr>
          <w:sz w:val="24"/>
          <w:szCs w:val="24"/>
        </w:rPr>
        <w:t>32. Рудиментом является:</w:t>
      </w:r>
    </w:p>
    <w:p w14:paraId="12548986" w14:textId="77777777" w:rsidR="00751D35" w:rsidRPr="00D35300" w:rsidRDefault="00751D35" w:rsidP="00751D35">
      <w:pPr>
        <w:spacing w:line="240" w:lineRule="atLeast"/>
        <w:rPr>
          <w:sz w:val="24"/>
          <w:szCs w:val="24"/>
        </w:rPr>
        <w:sectPr w:rsidR="00751D35" w:rsidRPr="00D35300" w:rsidSect="0016359C">
          <w:type w:val="continuous"/>
          <w:pgSz w:w="11906" w:h="16838"/>
          <w:pgMar w:top="720" w:right="720" w:bottom="720" w:left="720" w:header="708" w:footer="708" w:gutter="0"/>
          <w:cols w:space="708"/>
          <w:docGrid w:linePitch="360"/>
        </w:sectPr>
      </w:pPr>
    </w:p>
    <w:p w14:paraId="502CA20F" w14:textId="77777777" w:rsidR="00751D35" w:rsidRPr="00D35300" w:rsidRDefault="00751D35" w:rsidP="00751D35">
      <w:pPr>
        <w:spacing w:line="240" w:lineRule="atLeast"/>
        <w:ind w:firstLine="567"/>
        <w:rPr>
          <w:sz w:val="24"/>
          <w:szCs w:val="24"/>
        </w:rPr>
      </w:pPr>
      <w:r w:rsidRPr="00D35300">
        <w:rPr>
          <w:sz w:val="24"/>
          <w:szCs w:val="24"/>
        </w:rPr>
        <w:t>1)Обильный волосяной покров на лице</w:t>
      </w:r>
    </w:p>
    <w:p w14:paraId="5B52051F" w14:textId="77777777" w:rsidR="00751D35" w:rsidRPr="00D35300" w:rsidRDefault="00751D35" w:rsidP="00751D35">
      <w:pPr>
        <w:spacing w:line="240" w:lineRule="atLeast"/>
        <w:ind w:firstLine="567"/>
        <w:rPr>
          <w:sz w:val="24"/>
          <w:szCs w:val="24"/>
        </w:rPr>
      </w:pPr>
      <w:r w:rsidRPr="00D35300">
        <w:rPr>
          <w:sz w:val="24"/>
          <w:szCs w:val="24"/>
        </w:rPr>
        <w:t>2) Полимастия</w:t>
      </w:r>
    </w:p>
    <w:p w14:paraId="749B50C6" w14:textId="77777777" w:rsidR="00751D35" w:rsidRPr="00D35300" w:rsidRDefault="00751D35" w:rsidP="00751D35">
      <w:pPr>
        <w:spacing w:line="240" w:lineRule="atLeast"/>
        <w:rPr>
          <w:sz w:val="24"/>
          <w:szCs w:val="24"/>
        </w:rPr>
      </w:pPr>
      <w:r w:rsidRPr="00D35300">
        <w:rPr>
          <w:sz w:val="24"/>
          <w:szCs w:val="24"/>
        </w:rPr>
        <w:tab/>
        <w:t>3) Третье веко</w:t>
      </w:r>
    </w:p>
    <w:p w14:paraId="0576A5F5" w14:textId="77777777" w:rsidR="00751D35" w:rsidRPr="00D35300" w:rsidRDefault="00751D35" w:rsidP="00751D35">
      <w:pPr>
        <w:tabs>
          <w:tab w:val="left" w:pos="708"/>
          <w:tab w:val="left" w:pos="1416"/>
          <w:tab w:val="left" w:pos="1865"/>
        </w:tabs>
        <w:spacing w:line="240" w:lineRule="atLeast"/>
        <w:rPr>
          <w:sz w:val="24"/>
          <w:szCs w:val="24"/>
        </w:rPr>
      </w:pPr>
      <w:r w:rsidRPr="00D35300">
        <w:rPr>
          <w:sz w:val="24"/>
          <w:szCs w:val="24"/>
        </w:rPr>
        <w:tab/>
        <w:t>4) Хвост</w:t>
      </w:r>
      <w:r w:rsidRPr="00D35300">
        <w:rPr>
          <w:sz w:val="24"/>
          <w:szCs w:val="24"/>
        </w:rPr>
        <w:tab/>
      </w:r>
    </w:p>
    <w:p w14:paraId="33C95C61" w14:textId="77777777" w:rsidR="00751D35" w:rsidRPr="00D35300" w:rsidRDefault="00751D35" w:rsidP="00751D35">
      <w:pPr>
        <w:pStyle w:val="Style9"/>
        <w:widowControl/>
        <w:tabs>
          <w:tab w:val="left" w:pos="264"/>
        </w:tabs>
        <w:spacing w:line="240" w:lineRule="atLeast"/>
        <w:rPr>
          <w:rStyle w:val="FontStyle22"/>
          <w:sz w:val="24"/>
        </w:rPr>
        <w:sectPr w:rsidR="00751D35" w:rsidRPr="00D35300" w:rsidSect="0016359C">
          <w:type w:val="continuous"/>
          <w:pgSz w:w="11906" w:h="16838"/>
          <w:pgMar w:top="720" w:right="720" w:bottom="720" w:left="720" w:header="708" w:footer="708" w:gutter="0"/>
          <w:cols w:num="2" w:space="708"/>
          <w:docGrid w:linePitch="360"/>
        </w:sectPr>
      </w:pPr>
    </w:p>
    <w:p w14:paraId="4EE9CDCE" w14:textId="77777777" w:rsidR="00751D35" w:rsidRPr="00D35300" w:rsidRDefault="00751D35" w:rsidP="00751D35">
      <w:pPr>
        <w:pStyle w:val="Style9"/>
        <w:widowControl/>
        <w:tabs>
          <w:tab w:val="left" w:pos="264"/>
        </w:tabs>
        <w:spacing w:line="240" w:lineRule="atLeast"/>
        <w:ind w:firstLine="0"/>
        <w:rPr>
          <w:rStyle w:val="FontStyle22"/>
          <w:sz w:val="24"/>
        </w:rPr>
      </w:pPr>
      <w:r w:rsidRPr="00D35300">
        <w:rPr>
          <w:rStyle w:val="FontStyle22"/>
          <w:sz w:val="24"/>
        </w:rPr>
        <w:t>33. К какой группе экологических факторов относится свет?</w:t>
      </w:r>
    </w:p>
    <w:p w14:paraId="7A892622" w14:textId="77777777" w:rsidR="00751D35" w:rsidRPr="00D35300" w:rsidRDefault="00751D35" w:rsidP="00751D35">
      <w:pPr>
        <w:pStyle w:val="Style6"/>
        <w:widowControl/>
        <w:tabs>
          <w:tab w:val="left" w:pos="3192"/>
        </w:tabs>
        <w:spacing w:line="240" w:lineRule="atLeast"/>
        <w:ind w:firstLine="567"/>
        <w:rPr>
          <w:rStyle w:val="FontStyle22"/>
          <w:sz w:val="24"/>
        </w:rPr>
      </w:pPr>
      <w:r w:rsidRPr="00D35300">
        <w:rPr>
          <w:rStyle w:val="FontStyle22"/>
          <w:sz w:val="24"/>
        </w:rPr>
        <w:t>1) абиотические</w:t>
      </w:r>
      <w:r w:rsidRPr="00D35300">
        <w:rPr>
          <w:rStyle w:val="FontStyle22"/>
          <w:sz w:val="24"/>
        </w:rPr>
        <w:tab/>
        <w:t>2) биотические</w:t>
      </w:r>
    </w:p>
    <w:p w14:paraId="7A88DF6F" w14:textId="77777777" w:rsidR="00751D35" w:rsidRPr="00D35300" w:rsidRDefault="00751D35" w:rsidP="00751D35">
      <w:pPr>
        <w:pStyle w:val="Style6"/>
        <w:widowControl/>
        <w:tabs>
          <w:tab w:val="left" w:pos="3197"/>
        </w:tabs>
        <w:spacing w:line="240" w:lineRule="atLeast"/>
        <w:ind w:firstLine="567"/>
        <w:rPr>
          <w:rStyle w:val="FontStyle22"/>
          <w:sz w:val="24"/>
        </w:rPr>
      </w:pPr>
      <w:r w:rsidRPr="00D35300">
        <w:rPr>
          <w:rStyle w:val="FontStyle22"/>
          <w:sz w:val="24"/>
        </w:rPr>
        <w:t>3) антропогенные</w:t>
      </w:r>
      <w:r w:rsidRPr="00D35300">
        <w:rPr>
          <w:rStyle w:val="FontStyle22"/>
          <w:sz w:val="24"/>
        </w:rPr>
        <w:tab/>
        <w:t>4) почвенно-грунтовые</w:t>
      </w:r>
    </w:p>
    <w:p w14:paraId="6FF0938B" w14:textId="77777777" w:rsidR="00751D35" w:rsidRPr="00D35300" w:rsidRDefault="00751D35" w:rsidP="00751D35">
      <w:pPr>
        <w:autoSpaceDE w:val="0"/>
        <w:jc w:val="both"/>
        <w:rPr>
          <w:sz w:val="24"/>
          <w:szCs w:val="24"/>
        </w:rPr>
      </w:pPr>
      <w:r w:rsidRPr="00D35300">
        <w:rPr>
          <w:sz w:val="24"/>
          <w:szCs w:val="24"/>
        </w:rPr>
        <w:t>34. Установите последовательность систематических таксонов, начиная с наименьшего:</w:t>
      </w:r>
    </w:p>
    <w:p w14:paraId="7B591CD3" w14:textId="77777777" w:rsidR="00751D35" w:rsidRPr="00D35300" w:rsidRDefault="00751D35" w:rsidP="0005782F">
      <w:pPr>
        <w:pStyle w:val="a7"/>
        <w:numPr>
          <w:ilvl w:val="0"/>
          <w:numId w:val="74"/>
        </w:numPr>
        <w:jc w:val="both"/>
        <w:rPr>
          <w:bCs/>
          <w:sz w:val="24"/>
          <w:szCs w:val="24"/>
        </w:rPr>
      </w:pPr>
      <w:r w:rsidRPr="00D35300">
        <w:rPr>
          <w:bCs/>
          <w:sz w:val="24"/>
          <w:szCs w:val="24"/>
        </w:rPr>
        <w:t>Хордовые</w:t>
      </w:r>
    </w:p>
    <w:p w14:paraId="24B3C90F" w14:textId="77777777" w:rsidR="00751D35" w:rsidRPr="00D35300" w:rsidRDefault="00751D35" w:rsidP="0005782F">
      <w:pPr>
        <w:pStyle w:val="a7"/>
        <w:numPr>
          <w:ilvl w:val="0"/>
          <w:numId w:val="74"/>
        </w:numPr>
        <w:jc w:val="both"/>
        <w:rPr>
          <w:bCs/>
          <w:sz w:val="24"/>
          <w:szCs w:val="24"/>
        </w:rPr>
      </w:pPr>
      <w:r w:rsidRPr="00D35300">
        <w:rPr>
          <w:bCs/>
          <w:sz w:val="24"/>
          <w:szCs w:val="24"/>
        </w:rPr>
        <w:t>Человек</w:t>
      </w:r>
    </w:p>
    <w:p w14:paraId="20350869" w14:textId="77777777" w:rsidR="00751D35" w:rsidRPr="00D35300" w:rsidRDefault="00751D35" w:rsidP="0005782F">
      <w:pPr>
        <w:pStyle w:val="a7"/>
        <w:numPr>
          <w:ilvl w:val="0"/>
          <w:numId w:val="74"/>
        </w:numPr>
        <w:jc w:val="both"/>
        <w:rPr>
          <w:bCs/>
          <w:sz w:val="24"/>
          <w:szCs w:val="24"/>
        </w:rPr>
      </w:pPr>
      <w:r w:rsidRPr="00D35300">
        <w:rPr>
          <w:bCs/>
          <w:sz w:val="24"/>
          <w:szCs w:val="24"/>
        </w:rPr>
        <w:t>Животные</w:t>
      </w:r>
    </w:p>
    <w:p w14:paraId="2D907452" w14:textId="77777777" w:rsidR="00751D35" w:rsidRPr="00D35300" w:rsidRDefault="00751D35" w:rsidP="0005782F">
      <w:pPr>
        <w:pStyle w:val="a7"/>
        <w:numPr>
          <w:ilvl w:val="0"/>
          <w:numId w:val="74"/>
        </w:numPr>
        <w:jc w:val="both"/>
        <w:rPr>
          <w:bCs/>
          <w:sz w:val="24"/>
          <w:szCs w:val="24"/>
        </w:rPr>
      </w:pPr>
      <w:r w:rsidRPr="00D35300">
        <w:rPr>
          <w:bCs/>
          <w:sz w:val="24"/>
          <w:szCs w:val="24"/>
        </w:rPr>
        <w:t>Люди (Гоминиды)</w:t>
      </w:r>
    </w:p>
    <w:p w14:paraId="19CB2EE8" w14:textId="77777777" w:rsidR="00751D35" w:rsidRPr="00D35300" w:rsidRDefault="00751D35" w:rsidP="0005782F">
      <w:pPr>
        <w:pStyle w:val="a7"/>
        <w:numPr>
          <w:ilvl w:val="0"/>
          <w:numId w:val="74"/>
        </w:numPr>
        <w:jc w:val="both"/>
        <w:rPr>
          <w:bCs/>
          <w:sz w:val="24"/>
          <w:szCs w:val="24"/>
        </w:rPr>
      </w:pPr>
      <w:r w:rsidRPr="00D35300">
        <w:rPr>
          <w:bCs/>
          <w:sz w:val="24"/>
          <w:szCs w:val="24"/>
        </w:rPr>
        <w:t>Позвоночные</w:t>
      </w:r>
    </w:p>
    <w:p w14:paraId="22D327D7" w14:textId="77777777" w:rsidR="00751D35" w:rsidRPr="00D35300" w:rsidRDefault="00751D35" w:rsidP="0005782F">
      <w:pPr>
        <w:pStyle w:val="a7"/>
        <w:numPr>
          <w:ilvl w:val="0"/>
          <w:numId w:val="74"/>
        </w:numPr>
        <w:jc w:val="both"/>
        <w:rPr>
          <w:bCs/>
          <w:sz w:val="24"/>
          <w:szCs w:val="24"/>
        </w:rPr>
      </w:pPr>
      <w:r w:rsidRPr="00D35300">
        <w:rPr>
          <w:bCs/>
          <w:sz w:val="24"/>
          <w:szCs w:val="24"/>
        </w:rPr>
        <w:t>Млекопитающие</w:t>
      </w:r>
    </w:p>
    <w:p w14:paraId="19AC275E" w14:textId="77777777" w:rsidR="00751D35" w:rsidRPr="00D35300" w:rsidRDefault="00751D35" w:rsidP="0005782F">
      <w:pPr>
        <w:pStyle w:val="a7"/>
        <w:numPr>
          <w:ilvl w:val="0"/>
          <w:numId w:val="74"/>
        </w:numPr>
        <w:jc w:val="both"/>
        <w:rPr>
          <w:bCs/>
          <w:sz w:val="24"/>
          <w:szCs w:val="24"/>
        </w:rPr>
      </w:pPr>
      <w:r w:rsidRPr="00D35300">
        <w:rPr>
          <w:bCs/>
          <w:sz w:val="24"/>
          <w:szCs w:val="24"/>
        </w:rPr>
        <w:t>Человек Разумный</w:t>
      </w:r>
    </w:p>
    <w:p w14:paraId="7C6F06D4" w14:textId="77777777" w:rsidR="00751D35" w:rsidRPr="00D35300" w:rsidRDefault="00751D35" w:rsidP="0005782F">
      <w:pPr>
        <w:pStyle w:val="a7"/>
        <w:numPr>
          <w:ilvl w:val="0"/>
          <w:numId w:val="74"/>
        </w:numPr>
        <w:jc w:val="both"/>
        <w:rPr>
          <w:bCs/>
          <w:sz w:val="24"/>
          <w:szCs w:val="24"/>
        </w:rPr>
      </w:pPr>
      <w:r w:rsidRPr="00D35300">
        <w:rPr>
          <w:bCs/>
          <w:sz w:val="24"/>
          <w:szCs w:val="24"/>
        </w:rPr>
        <w:t>Приматы</w:t>
      </w:r>
    </w:p>
    <w:p w14:paraId="4A65F05F" w14:textId="77777777" w:rsidR="00751D35" w:rsidRPr="00D35300" w:rsidRDefault="00751D35" w:rsidP="00751D35">
      <w:pPr>
        <w:autoSpaceDE w:val="0"/>
        <w:jc w:val="both"/>
        <w:rPr>
          <w:sz w:val="24"/>
          <w:szCs w:val="24"/>
        </w:rPr>
      </w:pPr>
      <w:r w:rsidRPr="00D35300">
        <w:rPr>
          <w:sz w:val="24"/>
          <w:szCs w:val="24"/>
        </w:rPr>
        <w:t>35. Установите последовательность объектов в пастбищной пищевой цепи:</w:t>
      </w:r>
    </w:p>
    <w:p w14:paraId="43C34201" w14:textId="77777777" w:rsidR="00751D35" w:rsidRPr="00D35300" w:rsidRDefault="00751D35" w:rsidP="0005782F">
      <w:pPr>
        <w:pStyle w:val="a3"/>
        <w:numPr>
          <w:ilvl w:val="0"/>
          <w:numId w:val="75"/>
        </w:numPr>
        <w:spacing w:line="240" w:lineRule="atLeast"/>
        <w:rPr>
          <w:rFonts w:ascii="Times New Roman" w:hAnsi="Times New Roman" w:cs="Times New Roman"/>
        </w:rPr>
      </w:pPr>
      <w:r w:rsidRPr="00D35300">
        <w:rPr>
          <w:rFonts w:ascii="Times New Roman" w:hAnsi="Times New Roman" w:cs="Times New Roman"/>
        </w:rPr>
        <w:t>Жук жужелица</w:t>
      </w:r>
    </w:p>
    <w:p w14:paraId="34C803DE" w14:textId="77777777" w:rsidR="00751D35" w:rsidRPr="00D35300" w:rsidRDefault="00751D35" w:rsidP="0005782F">
      <w:pPr>
        <w:pStyle w:val="a3"/>
        <w:numPr>
          <w:ilvl w:val="0"/>
          <w:numId w:val="75"/>
        </w:numPr>
        <w:spacing w:line="240" w:lineRule="atLeast"/>
        <w:rPr>
          <w:rFonts w:ascii="Times New Roman" w:hAnsi="Times New Roman" w:cs="Times New Roman"/>
        </w:rPr>
      </w:pPr>
      <w:r w:rsidRPr="00D35300">
        <w:rPr>
          <w:rFonts w:ascii="Times New Roman" w:hAnsi="Times New Roman" w:cs="Times New Roman"/>
        </w:rPr>
        <w:t>Липа</w:t>
      </w:r>
    </w:p>
    <w:p w14:paraId="78493DE0" w14:textId="77777777" w:rsidR="00751D35" w:rsidRPr="00D35300" w:rsidRDefault="00751D35" w:rsidP="0005782F">
      <w:pPr>
        <w:pStyle w:val="a3"/>
        <w:numPr>
          <w:ilvl w:val="0"/>
          <w:numId w:val="75"/>
        </w:numPr>
        <w:spacing w:line="240" w:lineRule="atLeast"/>
        <w:rPr>
          <w:rFonts w:ascii="Times New Roman" w:hAnsi="Times New Roman" w:cs="Times New Roman"/>
        </w:rPr>
      </w:pPr>
      <w:r w:rsidRPr="00D35300">
        <w:rPr>
          <w:rFonts w:ascii="Times New Roman" w:hAnsi="Times New Roman" w:cs="Times New Roman"/>
        </w:rPr>
        <w:t>Гусеница</w:t>
      </w:r>
    </w:p>
    <w:p w14:paraId="2CD7BF99" w14:textId="77777777" w:rsidR="00751D35" w:rsidRPr="00D35300" w:rsidRDefault="00751D35" w:rsidP="0005782F">
      <w:pPr>
        <w:pStyle w:val="a3"/>
        <w:numPr>
          <w:ilvl w:val="0"/>
          <w:numId w:val="75"/>
        </w:numPr>
        <w:spacing w:line="240" w:lineRule="atLeast"/>
        <w:rPr>
          <w:rFonts w:ascii="Times New Roman" w:hAnsi="Times New Roman" w:cs="Times New Roman"/>
        </w:rPr>
      </w:pPr>
      <w:r w:rsidRPr="00D35300">
        <w:rPr>
          <w:rFonts w:ascii="Times New Roman" w:hAnsi="Times New Roman" w:cs="Times New Roman"/>
        </w:rPr>
        <w:t>Сова</w:t>
      </w:r>
    </w:p>
    <w:p w14:paraId="6BDE28EC" w14:textId="77777777" w:rsidR="00751D35" w:rsidRPr="00D35300" w:rsidRDefault="00751D35" w:rsidP="0005782F">
      <w:pPr>
        <w:pStyle w:val="a3"/>
        <w:numPr>
          <w:ilvl w:val="0"/>
          <w:numId w:val="75"/>
        </w:numPr>
        <w:spacing w:line="240" w:lineRule="atLeast"/>
        <w:rPr>
          <w:rFonts w:ascii="Times New Roman" w:hAnsi="Times New Roman" w:cs="Times New Roman"/>
        </w:rPr>
      </w:pPr>
      <w:r w:rsidRPr="00D35300">
        <w:rPr>
          <w:rFonts w:ascii="Times New Roman" w:hAnsi="Times New Roman" w:cs="Times New Roman"/>
        </w:rPr>
        <w:t>Синица</w:t>
      </w:r>
    </w:p>
    <w:p w14:paraId="49C96991" w14:textId="2DB24D73" w:rsidR="00751D35" w:rsidRPr="00D35300" w:rsidRDefault="00751D35" w:rsidP="00751D35">
      <w:pPr>
        <w:autoSpaceDE w:val="0"/>
        <w:jc w:val="center"/>
        <w:rPr>
          <w:b/>
          <w:sz w:val="24"/>
          <w:szCs w:val="24"/>
        </w:rPr>
      </w:pPr>
      <w:r w:rsidRPr="00D35300">
        <w:rPr>
          <w:b/>
          <w:sz w:val="24"/>
          <w:szCs w:val="24"/>
        </w:rPr>
        <w:t>Ключ ответов</w:t>
      </w:r>
    </w:p>
    <w:p w14:paraId="4EE3AF2D" w14:textId="77777777" w:rsidR="00751D35" w:rsidRPr="00D35300" w:rsidRDefault="00751D35" w:rsidP="00751D35">
      <w:pPr>
        <w:jc w:val="center"/>
        <w:rPr>
          <w:b/>
          <w:caps/>
          <w:kern w:val="24"/>
          <w:sz w:val="24"/>
          <w:szCs w:val="24"/>
        </w:rPr>
      </w:pPr>
    </w:p>
    <w:tbl>
      <w:tblPr>
        <w:tblStyle w:val="af"/>
        <w:tblW w:w="0" w:type="auto"/>
        <w:jc w:val="center"/>
        <w:tblLook w:val="04A0" w:firstRow="1" w:lastRow="0" w:firstColumn="1" w:lastColumn="0" w:noHBand="0" w:noVBand="1"/>
      </w:tblPr>
      <w:tblGrid>
        <w:gridCol w:w="1169"/>
        <w:gridCol w:w="1141"/>
        <w:gridCol w:w="1175"/>
        <w:gridCol w:w="1141"/>
        <w:gridCol w:w="1141"/>
        <w:gridCol w:w="1178"/>
        <w:gridCol w:w="1164"/>
        <w:gridCol w:w="1235"/>
      </w:tblGrid>
      <w:tr w:rsidR="00D35300" w:rsidRPr="00D35300" w14:paraId="25729656" w14:textId="77777777" w:rsidTr="0016359C">
        <w:trPr>
          <w:jc w:val="center"/>
        </w:trPr>
        <w:tc>
          <w:tcPr>
            <w:tcW w:w="1369" w:type="dxa"/>
          </w:tcPr>
          <w:p w14:paraId="0FC4207A" w14:textId="77777777" w:rsidR="00751D35" w:rsidRPr="00D35300" w:rsidRDefault="00751D35" w:rsidP="0016359C">
            <w:pPr>
              <w:jc w:val="center"/>
              <w:rPr>
                <w:b/>
                <w:caps/>
                <w:kern w:val="24"/>
                <w:sz w:val="24"/>
                <w:szCs w:val="24"/>
              </w:rPr>
            </w:pPr>
            <w:r w:rsidRPr="00D35300">
              <w:rPr>
                <w:b/>
                <w:caps/>
                <w:kern w:val="24"/>
                <w:sz w:val="24"/>
                <w:szCs w:val="24"/>
              </w:rPr>
              <w:t>1</w:t>
            </w:r>
          </w:p>
        </w:tc>
        <w:tc>
          <w:tcPr>
            <w:tcW w:w="1335" w:type="dxa"/>
          </w:tcPr>
          <w:p w14:paraId="721E949A" w14:textId="77777777" w:rsidR="00751D35" w:rsidRPr="00D35300" w:rsidRDefault="00751D35" w:rsidP="0016359C">
            <w:pPr>
              <w:jc w:val="center"/>
              <w:rPr>
                <w:b/>
                <w:caps/>
                <w:kern w:val="24"/>
                <w:sz w:val="24"/>
                <w:szCs w:val="24"/>
              </w:rPr>
            </w:pPr>
            <w:r w:rsidRPr="00D35300">
              <w:rPr>
                <w:b/>
                <w:caps/>
                <w:kern w:val="24"/>
                <w:sz w:val="24"/>
                <w:szCs w:val="24"/>
              </w:rPr>
              <w:t>2</w:t>
            </w:r>
          </w:p>
        </w:tc>
        <w:tc>
          <w:tcPr>
            <w:tcW w:w="1344" w:type="dxa"/>
          </w:tcPr>
          <w:p w14:paraId="1A37BF33" w14:textId="77777777" w:rsidR="00751D35" w:rsidRPr="00D35300" w:rsidRDefault="00751D35" w:rsidP="0016359C">
            <w:pPr>
              <w:jc w:val="center"/>
              <w:rPr>
                <w:b/>
                <w:caps/>
                <w:kern w:val="24"/>
                <w:sz w:val="24"/>
                <w:szCs w:val="24"/>
              </w:rPr>
            </w:pPr>
            <w:r w:rsidRPr="00D35300">
              <w:rPr>
                <w:b/>
                <w:caps/>
                <w:kern w:val="24"/>
                <w:sz w:val="24"/>
                <w:szCs w:val="24"/>
              </w:rPr>
              <w:t>3</w:t>
            </w:r>
          </w:p>
        </w:tc>
        <w:tc>
          <w:tcPr>
            <w:tcW w:w="1335" w:type="dxa"/>
          </w:tcPr>
          <w:p w14:paraId="67AEC6B1" w14:textId="77777777" w:rsidR="00751D35" w:rsidRPr="00D35300" w:rsidRDefault="00751D35" w:rsidP="0016359C">
            <w:pPr>
              <w:jc w:val="center"/>
              <w:rPr>
                <w:b/>
                <w:caps/>
                <w:kern w:val="24"/>
                <w:sz w:val="24"/>
                <w:szCs w:val="24"/>
              </w:rPr>
            </w:pPr>
            <w:r w:rsidRPr="00D35300">
              <w:rPr>
                <w:b/>
                <w:caps/>
                <w:kern w:val="24"/>
                <w:sz w:val="24"/>
                <w:szCs w:val="24"/>
              </w:rPr>
              <w:t>4</w:t>
            </w:r>
          </w:p>
        </w:tc>
        <w:tc>
          <w:tcPr>
            <w:tcW w:w="1335" w:type="dxa"/>
          </w:tcPr>
          <w:p w14:paraId="370952DC" w14:textId="77777777" w:rsidR="00751D35" w:rsidRPr="00D35300" w:rsidRDefault="00751D35" w:rsidP="0016359C">
            <w:pPr>
              <w:jc w:val="center"/>
              <w:rPr>
                <w:b/>
                <w:caps/>
                <w:kern w:val="24"/>
                <w:sz w:val="24"/>
                <w:szCs w:val="24"/>
              </w:rPr>
            </w:pPr>
            <w:r w:rsidRPr="00D35300">
              <w:rPr>
                <w:b/>
                <w:caps/>
                <w:kern w:val="24"/>
                <w:sz w:val="24"/>
                <w:szCs w:val="24"/>
              </w:rPr>
              <w:t>5</w:t>
            </w:r>
          </w:p>
        </w:tc>
        <w:tc>
          <w:tcPr>
            <w:tcW w:w="1335" w:type="dxa"/>
          </w:tcPr>
          <w:p w14:paraId="7BBCA499" w14:textId="77777777" w:rsidR="00751D35" w:rsidRPr="00D35300" w:rsidRDefault="00751D35" w:rsidP="0016359C">
            <w:pPr>
              <w:jc w:val="center"/>
              <w:rPr>
                <w:b/>
                <w:caps/>
                <w:kern w:val="24"/>
                <w:sz w:val="24"/>
                <w:szCs w:val="24"/>
              </w:rPr>
            </w:pPr>
            <w:r w:rsidRPr="00D35300">
              <w:rPr>
                <w:b/>
                <w:caps/>
                <w:kern w:val="24"/>
                <w:sz w:val="24"/>
                <w:szCs w:val="24"/>
              </w:rPr>
              <w:t>6</w:t>
            </w:r>
          </w:p>
        </w:tc>
        <w:tc>
          <w:tcPr>
            <w:tcW w:w="1336" w:type="dxa"/>
          </w:tcPr>
          <w:p w14:paraId="0F038A41" w14:textId="77777777" w:rsidR="00751D35" w:rsidRPr="00D35300" w:rsidRDefault="00751D35" w:rsidP="0016359C">
            <w:pPr>
              <w:jc w:val="center"/>
              <w:rPr>
                <w:b/>
                <w:caps/>
                <w:kern w:val="24"/>
                <w:sz w:val="24"/>
                <w:szCs w:val="24"/>
              </w:rPr>
            </w:pPr>
            <w:r w:rsidRPr="00D35300">
              <w:rPr>
                <w:b/>
                <w:caps/>
                <w:kern w:val="24"/>
                <w:sz w:val="24"/>
                <w:szCs w:val="24"/>
              </w:rPr>
              <w:t>7</w:t>
            </w:r>
          </w:p>
        </w:tc>
        <w:tc>
          <w:tcPr>
            <w:tcW w:w="1353" w:type="dxa"/>
          </w:tcPr>
          <w:p w14:paraId="15DB9F15" w14:textId="77777777" w:rsidR="00751D35" w:rsidRPr="00D35300" w:rsidRDefault="00751D35" w:rsidP="0016359C">
            <w:pPr>
              <w:jc w:val="center"/>
              <w:rPr>
                <w:b/>
                <w:caps/>
                <w:kern w:val="24"/>
                <w:sz w:val="24"/>
                <w:szCs w:val="24"/>
              </w:rPr>
            </w:pPr>
            <w:r w:rsidRPr="00D35300">
              <w:rPr>
                <w:b/>
                <w:caps/>
                <w:kern w:val="24"/>
                <w:sz w:val="24"/>
                <w:szCs w:val="24"/>
              </w:rPr>
              <w:t>8</w:t>
            </w:r>
          </w:p>
        </w:tc>
      </w:tr>
      <w:tr w:rsidR="00D35300" w:rsidRPr="00D35300" w14:paraId="07111542" w14:textId="77777777" w:rsidTr="0016359C">
        <w:trPr>
          <w:jc w:val="center"/>
        </w:trPr>
        <w:tc>
          <w:tcPr>
            <w:tcW w:w="1369" w:type="dxa"/>
          </w:tcPr>
          <w:p w14:paraId="37FE3370" w14:textId="77777777" w:rsidR="00751D35" w:rsidRPr="00D35300" w:rsidRDefault="00751D35" w:rsidP="0016359C">
            <w:pPr>
              <w:jc w:val="center"/>
              <w:rPr>
                <w:caps/>
                <w:kern w:val="24"/>
                <w:sz w:val="24"/>
                <w:szCs w:val="24"/>
              </w:rPr>
            </w:pPr>
            <w:r w:rsidRPr="00D35300">
              <w:rPr>
                <w:caps/>
                <w:kern w:val="24"/>
                <w:sz w:val="24"/>
                <w:szCs w:val="24"/>
              </w:rPr>
              <w:t>1</w:t>
            </w:r>
          </w:p>
        </w:tc>
        <w:tc>
          <w:tcPr>
            <w:tcW w:w="1335" w:type="dxa"/>
          </w:tcPr>
          <w:p w14:paraId="2E08337E" w14:textId="77777777" w:rsidR="00751D35" w:rsidRPr="00D35300" w:rsidRDefault="00751D35" w:rsidP="0016359C">
            <w:pPr>
              <w:jc w:val="center"/>
              <w:rPr>
                <w:caps/>
                <w:kern w:val="24"/>
                <w:sz w:val="24"/>
                <w:szCs w:val="24"/>
              </w:rPr>
            </w:pPr>
            <w:r w:rsidRPr="00D35300">
              <w:rPr>
                <w:caps/>
                <w:kern w:val="24"/>
                <w:sz w:val="24"/>
                <w:szCs w:val="24"/>
              </w:rPr>
              <w:t>4</w:t>
            </w:r>
          </w:p>
        </w:tc>
        <w:tc>
          <w:tcPr>
            <w:tcW w:w="1344" w:type="dxa"/>
          </w:tcPr>
          <w:p w14:paraId="0BAC4085" w14:textId="77777777" w:rsidR="00751D35" w:rsidRPr="00D35300" w:rsidRDefault="00751D35" w:rsidP="0016359C">
            <w:pPr>
              <w:jc w:val="center"/>
              <w:rPr>
                <w:caps/>
                <w:kern w:val="24"/>
                <w:sz w:val="24"/>
                <w:szCs w:val="24"/>
              </w:rPr>
            </w:pPr>
            <w:r w:rsidRPr="00D35300">
              <w:rPr>
                <w:caps/>
                <w:kern w:val="24"/>
                <w:sz w:val="24"/>
                <w:szCs w:val="24"/>
              </w:rPr>
              <w:t>1</w:t>
            </w:r>
          </w:p>
        </w:tc>
        <w:tc>
          <w:tcPr>
            <w:tcW w:w="1335" w:type="dxa"/>
          </w:tcPr>
          <w:p w14:paraId="6A33D653" w14:textId="77777777" w:rsidR="00751D35" w:rsidRPr="00D35300" w:rsidRDefault="00751D35" w:rsidP="0016359C">
            <w:pPr>
              <w:jc w:val="center"/>
              <w:rPr>
                <w:caps/>
                <w:kern w:val="24"/>
                <w:sz w:val="24"/>
                <w:szCs w:val="24"/>
              </w:rPr>
            </w:pPr>
            <w:r w:rsidRPr="00D35300">
              <w:rPr>
                <w:caps/>
                <w:kern w:val="24"/>
                <w:sz w:val="24"/>
                <w:szCs w:val="24"/>
              </w:rPr>
              <w:t>4</w:t>
            </w:r>
          </w:p>
        </w:tc>
        <w:tc>
          <w:tcPr>
            <w:tcW w:w="1335" w:type="dxa"/>
          </w:tcPr>
          <w:p w14:paraId="61B22E34" w14:textId="77777777" w:rsidR="00751D35" w:rsidRPr="00D35300" w:rsidRDefault="00751D35" w:rsidP="0016359C">
            <w:pPr>
              <w:jc w:val="center"/>
              <w:rPr>
                <w:caps/>
                <w:kern w:val="24"/>
                <w:sz w:val="24"/>
                <w:szCs w:val="24"/>
              </w:rPr>
            </w:pPr>
            <w:r w:rsidRPr="00D35300">
              <w:rPr>
                <w:caps/>
                <w:kern w:val="24"/>
                <w:sz w:val="24"/>
                <w:szCs w:val="24"/>
              </w:rPr>
              <w:t>2</w:t>
            </w:r>
          </w:p>
        </w:tc>
        <w:tc>
          <w:tcPr>
            <w:tcW w:w="1335" w:type="dxa"/>
          </w:tcPr>
          <w:p w14:paraId="0BA36AFE" w14:textId="77777777" w:rsidR="00751D35" w:rsidRPr="00D35300" w:rsidRDefault="00751D35" w:rsidP="0016359C">
            <w:pPr>
              <w:jc w:val="center"/>
              <w:rPr>
                <w:caps/>
                <w:kern w:val="24"/>
                <w:sz w:val="24"/>
                <w:szCs w:val="24"/>
              </w:rPr>
            </w:pPr>
            <w:r w:rsidRPr="00D35300">
              <w:rPr>
                <w:caps/>
                <w:kern w:val="24"/>
                <w:sz w:val="24"/>
                <w:szCs w:val="24"/>
              </w:rPr>
              <w:t>4</w:t>
            </w:r>
          </w:p>
        </w:tc>
        <w:tc>
          <w:tcPr>
            <w:tcW w:w="1336" w:type="dxa"/>
          </w:tcPr>
          <w:p w14:paraId="174C4D8B" w14:textId="77777777" w:rsidR="00751D35" w:rsidRPr="00D35300" w:rsidRDefault="00751D35" w:rsidP="0016359C">
            <w:pPr>
              <w:jc w:val="center"/>
              <w:rPr>
                <w:caps/>
                <w:kern w:val="24"/>
                <w:sz w:val="24"/>
                <w:szCs w:val="24"/>
              </w:rPr>
            </w:pPr>
            <w:r w:rsidRPr="00D35300">
              <w:rPr>
                <w:caps/>
                <w:kern w:val="24"/>
                <w:sz w:val="24"/>
                <w:szCs w:val="24"/>
              </w:rPr>
              <w:t>4</w:t>
            </w:r>
          </w:p>
        </w:tc>
        <w:tc>
          <w:tcPr>
            <w:tcW w:w="1353" w:type="dxa"/>
          </w:tcPr>
          <w:p w14:paraId="65479AF8" w14:textId="77777777" w:rsidR="00751D35" w:rsidRPr="00D35300" w:rsidRDefault="00751D35" w:rsidP="0016359C">
            <w:pPr>
              <w:jc w:val="center"/>
              <w:rPr>
                <w:caps/>
                <w:kern w:val="24"/>
                <w:sz w:val="24"/>
                <w:szCs w:val="24"/>
              </w:rPr>
            </w:pPr>
            <w:r w:rsidRPr="00D35300">
              <w:rPr>
                <w:caps/>
                <w:kern w:val="24"/>
                <w:sz w:val="24"/>
                <w:szCs w:val="24"/>
              </w:rPr>
              <w:t>2</w:t>
            </w:r>
          </w:p>
        </w:tc>
      </w:tr>
      <w:tr w:rsidR="00D35300" w:rsidRPr="00D35300" w14:paraId="6A1B9B23" w14:textId="77777777" w:rsidTr="0016359C">
        <w:trPr>
          <w:jc w:val="center"/>
        </w:trPr>
        <w:tc>
          <w:tcPr>
            <w:tcW w:w="1369" w:type="dxa"/>
          </w:tcPr>
          <w:p w14:paraId="35692D70" w14:textId="77777777" w:rsidR="00751D35" w:rsidRPr="00D35300" w:rsidRDefault="00751D35" w:rsidP="0016359C">
            <w:pPr>
              <w:jc w:val="center"/>
              <w:rPr>
                <w:b/>
                <w:caps/>
                <w:kern w:val="24"/>
                <w:sz w:val="24"/>
                <w:szCs w:val="24"/>
              </w:rPr>
            </w:pPr>
            <w:r w:rsidRPr="00D35300">
              <w:rPr>
                <w:b/>
                <w:caps/>
                <w:kern w:val="24"/>
                <w:sz w:val="24"/>
                <w:szCs w:val="24"/>
              </w:rPr>
              <w:t>9</w:t>
            </w:r>
          </w:p>
        </w:tc>
        <w:tc>
          <w:tcPr>
            <w:tcW w:w="1335" w:type="dxa"/>
          </w:tcPr>
          <w:p w14:paraId="1F00FED3" w14:textId="77777777" w:rsidR="00751D35" w:rsidRPr="00D35300" w:rsidRDefault="00751D35" w:rsidP="0016359C">
            <w:pPr>
              <w:jc w:val="center"/>
              <w:rPr>
                <w:b/>
                <w:caps/>
                <w:kern w:val="24"/>
                <w:sz w:val="24"/>
                <w:szCs w:val="24"/>
              </w:rPr>
            </w:pPr>
            <w:r w:rsidRPr="00D35300">
              <w:rPr>
                <w:b/>
                <w:caps/>
                <w:kern w:val="24"/>
                <w:sz w:val="24"/>
                <w:szCs w:val="24"/>
              </w:rPr>
              <w:t>10</w:t>
            </w:r>
          </w:p>
        </w:tc>
        <w:tc>
          <w:tcPr>
            <w:tcW w:w="1344" w:type="dxa"/>
          </w:tcPr>
          <w:p w14:paraId="043CB607" w14:textId="77777777" w:rsidR="00751D35" w:rsidRPr="00D35300" w:rsidRDefault="00751D35" w:rsidP="0016359C">
            <w:pPr>
              <w:jc w:val="center"/>
              <w:rPr>
                <w:b/>
                <w:caps/>
                <w:kern w:val="24"/>
                <w:sz w:val="24"/>
                <w:szCs w:val="24"/>
              </w:rPr>
            </w:pPr>
            <w:r w:rsidRPr="00D35300">
              <w:rPr>
                <w:b/>
                <w:caps/>
                <w:kern w:val="24"/>
                <w:sz w:val="24"/>
                <w:szCs w:val="24"/>
              </w:rPr>
              <w:t>11</w:t>
            </w:r>
          </w:p>
        </w:tc>
        <w:tc>
          <w:tcPr>
            <w:tcW w:w="1335" w:type="dxa"/>
          </w:tcPr>
          <w:p w14:paraId="281FE810" w14:textId="77777777" w:rsidR="00751D35" w:rsidRPr="00D35300" w:rsidRDefault="00751D35" w:rsidP="0016359C">
            <w:pPr>
              <w:jc w:val="center"/>
              <w:rPr>
                <w:b/>
                <w:caps/>
                <w:kern w:val="24"/>
                <w:sz w:val="24"/>
                <w:szCs w:val="24"/>
              </w:rPr>
            </w:pPr>
            <w:r w:rsidRPr="00D35300">
              <w:rPr>
                <w:b/>
                <w:caps/>
                <w:kern w:val="24"/>
                <w:sz w:val="24"/>
                <w:szCs w:val="24"/>
              </w:rPr>
              <w:t>12</w:t>
            </w:r>
          </w:p>
        </w:tc>
        <w:tc>
          <w:tcPr>
            <w:tcW w:w="1335" w:type="dxa"/>
          </w:tcPr>
          <w:p w14:paraId="6B166628" w14:textId="77777777" w:rsidR="00751D35" w:rsidRPr="00D35300" w:rsidRDefault="00751D35" w:rsidP="0016359C">
            <w:pPr>
              <w:jc w:val="center"/>
              <w:rPr>
                <w:b/>
                <w:caps/>
                <w:kern w:val="24"/>
                <w:sz w:val="24"/>
                <w:szCs w:val="24"/>
              </w:rPr>
            </w:pPr>
            <w:r w:rsidRPr="00D35300">
              <w:rPr>
                <w:b/>
                <w:caps/>
                <w:kern w:val="24"/>
                <w:sz w:val="24"/>
                <w:szCs w:val="24"/>
              </w:rPr>
              <w:t>13</w:t>
            </w:r>
          </w:p>
        </w:tc>
        <w:tc>
          <w:tcPr>
            <w:tcW w:w="1335" w:type="dxa"/>
          </w:tcPr>
          <w:p w14:paraId="5559FD26" w14:textId="77777777" w:rsidR="00751D35" w:rsidRPr="00D35300" w:rsidRDefault="00751D35" w:rsidP="0016359C">
            <w:pPr>
              <w:jc w:val="center"/>
              <w:rPr>
                <w:b/>
                <w:caps/>
                <w:kern w:val="24"/>
                <w:sz w:val="24"/>
                <w:szCs w:val="24"/>
              </w:rPr>
            </w:pPr>
            <w:r w:rsidRPr="00D35300">
              <w:rPr>
                <w:b/>
                <w:caps/>
                <w:kern w:val="24"/>
                <w:sz w:val="24"/>
                <w:szCs w:val="24"/>
              </w:rPr>
              <w:t>14</w:t>
            </w:r>
          </w:p>
        </w:tc>
        <w:tc>
          <w:tcPr>
            <w:tcW w:w="1336" w:type="dxa"/>
          </w:tcPr>
          <w:p w14:paraId="785174F1" w14:textId="77777777" w:rsidR="00751D35" w:rsidRPr="00D35300" w:rsidRDefault="00751D35" w:rsidP="0016359C">
            <w:pPr>
              <w:jc w:val="center"/>
              <w:rPr>
                <w:b/>
                <w:caps/>
                <w:kern w:val="24"/>
                <w:sz w:val="24"/>
                <w:szCs w:val="24"/>
              </w:rPr>
            </w:pPr>
            <w:r w:rsidRPr="00D35300">
              <w:rPr>
                <w:b/>
                <w:caps/>
                <w:kern w:val="24"/>
                <w:sz w:val="24"/>
                <w:szCs w:val="24"/>
              </w:rPr>
              <w:t>15</w:t>
            </w:r>
          </w:p>
        </w:tc>
        <w:tc>
          <w:tcPr>
            <w:tcW w:w="1353" w:type="dxa"/>
          </w:tcPr>
          <w:p w14:paraId="68002F18" w14:textId="77777777" w:rsidR="00751D35" w:rsidRPr="00D35300" w:rsidRDefault="00751D35" w:rsidP="0016359C">
            <w:pPr>
              <w:jc w:val="center"/>
              <w:rPr>
                <w:b/>
                <w:caps/>
                <w:kern w:val="24"/>
                <w:sz w:val="24"/>
                <w:szCs w:val="24"/>
              </w:rPr>
            </w:pPr>
            <w:r w:rsidRPr="00D35300">
              <w:rPr>
                <w:b/>
                <w:caps/>
                <w:kern w:val="24"/>
                <w:sz w:val="24"/>
                <w:szCs w:val="24"/>
              </w:rPr>
              <w:t>16</w:t>
            </w:r>
          </w:p>
        </w:tc>
      </w:tr>
      <w:tr w:rsidR="00D35300" w:rsidRPr="00D35300" w14:paraId="6B867C6A" w14:textId="77777777" w:rsidTr="0016359C">
        <w:trPr>
          <w:jc w:val="center"/>
        </w:trPr>
        <w:tc>
          <w:tcPr>
            <w:tcW w:w="1369" w:type="dxa"/>
          </w:tcPr>
          <w:p w14:paraId="401B6B60" w14:textId="77777777" w:rsidR="00751D35" w:rsidRPr="00D35300" w:rsidRDefault="00751D35" w:rsidP="0016359C">
            <w:pPr>
              <w:jc w:val="center"/>
              <w:rPr>
                <w:caps/>
                <w:kern w:val="24"/>
                <w:sz w:val="24"/>
                <w:szCs w:val="24"/>
              </w:rPr>
            </w:pPr>
            <w:r w:rsidRPr="00D35300">
              <w:rPr>
                <w:caps/>
                <w:kern w:val="24"/>
                <w:sz w:val="24"/>
                <w:szCs w:val="24"/>
              </w:rPr>
              <w:t>3</w:t>
            </w:r>
          </w:p>
        </w:tc>
        <w:tc>
          <w:tcPr>
            <w:tcW w:w="1335" w:type="dxa"/>
          </w:tcPr>
          <w:p w14:paraId="76F31DA9" w14:textId="77777777" w:rsidR="00751D35" w:rsidRPr="00D35300" w:rsidRDefault="00751D35" w:rsidP="0016359C">
            <w:pPr>
              <w:jc w:val="center"/>
              <w:rPr>
                <w:caps/>
                <w:kern w:val="24"/>
                <w:sz w:val="24"/>
                <w:szCs w:val="24"/>
              </w:rPr>
            </w:pPr>
            <w:r w:rsidRPr="00D35300">
              <w:rPr>
                <w:caps/>
                <w:kern w:val="24"/>
                <w:sz w:val="24"/>
                <w:szCs w:val="24"/>
              </w:rPr>
              <w:t>1</w:t>
            </w:r>
          </w:p>
        </w:tc>
        <w:tc>
          <w:tcPr>
            <w:tcW w:w="1344" w:type="dxa"/>
          </w:tcPr>
          <w:p w14:paraId="67C5C9CA" w14:textId="77777777" w:rsidR="00751D35" w:rsidRPr="00D35300" w:rsidRDefault="00751D35" w:rsidP="0016359C">
            <w:pPr>
              <w:jc w:val="center"/>
              <w:rPr>
                <w:caps/>
                <w:kern w:val="24"/>
                <w:sz w:val="24"/>
                <w:szCs w:val="24"/>
              </w:rPr>
            </w:pPr>
            <w:r w:rsidRPr="00D35300">
              <w:rPr>
                <w:caps/>
                <w:kern w:val="24"/>
                <w:sz w:val="24"/>
                <w:szCs w:val="24"/>
              </w:rPr>
              <w:t>4</w:t>
            </w:r>
          </w:p>
        </w:tc>
        <w:tc>
          <w:tcPr>
            <w:tcW w:w="1335" w:type="dxa"/>
          </w:tcPr>
          <w:p w14:paraId="29DB2BB7" w14:textId="77777777" w:rsidR="00751D35" w:rsidRPr="00D35300" w:rsidRDefault="00751D35" w:rsidP="0016359C">
            <w:pPr>
              <w:jc w:val="center"/>
              <w:rPr>
                <w:caps/>
                <w:kern w:val="24"/>
                <w:sz w:val="24"/>
                <w:szCs w:val="24"/>
              </w:rPr>
            </w:pPr>
            <w:r w:rsidRPr="00D35300">
              <w:rPr>
                <w:caps/>
                <w:kern w:val="24"/>
                <w:sz w:val="24"/>
                <w:szCs w:val="24"/>
              </w:rPr>
              <w:t>4</w:t>
            </w:r>
          </w:p>
        </w:tc>
        <w:tc>
          <w:tcPr>
            <w:tcW w:w="1335" w:type="dxa"/>
          </w:tcPr>
          <w:p w14:paraId="5828E372" w14:textId="77777777" w:rsidR="00751D35" w:rsidRPr="00D35300" w:rsidRDefault="00751D35" w:rsidP="0016359C">
            <w:pPr>
              <w:jc w:val="center"/>
              <w:rPr>
                <w:caps/>
                <w:kern w:val="24"/>
                <w:sz w:val="24"/>
                <w:szCs w:val="24"/>
              </w:rPr>
            </w:pPr>
            <w:r w:rsidRPr="00D35300">
              <w:rPr>
                <w:caps/>
                <w:kern w:val="24"/>
                <w:sz w:val="24"/>
                <w:szCs w:val="24"/>
              </w:rPr>
              <w:t>4</w:t>
            </w:r>
          </w:p>
        </w:tc>
        <w:tc>
          <w:tcPr>
            <w:tcW w:w="1335" w:type="dxa"/>
          </w:tcPr>
          <w:p w14:paraId="33AA6FB2" w14:textId="77777777" w:rsidR="00751D35" w:rsidRPr="00D35300" w:rsidRDefault="00751D35" w:rsidP="0016359C">
            <w:pPr>
              <w:jc w:val="center"/>
              <w:rPr>
                <w:caps/>
                <w:kern w:val="24"/>
                <w:sz w:val="24"/>
                <w:szCs w:val="24"/>
              </w:rPr>
            </w:pPr>
            <w:r w:rsidRPr="00D35300">
              <w:rPr>
                <w:caps/>
                <w:kern w:val="24"/>
                <w:sz w:val="24"/>
                <w:szCs w:val="24"/>
              </w:rPr>
              <w:t>2</w:t>
            </w:r>
          </w:p>
        </w:tc>
        <w:tc>
          <w:tcPr>
            <w:tcW w:w="1336" w:type="dxa"/>
          </w:tcPr>
          <w:p w14:paraId="2C8BCCFE" w14:textId="77777777" w:rsidR="00751D35" w:rsidRPr="00D35300" w:rsidRDefault="00751D35" w:rsidP="0016359C">
            <w:pPr>
              <w:jc w:val="center"/>
              <w:rPr>
                <w:caps/>
                <w:kern w:val="24"/>
                <w:sz w:val="24"/>
                <w:szCs w:val="24"/>
              </w:rPr>
            </w:pPr>
            <w:r w:rsidRPr="00D35300">
              <w:rPr>
                <w:caps/>
                <w:kern w:val="24"/>
                <w:sz w:val="24"/>
                <w:szCs w:val="24"/>
              </w:rPr>
              <w:t>4</w:t>
            </w:r>
          </w:p>
        </w:tc>
        <w:tc>
          <w:tcPr>
            <w:tcW w:w="1353" w:type="dxa"/>
          </w:tcPr>
          <w:p w14:paraId="0A43F123" w14:textId="77777777" w:rsidR="00751D35" w:rsidRPr="00D35300" w:rsidRDefault="00751D35" w:rsidP="0016359C">
            <w:pPr>
              <w:jc w:val="center"/>
              <w:rPr>
                <w:caps/>
                <w:kern w:val="24"/>
                <w:sz w:val="24"/>
                <w:szCs w:val="24"/>
              </w:rPr>
            </w:pPr>
            <w:r w:rsidRPr="00D35300">
              <w:rPr>
                <w:caps/>
                <w:kern w:val="24"/>
                <w:sz w:val="24"/>
                <w:szCs w:val="24"/>
              </w:rPr>
              <w:t>135</w:t>
            </w:r>
          </w:p>
        </w:tc>
      </w:tr>
      <w:tr w:rsidR="00D35300" w:rsidRPr="00D35300" w14:paraId="1F1A5609" w14:textId="77777777" w:rsidTr="0016359C">
        <w:trPr>
          <w:jc w:val="center"/>
        </w:trPr>
        <w:tc>
          <w:tcPr>
            <w:tcW w:w="4048" w:type="dxa"/>
            <w:gridSpan w:val="3"/>
          </w:tcPr>
          <w:p w14:paraId="215FF143" w14:textId="77777777" w:rsidR="00751D35" w:rsidRPr="00D35300" w:rsidRDefault="00751D35" w:rsidP="0016359C">
            <w:pPr>
              <w:jc w:val="center"/>
              <w:rPr>
                <w:b/>
                <w:caps/>
                <w:kern w:val="24"/>
                <w:sz w:val="24"/>
                <w:szCs w:val="24"/>
              </w:rPr>
            </w:pPr>
            <w:r w:rsidRPr="00D35300">
              <w:rPr>
                <w:b/>
                <w:caps/>
                <w:kern w:val="24"/>
                <w:sz w:val="24"/>
                <w:szCs w:val="24"/>
              </w:rPr>
              <w:t>17</w:t>
            </w:r>
          </w:p>
        </w:tc>
        <w:tc>
          <w:tcPr>
            <w:tcW w:w="1335" w:type="dxa"/>
          </w:tcPr>
          <w:p w14:paraId="78B74977" w14:textId="77777777" w:rsidR="00751D35" w:rsidRPr="00D35300" w:rsidRDefault="00751D35" w:rsidP="0016359C">
            <w:pPr>
              <w:jc w:val="center"/>
              <w:rPr>
                <w:b/>
                <w:caps/>
                <w:kern w:val="24"/>
                <w:sz w:val="24"/>
                <w:szCs w:val="24"/>
              </w:rPr>
            </w:pPr>
            <w:r w:rsidRPr="00D35300">
              <w:rPr>
                <w:b/>
                <w:caps/>
                <w:kern w:val="24"/>
                <w:sz w:val="24"/>
                <w:szCs w:val="24"/>
              </w:rPr>
              <w:t>18</w:t>
            </w:r>
          </w:p>
        </w:tc>
        <w:tc>
          <w:tcPr>
            <w:tcW w:w="1335" w:type="dxa"/>
            <w:tcBorders>
              <w:right w:val="single" w:sz="4" w:space="0" w:color="auto"/>
            </w:tcBorders>
          </w:tcPr>
          <w:p w14:paraId="2A8A47ED" w14:textId="77777777" w:rsidR="00751D35" w:rsidRPr="00D35300" w:rsidRDefault="00751D35" w:rsidP="0016359C">
            <w:pPr>
              <w:jc w:val="center"/>
              <w:rPr>
                <w:b/>
                <w:caps/>
                <w:kern w:val="24"/>
                <w:sz w:val="24"/>
                <w:szCs w:val="24"/>
              </w:rPr>
            </w:pPr>
            <w:r w:rsidRPr="00D35300">
              <w:rPr>
                <w:b/>
                <w:caps/>
                <w:kern w:val="24"/>
                <w:sz w:val="24"/>
                <w:szCs w:val="24"/>
              </w:rPr>
              <w:t>19</w:t>
            </w:r>
          </w:p>
        </w:tc>
        <w:tc>
          <w:tcPr>
            <w:tcW w:w="4024" w:type="dxa"/>
            <w:gridSpan w:val="3"/>
            <w:tcBorders>
              <w:left w:val="single" w:sz="4" w:space="0" w:color="auto"/>
            </w:tcBorders>
          </w:tcPr>
          <w:p w14:paraId="15F625F1" w14:textId="77777777" w:rsidR="00751D35" w:rsidRPr="00D35300" w:rsidRDefault="00751D35" w:rsidP="0016359C">
            <w:pPr>
              <w:jc w:val="center"/>
              <w:rPr>
                <w:b/>
                <w:caps/>
                <w:kern w:val="24"/>
                <w:sz w:val="24"/>
                <w:szCs w:val="24"/>
              </w:rPr>
            </w:pPr>
            <w:r w:rsidRPr="00D35300">
              <w:rPr>
                <w:b/>
                <w:caps/>
                <w:kern w:val="24"/>
                <w:sz w:val="24"/>
                <w:szCs w:val="24"/>
              </w:rPr>
              <w:t>20</w:t>
            </w:r>
          </w:p>
        </w:tc>
      </w:tr>
      <w:tr w:rsidR="00D35300" w:rsidRPr="00D35300" w14:paraId="4B50943E" w14:textId="77777777" w:rsidTr="0016359C">
        <w:trPr>
          <w:jc w:val="center"/>
        </w:trPr>
        <w:tc>
          <w:tcPr>
            <w:tcW w:w="4048" w:type="dxa"/>
            <w:gridSpan w:val="3"/>
          </w:tcPr>
          <w:p w14:paraId="506355AF" w14:textId="77777777" w:rsidR="00751D35" w:rsidRPr="00D35300" w:rsidRDefault="00751D35" w:rsidP="0016359C">
            <w:pPr>
              <w:jc w:val="center"/>
              <w:rPr>
                <w:caps/>
                <w:kern w:val="24"/>
                <w:sz w:val="24"/>
                <w:szCs w:val="24"/>
              </w:rPr>
            </w:pPr>
            <w:r w:rsidRPr="00D35300">
              <w:rPr>
                <w:caps/>
                <w:kern w:val="24"/>
                <w:sz w:val="24"/>
                <w:szCs w:val="24"/>
              </w:rPr>
              <w:t>1) АГД; 2) БВ</w:t>
            </w:r>
          </w:p>
        </w:tc>
        <w:tc>
          <w:tcPr>
            <w:tcW w:w="1335" w:type="dxa"/>
          </w:tcPr>
          <w:p w14:paraId="0DDB002E" w14:textId="77777777" w:rsidR="00751D35" w:rsidRPr="00D35300" w:rsidRDefault="00751D35" w:rsidP="0016359C">
            <w:pPr>
              <w:jc w:val="center"/>
              <w:rPr>
                <w:caps/>
                <w:kern w:val="24"/>
                <w:sz w:val="24"/>
                <w:szCs w:val="24"/>
              </w:rPr>
            </w:pPr>
            <w:r w:rsidRPr="00D35300">
              <w:rPr>
                <w:caps/>
                <w:kern w:val="24"/>
                <w:sz w:val="24"/>
                <w:szCs w:val="24"/>
              </w:rPr>
              <w:t>14</w:t>
            </w:r>
          </w:p>
        </w:tc>
        <w:tc>
          <w:tcPr>
            <w:tcW w:w="1335" w:type="dxa"/>
            <w:tcBorders>
              <w:right w:val="single" w:sz="4" w:space="0" w:color="auto"/>
            </w:tcBorders>
          </w:tcPr>
          <w:p w14:paraId="25A2A3E1" w14:textId="77777777" w:rsidR="00751D35" w:rsidRPr="00D35300" w:rsidRDefault="00751D35" w:rsidP="0016359C">
            <w:pPr>
              <w:jc w:val="center"/>
              <w:rPr>
                <w:caps/>
                <w:kern w:val="24"/>
                <w:sz w:val="24"/>
                <w:szCs w:val="24"/>
              </w:rPr>
            </w:pPr>
            <w:r w:rsidRPr="00D35300">
              <w:rPr>
                <w:caps/>
                <w:kern w:val="24"/>
                <w:sz w:val="24"/>
                <w:szCs w:val="24"/>
              </w:rPr>
              <w:t>4</w:t>
            </w:r>
          </w:p>
        </w:tc>
        <w:tc>
          <w:tcPr>
            <w:tcW w:w="4024" w:type="dxa"/>
            <w:gridSpan w:val="3"/>
            <w:tcBorders>
              <w:left w:val="single" w:sz="4" w:space="0" w:color="auto"/>
            </w:tcBorders>
          </w:tcPr>
          <w:p w14:paraId="6B75A6EF" w14:textId="77777777" w:rsidR="00751D35" w:rsidRPr="00D35300" w:rsidRDefault="00751D35" w:rsidP="0016359C">
            <w:pPr>
              <w:jc w:val="center"/>
              <w:rPr>
                <w:caps/>
                <w:kern w:val="24"/>
                <w:sz w:val="24"/>
                <w:szCs w:val="24"/>
              </w:rPr>
            </w:pPr>
            <w:r w:rsidRPr="00D35300">
              <w:rPr>
                <w:caps/>
                <w:kern w:val="24"/>
                <w:sz w:val="24"/>
                <w:szCs w:val="24"/>
              </w:rPr>
              <w:t xml:space="preserve">ТАТ-ГГГ-АЦА-ТЦГ, </w:t>
            </w:r>
          </w:p>
          <w:p w14:paraId="1B920182" w14:textId="77777777" w:rsidR="00751D35" w:rsidRPr="00D35300" w:rsidRDefault="00751D35" w:rsidP="0016359C">
            <w:pPr>
              <w:jc w:val="center"/>
              <w:rPr>
                <w:caps/>
                <w:kern w:val="24"/>
                <w:sz w:val="24"/>
                <w:szCs w:val="24"/>
              </w:rPr>
            </w:pPr>
            <w:r w:rsidRPr="00D35300">
              <w:rPr>
                <w:caps/>
                <w:kern w:val="24"/>
                <w:sz w:val="24"/>
                <w:szCs w:val="24"/>
              </w:rPr>
              <w:t xml:space="preserve">4 </w:t>
            </w:r>
            <w:r w:rsidRPr="00D35300">
              <w:rPr>
                <w:kern w:val="24"/>
                <w:sz w:val="24"/>
                <w:szCs w:val="24"/>
              </w:rPr>
              <w:t>аминокислоты</w:t>
            </w:r>
          </w:p>
        </w:tc>
      </w:tr>
      <w:tr w:rsidR="00D35300" w:rsidRPr="00D35300" w14:paraId="161739EC" w14:textId="77777777" w:rsidTr="0016359C">
        <w:trPr>
          <w:jc w:val="center"/>
        </w:trPr>
        <w:tc>
          <w:tcPr>
            <w:tcW w:w="1369" w:type="dxa"/>
            <w:tcBorders>
              <w:right w:val="single" w:sz="4" w:space="0" w:color="auto"/>
            </w:tcBorders>
          </w:tcPr>
          <w:p w14:paraId="6D53FB51" w14:textId="77777777" w:rsidR="00751D35" w:rsidRPr="00D35300" w:rsidRDefault="00751D35" w:rsidP="0016359C">
            <w:pPr>
              <w:jc w:val="center"/>
              <w:rPr>
                <w:b/>
                <w:caps/>
                <w:kern w:val="24"/>
                <w:sz w:val="24"/>
                <w:szCs w:val="24"/>
              </w:rPr>
            </w:pPr>
            <w:r w:rsidRPr="00D35300">
              <w:rPr>
                <w:b/>
                <w:caps/>
                <w:kern w:val="24"/>
                <w:sz w:val="24"/>
                <w:szCs w:val="24"/>
              </w:rPr>
              <w:t>21</w:t>
            </w:r>
          </w:p>
        </w:tc>
        <w:tc>
          <w:tcPr>
            <w:tcW w:w="1335" w:type="dxa"/>
            <w:tcBorders>
              <w:left w:val="single" w:sz="4" w:space="0" w:color="auto"/>
              <w:right w:val="single" w:sz="4" w:space="0" w:color="auto"/>
            </w:tcBorders>
          </w:tcPr>
          <w:p w14:paraId="49DD48BD" w14:textId="77777777" w:rsidR="00751D35" w:rsidRPr="00D35300" w:rsidRDefault="00751D35" w:rsidP="0016359C">
            <w:pPr>
              <w:jc w:val="center"/>
              <w:rPr>
                <w:b/>
                <w:caps/>
                <w:kern w:val="24"/>
                <w:sz w:val="24"/>
                <w:szCs w:val="24"/>
              </w:rPr>
            </w:pPr>
            <w:r w:rsidRPr="00D35300">
              <w:rPr>
                <w:b/>
                <w:caps/>
                <w:kern w:val="24"/>
                <w:sz w:val="24"/>
                <w:szCs w:val="24"/>
              </w:rPr>
              <w:t>22</w:t>
            </w:r>
          </w:p>
        </w:tc>
        <w:tc>
          <w:tcPr>
            <w:tcW w:w="1344" w:type="dxa"/>
            <w:tcBorders>
              <w:left w:val="single" w:sz="4" w:space="0" w:color="auto"/>
            </w:tcBorders>
          </w:tcPr>
          <w:p w14:paraId="493C4D4E" w14:textId="77777777" w:rsidR="00751D35" w:rsidRPr="00D35300" w:rsidRDefault="00751D35" w:rsidP="0016359C">
            <w:pPr>
              <w:jc w:val="center"/>
              <w:rPr>
                <w:b/>
                <w:caps/>
                <w:kern w:val="24"/>
                <w:sz w:val="24"/>
                <w:szCs w:val="24"/>
              </w:rPr>
            </w:pPr>
            <w:r w:rsidRPr="00D35300">
              <w:rPr>
                <w:b/>
                <w:caps/>
                <w:kern w:val="24"/>
                <w:sz w:val="24"/>
                <w:szCs w:val="24"/>
              </w:rPr>
              <w:t>23</w:t>
            </w:r>
          </w:p>
        </w:tc>
        <w:tc>
          <w:tcPr>
            <w:tcW w:w="1335" w:type="dxa"/>
          </w:tcPr>
          <w:p w14:paraId="296E9097" w14:textId="77777777" w:rsidR="00751D35" w:rsidRPr="00D35300" w:rsidRDefault="00751D35" w:rsidP="0016359C">
            <w:pPr>
              <w:jc w:val="center"/>
              <w:rPr>
                <w:b/>
                <w:caps/>
                <w:kern w:val="24"/>
                <w:sz w:val="24"/>
                <w:szCs w:val="24"/>
              </w:rPr>
            </w:pPr>
            <w:r w:rsidRPr="00D35300">
              <w:rPr>
                <w:b/>
                <w:caps/>
                <w:kern w:val="24"/>
                <w:sz w:val="24"/>
                <w:szCs w:val="24"/>
              </w:rPr>
              <w:t>24</w:t>
            </w:r>
          </w:p>
        </w:tc>
        <w:tc>
          <w:tcPr>
            <w:tcW w:w="1335" w:type="dxa"/>
            <w:tcBorders>
              <w:right w:val="single" w:sz="4" w:space="0" w:color="auto"/>
            </w:tcBorders>
          </w:tcPr>
          <w:p w14:paraId="11ADAFE0" w14:textId="77777777" w:rsidR="00751D35" w:rsidRPr="00D35300" w:rsidRDefault="00751D35" w:rsidP="0016359C">
            <w:pPr>
              <w:jc w:val="center"/>
              <w:rPr>
                <w:b/>
                <w:caps/>
                <w:kern w:val="24"/>
                <w:sz w:val="24"/>
                <w:szCs w:val="24"/>
              </w:rPr>
            </w:pPr>
            <w:r w:rsidRPr="00D35300">
              <w:rPr>
                <w:b/>
                <w:caps/>
                <w:kern w:val="24"/>
                <w:sz w:val="24"/>
                <w:szCs w:val="24"/>
              </w:rPr>
              <w:t>25</w:t>
            </w:r>
          </w:p>
        </w:tc>
        <w:tc>
          <w:tcPr>
            <w:tcW w:w="1335" w:type="dxa"/>
            <w:tcBorders>
              <w:left w:val="single" w:sz="4" w:space="0" w:color="auto"/>
              <w:right w:val="single" w:sz="4" w:space="0" w:color="auto"/>
            </w:tcBorders>
          </w:tcPr>
          <w:p w14:paraId="4F40CEA2" w14:textId="77777777" w:rsidR="00751D35" w:rsidRPr="00D35300" w:rsidRDefault="00751D35" w:rsidP="0016359C">
            <w:pPr>
              <w:jc w:val="center"/>
              <w:rPr>
                <w:b/>
                <w:caps/>
                <w:kern w:val="24"/>
                <w:sz w:val="24"/>
                <w:szCs w:val="24"/>
              </w:rPr>
            </w:pPr>
            <w:r w:rsidRPr="00D35300">
              <w:rPr>
                <w:b/>
                <w:caps/>
                <w:kern w:val="24"/>
                <w:sz w:val="24"/>
                <w:szCs w:val="24"/>
              </w:rPr>
              <w:t>26</w:t>
            </w:r>
          </w:p>
        </w:tc>
        <w:tc>
          <w:tcPr>
            <w:tcW w:w="1336" w:type="dxa"/>
            <w:tcBorders>
              <w:left w:val="single" w:sz="4" w:space="0" w:color="auto"/>
              <w:right w:val="single" w:sz="4" w:space="0" w:color="auto"/>
            </w:tcBorders>
          </w:tcPr>
          <w:p w14:paraId="044407C7" w14:textId="77777777" w:rsidR="00751D35" w:rsidRPr="00D35300" w:rsidRDefault="00751D35" w:rsidP="0016359C">
            <w:pPr>
              <w:jc w:val="center"/>
              <w:rPr>
                <w:b/>
                <w:caps/>
                <w:kern w:val="24"/>
                <w:sz w:val="24"/>
                <w:szCs w:val="24"/>
              </w:rPr>
            </w:pPr>
            <w:r w:rsidRPr="00D35300">
              <w:rPr>
                <w:b/>
                <w:caps/>
                <w:kern w:val="24"/>
                <w:sz w:val="24"/>
                <w:szCs w:val="24"/>
              </w:rPr>
              <w:t>27</w:t>
            </w:r>
          </w:p>
        </w:tc>
        <w:tc>
          <w:tcPr>
            <w:tcW w:w="1353" w:type="dxa"/>
            <w:tcBorders>
              <w:left w:val="single" w:sz="4" w:space="0" w:color="auto"/>
            </w:tcBorders>
          </w:tcPr>
          <w:p w14:paraId="40EB187D" w14:textId="77777777" w:rsidR="00751D35" w:rsidRPr="00D35300" w:rsidRDefault="00751D35" w:rsidP="0016359C">
            <w:pPr>
              <w:jc w:val="center"/>
              <w:rPr>
                <w:b/>
                <w:caps/>
                <w:kern w:val="24"/>
                <w:sz w:val="24"/>
                <w:szCs w:val="24"/>
              </w:rPr>
            </w:pPr>
            <w:r w:rsidRPr="00D35300">
              <w:rPr>
                <w:b/>
                <w:caps/>
                <w:kern w:val="24"/>
                <w:sz w:val="24"/>
                <w:szCs w:val="24"/>
              </w:rPr>
              <w:t>28</w:t>
            </w:r>
          </w:p>
        </w:tc>
      </w:tr>
      <w:tr w:rsidR="00D35300" w:rsidRPr="00D35300" w14:paraId="2B98FA45" w14:textId="77777777" w:rsidTr="0016359C">
        <w:trPr>
          <w:jc w:val="center"/>
        </w:trPr>
        <w:tc>
          <w:tcPr>
            <w:tcW w:w="1369" w:type="dxa"/>
            <w:tcBorders>
              <w:right w:val="single" w:sz="4" w:space="0" w:color="auto"/>
            </w:tcBorders>
          </w:tcPr>
          <w:p w14:paraId="1415C34A" w14:textId="77777777" w:rsidR="00751D35" w:rsidRPr="00D35300" w:rsidRDefault="00751D35" w:rsidP="0016359C">
            <w:pPr>
              <w:jc w:val="center"/>
              <w:rPr>
                <w:caps/>
                <w:kern w:val="24"/>
                <w:sz w:val="24"/>
                <w:szCs w:val="24"/>
              </w:rPr>
            </w:pPr>
            <w:r w:rsidRPr="00D35300">
              <w:rPr>
                <w:caps/>
                <w:kern w:val="24"/>
                <w:sz w:val="24"/>
                <w:szCs w:val="24"/>
              </w:rPr>
              <w:t>3</w:t>
            </w:r>
          </w:p>
        </w:tc>
        <w:tc>
          <w:tcPr>
            <w:tcW w:w="1335" w:type="dxa"/>
            <w:tcBorders>
              <w:left w:val="single" w:sz="4" w:space="0" w:color="auto"/>
              <w:right w:val="single" w:sz="4" w:space="0" w:color="auto"/>
            </w:tcBorders>
          </w:tcPr>
          <w:p w14:paraId="21F1BC56" w14:textId="77777777" w:rsidR="00751D35" w:rsidRPr="00D35300" w:rsidRDefault="00751D35" w:rsidP="0016359C">
            <w:pPr>
              <w:jc w:val="center"/>
              <w:rPr>
                <w:caps/>
                <w:kern w:val="24"/>
                <w:sz w:val="24"/>
                <w:szCs w:val="24"/>
              </w:rPr>
            </w:pPr>
            <w:r w:rsidRPr="00D35300">
              <w:rPr>
                <w:caps/>
                <w:kern w:val="24"/>
                <w:sz w:val="24"/>
                <w:szCs w:val="24"/>
              </w:rPr>
              <w:t>3</w:t>
            </w:r>
          </w:p>
        </w:tc>
        <w:tc>
          <w:tcPr>
            <w:tcW w:w="1344" w:type="dxa"/>
            <w:tcBorders>
              <w:left w:val="single" w:sz="4" w:space="0" w:color="auto"/>
            </w:tcBorders>
          </w:tcPr>
          <w:p w14:paraId="51D2E989" w14:textId="77777777" w:rsidR="00751D35" w:rsidRPr="00D35300" w:rsidRDefault="00751D35" w:rsidP="0016359C">
            <w:pPr>
              <w:jc w:val="center"/>
              <w:rPr>
                <w:caps/>
                <w:kern w:val="24"/>
                <w:sz w:val="24"/>
                <w:szCs w:val="24"/>
              </w:rPr>
            </w:pPr>
            <w:r w:rsidRPr="00D35300">
              <w:rPr>
                <w:caps/>
                <w:kern w:val="24"/>
                <w:sz w:val="24"/>
                <w:szCs w:val="24"/>
              </w:rPr>
              <w:t>4</w:t>
            </w:r>
          </w:p>
        </w:tc>
        <w:tc>
          <w:tcPr>
            <w:tcW w:w="1335" w:type="dxa"/>
          </w:tcPr>
          <w:p w14:paraId="235612C0" w14:textId="77777777" w:rsidR="00751D35" w:rsidRPr="00D35300" w:rsidRDefault="00751D35" w:rsidP="0016359C">
            <w:pPr>
              <w:jc w:val="center"/>
              <w:rPr>
                <w:caps/>
                <w:kern w:val="24"/>
                <w:sz w:val="24"/>
                <w:szCs w:val="24"/>
              </w:rPr>
            </w:pPr>
            <w:r w:rsidRPr="00D35300">
              <w:rPr>
                <w:caps/>
                <w:kern w:val="24"/>
                <w:sz w:val="24"/>
                <w:szCs w:val="24"/>
              </w:rPr>
              <w:t>3</w:t>
            </w:r>
          </w:p>
        </w:tc>
        <w:tc>
          <w:tcPr>
            <w:tcW w:w="1335" w:type="dxa"/>
            <w:tcBorders>
              <w:right w:val="single" w:sz="4" w:space="0" w:color="auto"/>
            </w:tcBorders>
          </w:tcPr>
          <w:p w14:paraId="381A0B65" w14:textId="77777777" w:rsidR="00751D35" w:rsidRPr="00D35300" w:rsidRDefault="00751D35" w:rsidP="0016359C">
            <w:pPr>
              <w:jc w:val="center"/>
              <w:rPr>
                <w:caps/>
                <w:kern w:val="24"/>
                <w:sz w:val="24"/>
                <w:szCs w:val="24"/>
              </w:rPr>
            </w:pPr>
            <w:r w:rsidRPr="00D35300">
              <w:rPr>
                <w:caps/>
                <w:kern w:val="24"/>
                <w:sz w:val="24"/>
                <w:szCs w:val="24"/>
              </w:rPr>
              <w:t>2</w:t>
            </w:r>
          </w:p>
        </w:tc>
        <w:tc>
          <w:tcPr>
            <w:tcW w:w="1335" w:type="dxa"/>
            <w:tcBorders>
              <w:left w:val="single" w:sz="4" w:space="0" w:color="auto"/>
              <w:right w:val="single" w:sz="4" w:space="0" w:color="auto"/>
            </w:tcBorders>
          </w:tcPr>
          <w:p w14:paraId="5A33EBA5" w14:textId="77777777" w:rsidR="00751D35" w:rsidRPr="00D35300" w:rsidRDefault="00751D35" w:rsidP="0016359C">
            <w:pPr>
              <w:jc w:val="center"/>
              <w:rPr>
                <w:caps/>
                <w:kern w:val="24"/>
                <w:sz w:val="24"/>
                <w:szCs w:val="24"/>
              </w:rPr>
            </w:pPr>
            <w:r w:rsidRPr="00D35300">
              <w:rPr>
                <w:caps/>
                <w:kern w:val="24"/>
                <w:sz w:val="24"/>
                <w:szCs w:val="24"/>
              </w:rPr>
              <w:t>3</w:t>
            </w:r>
          </w:p>
        </w:tc>
        <w:tc>
          <w:tcPr>
            <w:tcW w:w="1336" w:type="dxa"/>
            <w:tcBorders>
              <w:left w:val="single" w:sz="4" w:space="0" w:color="auto"/>
              <w:right w:val="single" w:sz="4" w:space="0" w:color="auto"/>
            </w:tcBorders>
          </w:tcPr>
          <w:p w14:paraId="14E3FD80" w14:textId="77777777" w:rsidR="00751D35" w:rsidRPr="00D35300" w:rsidRDefault="00751D35" w:rsidP="0016359C">
            <w:pPr>
              <w:jc w:val="center"/>
              <w:rPr>
                <w:caps/>
                <w:kern w:val="24"/>
                <w:sz w:val="24"/>
                <w:szCs w:val="24"/>
              </w:rPr>
            </w:pPr>
            <w:r w:rsidRPr="00D35300">
              <w:rPr>
                <w:caps/>
                <w:kern w:val="24"/>
                <w:sz w:val="24"/>
                <w:szCs w:val="24"/>
              </w:rPr>
              <w:t>2</w:t>
            </w:r>
          </w:p>
        </w:tc>
        <w:tc>
          <w:tcPr>
            <w:tcW w:w="1353" w:type="dxa"/>
            <w:tcBorders>
              <w:left w:val="single" w:sz="4" w:space="0" w:color="auto"/>
            </w:tcBorders>
          </w:tcPr>
          <w:p w14:paraId="0980C1D7" w14:textId="77777777" w:rsidR="00751D35" w:rsidRPr="00D35300" w:rsidRDefault="00751D35" w:rsidP="0016359C">
            <w:pPr>
              <w:jc w:val="center"/>
              <w:rPr>
                <w:caps/>
                <w:kern w:val="24"/>
                <w:sz w:val="24"/>
                <w:szCs w:val="24"/>
              </w:rPr>
            </w:pPr>
            <w:r w:rsidRPr="00D35300">
              <w:rPr>
                <w:caps/>
                <w:kern w:val="24"/>
                <w:sz w:val="24"/>
                <w:szCs w:val="24"/>
              </w:rPr>
              <w:t>2</w:t>
            </w:r>
          </w:p>
        </w:tc>
      </w:tr>
      <w:tr w:rsidR="00D35300" w:rsidRPr="00D35300" w14:paraId="52046EBF" w14:textId="77777777" w:rsidTr="0016359C">
        <w:trPr>
          <w:jc w:val="center"/>
        </w:trPr>
        <w:tc>
          <w:tcPr>
            <w:tcW w:w="1369" w:type="dxa"/>
            <w:tcBorders>
              <w:right w:val="single" w:sz="4" w:space="0" w:color="auto"/>
            </w:tcBorders>
          </w:tcPr>
          <w:p w14:paraId="26C60681" w14:textId="77777777" w:rsidR="00751D35" w:rsidRPr="00D35300" w:rsidRDefault="00751D35" w:rsidP="0016359C">
            <w:pPr>
              <w:jc w:val="center"/>
              <w:rPr>
                <w:b/>
                <w:caps/>
                <w:kern w:val="24"/>
                <w:sz w:val="24"/>
                <w:szCs w:val="24"/>
              </w:rPr>
            </w:pPr>
            <w:r w:rsidRPr="00D35300">
              <w:rPr>
                <w:b/>
                <w:caps/>
                <w:kern w:val="24"/>
                <w:sz w:val="24"/>
                <w:szCs w:val="24"/>
              </w:rPr>
              <w:t>29</w:t>
            </w:r>
          </w:p>
        </w:tc>
        <w:tc>
          <w:tcPr>
            <w:tcW w:w="1335" w:type="dxa"/>
            <w:tcBorders>
              <w:left w:val="single" w:sz="4" w:space="0" w:color="auto"/>
              <w:right w:val="single" w:sz="4" w:space="0" w:color="auto"/>
            </w:tcBorders>
          </w:tcPr>
          <w:p w14:paraId="15F449C0" w14:textId="77777777" w:rsidR="00751D35" w:rsidRPr="00D35300" w:rsidRDefault="00751D35" w:rsidP="0016359C">
            <w:pPr>
              <w:jc w:val="center"/>
              <w:rPr>
                <w:b/>
                <w:caps/>
                <w:kern w:val="24"/>
                <w:sz w:val="24"/>
                <w:szCs w:val="24"/>
              </w:rPr>
            </w:pPr>
            <w:r w:rsidRPr="00D35300">
              <w:rPr>
                <w:b/>
                <w:caps/>
                <w:kern w:val="24"/>
                <w:sz w:val="24"/>
                <w:szCs w:val="24"/>
              </w:rPr>
              <w:t>30</w:t>
            </w:r>
          </w:p>
        </w:tc>
        <w:tc>
          <w:tcPr>
            <w:tcW w:w="1344" w:type="dxa"/>
            <w:tcBorders>
              <w:left w:val="single" w:sz="4" w:space="0" w:color="auto"/>
            </w:tcBorders>
          </w:tcPr>
          <w:p w14:paraId="57BDF7C8" w14:textId="77777777" w:rsidR="00751D35" w:rsidRPr="00D35300" w:rsidRDefault="00751D35" w:rsidP="0016359C">
            <w:pPr>
              <w:jc w:val="center"/>
              <w:rPr>
                <w:b/>
                <w:caps/>
                <w:kern w:val="24"/>
                <w:sz w:val="24"/>
                <w:szCs w:val="24"/>
              </w:rPr>
            </w:pPr>
            <w:r w:rsidRPr="00D35300">
              <w:rPr>
                <w:b/>
                <w:caps/>
                <w:kern w:val="24"/>
                <w:sz w:val="24"/>
                <w:szCs w:val="24"/>
              </w:rPr>
              <w:t>31</w:t>
            </w:r>
          </w:p>
        </w:tc>
        <w:tc>
          <w:tcPr>
            <w:tcW w:w="1335" w:type="dxa"/>
          </w:tcPr>
          <w:p w14:paraId="2DD793DE" w14:textId="77777777" w:rsidR="00751D35" w:rsidRPr="00D35300" w:rsidRDefault="00751D35" w:rsidP="0016359C">
            <w:pPr>
              <w:jc w:val="center"/>
              <w:rPr>
                <w:b/>
                <w:caps/>
                <w:kern w:val="24"/>
                <w:sz w:val="24"/>
                <w:szCs w:val="24"/>
              </w:rPr>
            </w:pPr>
            <w:r w:rsidRPr="00D35300">
              <w:rPr>
                <w:b/>
                <w:caps/>
                <w:kern w:val="24"/>
                <w:sz w:val="24"/>
                <w:szCs w:val="24"/>
              </w:rPr>
              <w:t>32</w:t>
            </w:r>
          </w:p>
        </w:tc>
        <w:tc>
          <w:tcPr>
            <w:tcW w:w="1335" w:type="dxa"/>
            <w:tcBorders>
              <w:right w:val="single" w:sz="4" w:space="0" w:color="auto"/>
            </w:tcBorders>
          </w:tcPr>
          <w:p w14:paraId="425067D1" w14:textId="77777777" w:rsidR="00751D35" w:rsidRPr="00D35300" w:rsidRDefault="00751D35" w:rsidP="0016359C">
            <w:pPr>
              <w:jc w:val="center"/>
              <w:rPr>
                <w:b/>
                <w:caps/>
                <w:kern w:val="24"/>
                <w:sz w:val="24"/>
                <w:szCs w:val="24"/>
              </w:rPr>
            </w:pPr>
            <w:r w:rsidRPr="00D35300">
              <w:rPr>
                <w:b/>
                <w:caps/>
                <w:kern w:val="24"/>
                <w:sz w:val="24"/>
                <w:szCs w:val="24"/>
              </w:rPr>
              <w:t>33</w:t>
            </w:r>
          </w:p>
        </w:tc>
        <w:tc>
          <w:tcPr>
            <w:tcW w:w="2671" w:type="dxa"/>
            <w:gridSpan w:val="2"/>
            <w:tcBorders>
              <w:left w:val="single" w:sz="4" w:space="0" w:color="auto"/>
              <w:right w:val="single" w:sz="4" w:space="0" w:color="auto"/>
            </w:tcBorders>
          </w:tcPr>
          <w:p w14:paraId="21AB914C" w14:textId="77777777" w:rsidR="00751D35" w:rsidRPr="00D35300" w:rsidRDefault="00751D35" w:rsidP="0016359C">
            <w:pPr>
              <w:jc w:val="center"/>
              <w:rPr>
                <w:b/>
                <w:caps/>
                <w:kern w:val="24"/>
                <w:sz w:val="24"/>
                <w:szCs w:val="24"/>
              </w:rPr>
            </w:pPr>
            <w:r w:rsidRPr="00D35300">
              <w:rPr>
                <w:b/>
                <w:caps/>
                <w:kern w:val="24"/>
                <w:sz w:val="24"/>
                <w:szCs w:val="24"/>
              </w:rPr>
              <w:t>34</w:t>
            </w:r>
          </w:p>
        </w:tc>
        <w:tc>
          <w:tcPr>
            <w:tcW w:w="1353" w:type="dxa"/>
            <w:tcBorders>
              <w:left w:val="single" w:sz="4" w:space="0" w:color="auto"/>
            </w:tcBorders>
          </w:tcPr>
          <w:p w14:paraId="4DF1D851" w14:textId="77777777" w:rsidR="00751D35" w:rsidRPr="00D35300" w:rsidRDefault="00751D35" w:rsidP="0016359C">
            <w:pPr>
              <w:jc w:val="center"/>
              <w:rPr>
                <w:b/>
                <w:caps/>
                <w:kern w:val="24"/>
                <w:sz w:val="24"/>
                <w:szCs w:val="24"/>
              </w:rPr>
            </w:pPr>
            <w:r w:rsidRPr="00D35300">
              <w:rPr>
                <w:b/>
                <w:caps/>
                <w:kern w:val="24"/>
                <w:sz w:val="24"/>
                <w:szCs w:val="24"/>
              </w:rPr>
              <w:t>35</w:t>
            </w:r>
          </w:p>
        </w:tc>
      </w:tr>
      <w:tr w:rsidR="00D35300" w:rsidRPr="00D35300" w14:paraId="7EE18B84" w14:textId="77777777" w:rsidTr="0016359C">
        <w:trPr>
          <w:jc w:val="center"/>
        </w:trPr>
        <w:tc>
          <w:tcPr>
            <w:tcW w:w="1369" w:type="dxa"/>
            <w:tcBorders>
              <w:right w:val="single" w:sz="4" w:space="0" w:color="auto"/>
            </w:tcBorders>
          </w:tcPr>
          <w:p w14:paraId="0F196EA1" w14:textId="77777777" w:rsidR="00751D35" w:rsidRPr="00D35300" w:rsidRDefault="00751D35" w:rsidP="0016359C">
            <w:pPr>
              <w:jc w:val="center"/>
              <w:rPr>
                <w:caps/>
                <w:kern w:val="24"/>
                <w:sz w:val="24"/>
                <w:szCs w:val="24"/>
              </w:rPr>
            </w:pPr>
            <w:r w:rsidRPr="00D35300">
              <w:rPr>
                <w:caps/>
                <w:kern w:val="24"/>
                <w:sz w:val="24"/>
                <w:szCs w:val="24"/>
              </w:rPr>
              <w:t>1</w:t>
            </w:r>
          </w:p>
        </w:tc>
        <w:tc>
          <w:tcPr>
            <w:tcW w:w="1335" w:type="dxa"/>
            <w:tcBorders>
              <w:left w:val="single" w:sz="4" w:space="0" w:color="auto"/>
              <w:right w:val="single" w:sz="4" w:space="0" w:color="auto"/>
            </w:tcBorders>
          </w:tcPr>
          <w:p w14:paraId="5DB5D6C6" w14:textId="77777777" w:rsidR="00751D35" w:rsidRPr="00D35300" w:rsidRDefault="00751D35" w:rsidP="0016359C">
            <w:pPr>
              <w:jc w:val="center"/>
              <w:rPr>
                <w:caps/>
                <w:kern w:val="24"/>
                <w:sz w:val="24"/>
                <w:szCs w:val="24"/>
              </w:rPr>
            </w:pPr>
            <w:r w:rsidRPr="00D35300">
              <w:rPr>
                <w:caps/>
                <w:kern w:val="24"/>
                <w:sz w:val="24"/>
                <w:szCs w:val="24"/>
              </w:rPr>
              <w:t>2</w:t>
            </w:r>
          </w:p>
        </w:tc>
        <w:tc>
          <w:tcPr>
            <w:tcW w:w="1344" w:type="dxa"/>
            <w:tcBorders>
              <w:left w:val="single" w:sz="4" w:space="0" w:color="auto"/>
            </w:tcBorders>
          </w:tcPr>
          <w:p w14:paraId="23FD644A" w14:textId="77777777" w:rsidR="00751D35" w:rsidRPr="00D35300" w:rsidRDefault="00751D35" w:rsidP="0016359C">
            <w:pPr>
              <w:jc w:val="center"/>
              <w:rPr>
                <w:caps/>
                <w:kern w:val="24"/>
                <w:sz w:val="24"/>
                <w:szCs w:val="24"/>
              </w:rPr>
            </w:pPr>
            <w:r w:rsidRPr="00D35300">
              <w:rPr>
                <w:caps/>
                <w:kern w:val="24"/>
                <w:sz w:val="24"/>
                <w:szCs w:val="24"/>
              </w:rPr>
              <w:t>135</w:t>
            </w:r>
          </w:p>
        </w:tc>
        <w:tc>
          <w:tcPr>
            <w:tcW w:w="1335" w:type="dxa"/>
          </w:tcPr>
          <w:p w14:paraId="4AFD361C" w14:textId="77777777" w:rsidR="00751D35" w:rsidRPr="00D35300" w:rsidRDefault="00751D35" w:rsidP="0016359C">
            <w:pPr>
              <w:jc w:val="center"/>
              <w:rPr>
                <w:caps/>
                <w:kern w:val="24"/>
                <w:sz w:val="24"/>
                <w:szCs w:val="24"/>
              </w:rPr>
            </w:pPr>
            <w:r w:rsidRPr="00D35300">
              <w:rPr>
                <w:caps/>
                <w:kern w:val="24"/>
                <w:sz w:val="24"/>
                <w:szCs w:val="24"/>
              </w:rPr>
              <w:t>3</w:t>
            </w:r>
          </w:p>
        </w:tc>
        <w:tc>
          <w:tcPr>
            <w:tcW w:w="1335" w:type="dxa"/>
            <w:tcBorders>
              <w:right w:val="single" w:sz="4" w:space="0" w:color="auto"/>
            </w:tcBorders>
          </w:tcPr>
          <w:p w14:paraId="6F11B818" w14:textId="77777777" w:rsidR="00751D35" w:rsidRPr="00D35300" w:rsidRDefault="00751D35" w:rsidP="0016359C">
            <w:pPr>
              <w:jc w:val="center"/>
              <w:rPr>
                <w:caps/>
                <w:kern w:val="24"/>
                <w:sz w:val="24"/>
                <w:szCs w:val="24"/>
              </w:rPr>
            </w:pPr>
            <w:r w:rsidRPr="00D35300">
              <w:rPr>
                <w:caps/>
                <w:kern w:val="24"/>
                <w:sz w:val="24"/>
                <w:szCs w:val="24"/>
              </w:rPr>
              <w:t>1</w:t>
            </w:r>
          </w:p>
        </w:tc>
        <w:tc>
          <w:tcPr>
            <w:tcW w:w="2671" w:type="dxa"/>
            <w:gridSpan w:val="2"/>
            <w:tcBorders>
              <w:left w:val="single" w:sz="4" w:space="0" w:color="auto"/>
              <w:right w:val="single" w:sz="4" w:space="0" w:color="auto"/>
            </w:tcBorders>
          </w:tcPr>
          <w:p w14:paraId="15D06E74" w14:textId="77777777" w:rsidR="00751D35" w:rsidRPr="00D35300" w:rsidRDefault="00751D35" w:rsidP="0016359C">
            <w:pPr>
              <w:jc w:val="center"/>
              <w:rPr>
                <w:caps/>
                <w:kern w:val="24"/>
                <w:sz w:val="24"/>
                <w:szCs w:val="24"/>
              </w:rPr>
            </w:pPr>
            <w:r w:rsidRPr="00D35300">
              <w:rPr>
                <w:caps/>
                <w:kern w:val="24"/>
                <w:sz w:val="24"/>
                <w:szCs w:val="24"/>
              </w:rPr>
              <w:t>72486513</w:t>
            </w:r>
          </w:p>
        </w:tc>
        <w:tc>
          <w:tcPr>
            <w:tcW w:w="1353" w:type="dxa"/>
            <w:tcBorders>
              <w:left w:val="single" w:sz="4" w:space="0" w:color="auto"/>
            </w:tcBorders>
          </w:tcPr>
          <w:p w14:paraId="782A03D2" w14:textId="77777777" w:rsidR="00751D35" w:rsidRPr="00D35300" w:rsidRDefault="00751D35" w:rsidP="0016359C">
            <w:pPr>
              <w:jc w:val="center"/>
              <w:rPr>
                <w:caps/>
                <w:kern w:val="24"/>
                <w:sz w:val="24"/>
                <w:szCs w:val="24"/>
              </w:rPr>
            </w:pPr>
            <w:r w:rsidRPr="00D35300">
              <w:rPr>
                <w:caps/>
                <w:kern w:val="24"/>
                <w:sz w:val="24"/>
                <w:szCs w:val="24"/>
              </w:rPr>
              <w:t>23154</w:t>
            </w:r>
          </w:p>
        </w:tc>
      </w:tr>
    </w:tbl>
    <w:p w14:paraId="31A95202" w14:textId="77777777" w:rsidR="00751D35" w:rsidRPr="00D35300" w:rsidRDefault="00751D35" w:rsidP="00751D35">
      <w:pPr>
        <w:spacing w:after="200" w:line="276" w:lineRule="auto"/>
        <w:rPr>
          <w:rFonts w:eastAsia="Times New Roman"/>
          <w:sz w:val="24"/>
          <w:szCs w:val="24"/>
        </w:rPr>
      </w:pPr>
    </w:p>
    <w:p w14:paraId="105B8DE3" w14:textId="77777777" w:rsidR="00751D35" w:rsidRPr="00D35300" w:rsidRDefault="00751D35" w:rsidP="00751D35">
      <w:pPr>
        <w:spacing w:after="200" w:line="276" w:lineRule="auto"/>
        <w:rPr>
          <w:rFonts w:eastAsiaTheme="minorHAnsi"/>
          <w:sz w:val="24"/>
          <w:szCs w:val="24"/>
          <w:lang w:eastAsia="en-US"/>
        </w:rPr>
      </w:pPr>
      <w:r w:rsidRPr="00D35300">
        <w:rPr>
          <w:sz w:val="24"/>
          <w:szCs w:val="24"/>
        </w:rPr>
        <w:br w:type="page"/>
      </w:r>
    </w:p>
    <w:p w14:paraId="6A331C0A" w14:textId="77777777" w:rsidR="00437B3D" w:rsidRDefault="00437B3D" w:rsidP="00437B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right"/>
        <w:rPr>
          <w:rFonts w:eastAsia="Times New Roman"/>
          <w:b/>
          <w:sz w:val="24"/>
          <w:szCs w:val="24"/>
        </w:rPr>
      </w:pPr>
      <w:r>
        <w:rPr>
          <w:rFonts w:eastAsia="Times New Roman"/>
          <w:b/>
          <w:sz w:val="24"/>
          <w:szCs w:val="24"/>
        </w:rPr>
        <w:t xml:space="preserve">Приложение 1 </w:t>
      </w:r>
    </w:p>
    <w:p w14:paraId="45C78B51" w14:textId="77777777" w:rsidR="00437B3D" w:rsidRDefault="00437B3D" w:rsidP="00437B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right"/>
        <w:rPr>
          <w:rFonts w:eastAsia="Times New Roman"/>
          <w:b/>
          <w:sz w:val="24"/>
          <w:szCs w:val="24"/>
        </w:rPr>
      </w:pPr>
    </w:p>
    <w:p w14:paraId="13387A8B" w14:textId="77777777" w:rsidR="00437B3D" w:rsidRPr="00965BB5" w:rsidRDefault="00437B3D" w:rsidP="00437B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center"/>
        <w:rPr>
          <w:rFonts w:eastAsia="Times New Roman"/>
          <w:b/>
          <w:sz w:val="24"/>
          <w:szCs w:val="24"/>
        </w:rPr>
      </w:pPr>
      <w:r>
        <w:rPr>
          <w:rFonts w:eastAsia="Times New Roman"/>
          <w:b/>
          <w:sz w:val="24"/>
          <w:szCs w:val="24"/>
        </w:rPr>
        <w:t>Примерная форма билета</w:t>
      </w:r>
    </w:p>
    <w:tbl>
      <w:tblPr>
        <w:tblStyle w:val="af"/>
        <w:tblW w:w="0" w:type="auto"/>
        <w:tblLook w:val="04A0" w:firstRow="1" w:lastRow="0" w:firstColumn="1" w:lastColumn="0" w:noHBand="0" w:noVBand="1"/>
      </w:tblPr>
      <w:tblGrid>
        <w:gridCol w:w="2830"/>
        <w:gridCol w:w="3261"/>
        <w:gridCol w:w="3115"/>
        <w:gridCol w:w="14"/>
      </w:tblGrid>
      <w:tr w:rsidR="00437B3D" w14:paraId="278D946B" w14:textId="77777777" w:rsidTr="00DD64A5">
        <w:tc>
          <w:tcPr>
            <w:tcW w:w="9220" w:type="dxa"/>
            <w:gridSpan w:val="4"/>
          </w:tcPr>
          <w:p w14:paraId="78C1F159" w14:textId="77777777" w:rsidR="00437B3D" w:rsidRPr="00283C52" w:rsidRDefault="00437B3D" w:rsidP="00DD64A5">
            <w:pPr>
              <w:contextualSpacing/>
              <w:jc w:val="center"/>
              <w:rPr>
                <w:rFonts w:eastAsia="Times New Roman"/>
                <w:color w:val="000000"/>
                <w:sz w:val="24"/>
                <w:lang w:eastAsia="en-US"/>
              </w:rPr>
            </w:pPr>
            <w:r>
              <w:rPr>
                <w:rFonts w:eastAsia="Times New Roman"/>
                <w:color w:val="000000"/>
                <w:sz w:val="24"/>
                <w:lang w:eastAsia="en-US"/>
              </w:rPr>
              <w:t>Г</w:t>
            </w:r>
            <w:r w:rsidRPr="00283C52">
              <w:rPr>
                <w:rFonts w:eastAsia="Times New Roman"/>
                <w:color w:val="000000"/>
                <w:sz w:val="24"/>
                <w:lang w:eastAsia="en-US"/>
              </w:rPr>
              <w:t>осударственное бюджетное профессиональное образовательное учреждение</w:t>
            </w:r>
          </w:p>
          <w:p w14:paraId="4354CEC8" w14:textId="77777777" w:rsidR="00437B3D" w:rsidRDefault="00437B3D" w:rsidP="00DD64A5">
            <w:pPr>
              <w:contextualSpacing/>
              <w:jc w:val="center"/>
              <w:rPr>
                <w:rFonts w:eastAsia="Times New Roman"/>
                <w:color w:val="000000"/>
                <w:sz w:val="24"/>
                <w:lang w:eastAsia="en-US"/>
              </w:rPr>
            </w:pPr>
            <w:r w:rsidRPr="00283C52">
              <w:rPr>
                <w:rFonts w:eastAsia="Times New Roman"/>
                <w:color w:val="000000"/>
                <w:sz w:val="24"/>
                <w:lang w:eastAsia="en-US"/>
              </w:rPr>
              <w:t>«</w:t>
            </w:r>
            <w:r>
              <w:rPr>
                <w:rFonts w:eastAsia="Times New Roman"/>
                <w:color w:val="000000"/>
                <w:sz w:val="24"/>
                <w:lang w:eastAsia="en-US"/>
              </w:rPr>
              <w:t>Верхнеуральский агротехнологический техникум-казачий кадетский корпус</w:t>
            </w:r>
            <w:r w:rsidRPr="00283C52">
              <w:rPr>
                <w:rFonts w:eastAsia="Times New Roman"/>
                <w:color w:val="000000"/>
                <w:sz w:val="24"/>
                <w:lang w:eastAsia="en-US"/>
              </w:rPr>
              <w:t>»</w:t>
            </w:r>
          </w:p>
        </w:tc>
      </w:tr>
      <w:tr w:rsidR="00437B3D" w14:paraId="397DC0E4" w14:textId="77777777" w:rsidTr="00DD64A5">
        <w:tc>
          <w:tcPr>
            <w:tcW w:w="9220" w:type="dxa"/>
            <w:gridSpan w:val="4"/>
          </w:tcPr>
          <w:p w14:paraId="7D838477" w14:textId="77777777" w:rsidR="00437B3D" w:rsidRDefault="00437B3D" w:rsidP="00DD64A5">
            <w:pPr>
              <w:spacing w:line="276" w:lineRule="auto"/>
              <w:jc w:val="center"/>
              <w:rPr>
                <w:rFonts w:eastAsia="Times New Roman"/>
                <w:color w:val="000000"/>
                <w:sz w:val="24"/>
                <w:lang w:eastAsia="en-US"/>
              </w:rPr>
            </w:pPr>
            <w:r w:rsidRPr="00283C52">
              <w:rPr>
                <w:rFonts w:eastAsia="Times New Roman"/>
                <w:color w:val="000000"/>
                <w:sz w:val="24"/>
                <w:lang w:eastAsia="en-US"/>
              </w:rPr>
              <w:t>Профессии/специальность</w:t>
            </w:r>
            <w:r>
              <w:rPr>
                <w:rFonts w:eastAsia="Times New Roman"/>
                <w:color w:val="000000"/>
                <w:sz w:val="24"/>
                <w:lang w:eastAsia="en-US"/>
              </w:rPr>
              <w:t xml:space="preserve"> </w:t>
            </w:r>
            <w:r w:rsidRPr="00283C52">
              <w:rPr>
                <w:rFonts w:eastAsia="Times New Roman"/>
                <w:color w:val="000000"/>
                <w:sz w:val="24"/>
                <w:lang w:eastAsia="en-US"/>
              </w:rPr>
              <w:t>КОД</w:t>
            </w:r>
          </w:p>
        </w:tc>
      </w:tr>
      <w:tr w:rsidR="00437B3D" w14:paraId="53E5608A" w14:textId="77777777" w:rsidTr="00DD64A5">
        <w:trPr>
          <w:gridAfter w:val="1"/>
          <w:wAfter w:w="14" w:type="dxa"/>
        </w:trPr>
        <w:tc>
          <w:tcPr>
            <w:tcW w:w="2830" w:type="dxa"/>
          </w:tcPr>
          <w:p w14:paraId="285DC7D1" w14:textId="77777777" w:rsidR="00437B3D" w:rsidRPr="0034197D" w:rsidRDefault="00437B3D" w:rsidP="00DD64A5">
            <w:pPr>
              <w:spacing w:line="276" w:lineRule="auto"/>
              <w:rPr>
                <w:rFonts w:eastAsia="Times New Roman"/>
                <w:bCs/>
                <w:color w:val="000000"/>
                <w:sz w:val="24"/>
                <w:lang w:eastAsia="en-US"/>
              </w:rPr>
            </w:pPr>
            <w:r w:rsidRPr="0034197D">
              <w:rPr>
                <w:rFonts w:eastAsia="Times New Roman"/>
                <w:bCs/>
                <w:color w:val="000000"/>
                <w:sz w:val="24"/>
                <w:lang w:eastAsia="en-US"/>
              </w:rPr>
              <w:t>Рассмотрено на Педагогическом совете</w:t>
            </w:r>
            <w:r w:rsidRPr="0034197D">
              <w:rPr>
                <w:rFonts w:eastAsia="Times New Roman"/>
                <w:color w:val="000000"/>
                <w:sz w:val="24"/>
                <w:lang w:eastAsia="en-US"/>
              </w:rPr>
              <w:t xml:space="preserve">                                         </w:t>
            </w:r>
          </w:p>
          <w:p w14:paraId="30C7605D" w14:textId="77777777" w:rsidR="00437B3D" w:rsidRDefault="00437B3D" w:rsidP="00DD64A5">
            <w:pPr>
              <w:spacing w:line="276" w:lineRule="auto"/>
              <w:rPr>
                <w:rFonts w:eastAsia="Times New Roman"/>
                <w:color w:val="000000"/>
                <w:sz w:val="24"/>
                <w:lang w:eastAsia="en-US"/>
              </w:rPr>
            </w:pPr>
            <w:r w:rsidRPr="0034197D">
              <w:rPr>
                <w:rFonts w:eastAsia="Times New Roman"/>
                <w:bCs/>
                <w:color w:val="000000"/>
                <w:sz w:val="24"/>
                <w:lang w:eastAsia="en-US"/>
              </w:rPr>
              <w:t xml:space="preserve"> протокол   </w:t>
            </w:r>
            <w:r w:rsidRPr="0034197D">
              <w:rPr>
                <w:rFonts w:eastAsia="Times New Roman"/>
                <w:color w:val="000000"/>
                <w:sz w:val="24"/>
                <w:lang w:eastAsia="en-US"/>
              </w:rPr>
              <w:t xml:space="preserve">№ ____от _____________________            </w:t>
            </w:r>
          </w:p>
        </w:tc>
        <w:tc>
          <w:tcPr>
            <w:tcW w:w="3261" w:type="dxa"/>
          </w:tcPr>
          <w:p w14:paraId="6BC8958B" w14:textId="77777777" w:rsidR="00437B3D" w:rsidRPr="00283C52" w:rsidRDefault="00437B3D" w:rsidP="00DD64A5">
            <w:pPr>
              <w:spacing w:line="276" w:lineRule="auto"/>
              <w:jc w:val="center"/>
              <w:rPr>
                <w:rFonts w:eastAsia="Times New Roman"/>
                <w:color w:val="000000"/>
                <w:sz w:val="24"/>
                <w:lang w:eastAsia="en-US"/>
              </w:rPr>
            </w:pPr>
            <w:r>
              <w:rPr>
                <w:rFonts w:eastAsia="Times New Roman"/>
                <w:color w:val="000000"/>
                <w:sz w:val="24"/>
                <w:lang w:eastAsia="en-US"/>
              </w:rPr>
              <w:t>Б</w:t>
            </w:r>
            <w:r w:rsidRPr="00283C52">
              <w:rPr>
                <w:rFonts w:eastAsia="Times New Roman"/>
                <w:color w:val="000000"/>
                <w:sz w:val="24"/>
                <w:lang w:eastAsia="en-US"/>
              </w:rPr>
              <w:t>илет №</w:t>
            </w:r>
            <w:r>
              <w:rPr>
                <w:rFonts w:eastAsia="Times New Roman"/>
                <w:color w:val="000000"/>
                <w:sz w:val="24"/>
                <w:lang w:eastAsia="en-US"/>
              </w:rPr>
              <w:t xml:space="preserve"> </w:t>
            </w:r>
            <w:r w:rsidRPr="00283C52">
              <w:rPr>
                <w:rFonts w:eastAsia="Times New Roman"/>
                <w:color w:val="000000"/>
                <w:sz w:val="24"/>
                <w:lang w:eastAsia="en-US"/>
              </w:rPr>
              <w:t>1</w:t>
            </w:r>
          </w:p>
          <w:p w14:paraId="091DD376" w14:textId="77777777" w:rsidR="00437B3D" w:rsidRPr="00283C52" w:rsidRDefault="00437B3D" w:rsidP="00DD64A5">
            <w:pPr>
              <w:spacing w:line="276" w:lineRule="auto"/>
              <w:jc w:val="center"/>
              <w:rPr>
                <w:rFonts w:eastAsia="Times New Roman"/>
                <w:color w:val="000000"/>
                <w:sz w:val="24"/>
                <w:lang w:eastAsia="en-US"/>
              </w:rPr>
            </w:pPr>
            <w:r w:rsidRPr="00283C52">
              <w:rPr>
                <w:rFonts w:eastAsia="Times New Roman"/>
                <w:color w:val="000000"/>
                <w:sz w:val="24"/>
                <w:lang w:eastAsia="en-US"/>
              </w:rPr>
              <w:t>по УД__ (МДК ____)</w:t>
            </w:r>
          </w:p>
          <w:p w14:paraId="584600F3" w14:textId="77777777" w:rsidR="00437B3D" w:rsidRDefault="00437B3D" w:rsidP="00DD64A5">
            <w:pPr>
              <w:spacing w:line="276" w:lineRule="auto"/>
              <w:rPr>
                <w:rFonts w:eastAsia="Times New Roman"/>
                <w:color w:val="000000"/>
                <w:sz w:val="24"/>
                <w:lang w:eastAsia="en-US"/>
              </w:rPr>
            </w:pPr>
          </w:p>
        </w:tc>
        <w:tc>
          <w:tcPr>
            <w:tcW w:w="3115" w:type="dxa"/>
          </w:tcPr>
          <w:p w14:paraId="109F5521" w14:textId="77777777" w:rsidR="00437B3D" w:rsidRPr="00283C52" w:rsidRDefault="00437B3D" w:rsidP="00DD64A5">
            <w:pPr>
              <w:spacing w:line="276" w:lineRule="auto"/>
              <w:jc w:val="right"/>
              <w:rPr>
                <w:rFonts w:eastAsia="Times New Roman"/>
                <w:color w:val="000000"/>
                <w:sz w:val="24"/>
                <w:lang w:eastAsia="en-US"/>
              </w:rPr>
            </w:pPr>
            <w:r w:rsidRPr="00283C52">
              <w:rPr>
                <w:rFonts w:eastAsia="Times New Roman"/>
                <w:color w:val="000000"/>
                <w:sz w:val="24"/>
                <w:lang w:eastAsia="en-US"/>
              </w:rPr>
              <w:t xml:space="preserve">УТВЕРЖДАЮ </w:t>
            </w:r>
          </w:p>
          <w:p w14:paraId="4B918737" w14:textId="77777777" w:rsidR="00437B3D" w:rsidRPr="00283C52" w:rsidRDefault="00437B3D" w:rsidP="00DD64A5">
            <w:pPr>
              <w:spacing w:line="276" w:lineRule="auto"/>
              <w:jc w:val="right"/>
              <w:rPr>
                <w:rFonts w:eastAsia="Times New Roman"/>
                <w:color w:val="000000"/>
                <w:sz w:val="24"/>
                <w:lang w:eastAsia="en-US"/>
              </w:rPr>
            </w:pPr>
            <w:r w:rsidRPr="00283C52">
              <w:rPr>
                <w:rFonts w:eastAsia="Times New Roman"/>
                <w:color w:val="000000"/>
                <w:sz w:val="24"/>
                <w:lang w:eastAsia="en-US"/>
              </w:rPr>
              <w:t xml:space="preserve">Заместитель директора по </w:t>
            </w:r>
          </w:p>
          <w:p w14:paraId="28FD139C" w14:textId="77777777" w:rsidR="00437B3D" w:rsidRDefault="00437B3D" w:rsidP="00DD64A5">
            <w:pPr>
              <w:spacing w:line="276" w:lineRule="auto"/>
              <w:jc w:val="right"/>
              <w:rPr>
                <w:rFonts w:eastAsia="Times New Roman"/>
                <w:color w:val="000000"/>
                <w:sz w:val="24"/>
                <w:lang w:eastAsia="en-US"/>
              </w:rPr>
            </w:pPr>
            <w:r>
              <w:rPr>
                <w:rFonts w:eastAsia="Times New Roman"/>
                <w:color w:val="000000"/>
                <w:sz w:val="24"/>
                <w:lang w:eastAsia="en-US"/>
              </w:rPr>
              <w:t>теоретическому обучению</w:t>
            </w:r>
          </w:p>
          <w:p w14:paraId="0FE61E38" w14:textId="77777777" w:rsidR="00437B3D" w:rsidRDefault="00437B3D" w:rsidP="00DD64A5">
            <w:pPr>
              <w:spacing w:line="276" w:lineRule="auto"/>
              <w:jc w:val="right"/>
              <w:rPr>
                <w:rFonts w:eastAsia="Times New Roman"/>
                <w:color w:val="000000"/>
                <w:sz w:val="24"/>
                <w:lang w:eastAsia="en-US"/>
              </w:rPr>
            </w:pPr>
            <w:r>
              <w:rPr>
                <w:rFonts w:eastAsia="Times New Roman"/>
                <w:color w:val="000000"/>
                <w:sz w:val="24"/>
                <w:lang w:eastAsia="en-US"/>
              </w:rPr>
              <w:t>________________ / ФИО</w:t>
            </w:r>
          </w:p>
          <w:p w14:paraId="0A21F5F5" w14:textId="77777777" w:rsidR="00437B3D" w:rsidRDefault="00437B3D" w:rsidP="00DD64A5">
            <w:pPr>
              <w:spacing w:line="276" w:lineRule="auto"/>
              <w:jc w:val="right"/>
              <w:rPr>
                <w:rFonts w:eastAsia="Times New Roman"/>
                <w:color w:val="000000"/>
                <w:sz w:val="24"/>
                <w:lang w:eastAsia="en-US"/>
              </w:rPr>
            </w:pPr>
            <w:r w:rsidRPr="00283C52">
              <w:rPr>
                <w:rFonts w:eastAsia="Times New Roman"/>
                <w:color w:val="000000"/>
                <w:sz w:val="24"/>
                <w:lang w:eastAsia="en-US"/>
              </w:rPr>
              <w:t>«____» ________20</w:t>
            </w:r>
            <w:r>
              <w:rPr>
                <w:rFonts w:eastAsia="Times New Roman"/>
                <w:color w:val="000000"/>
                <w:sz w:val="24"/>
                <w:lang w:eastAsia="en-US"/>
              </w:rPr>
              <w:t>2</w:t>
            </w:r>
            <w:r w:rsidRPr="00283C52">
              <w:rPr>
                <w:rFonts w:eastAsia="Times New Roman"/>
                <w:color w:val="000000"/>
                <w:sz w:val="24"/>
                <w:lang w:eastAsia="en-US"/>
              </w:rPr>
              <w:t>_г.</w:t>
            </w:r>
          </w:p>
        </w:tc>
      </w:tr>
      <w:tr w:rsidR="00437B3D" w14:paraId="297C54BA" w14:textId="77777777" w:rsidTr="00DD64A5">
        <w:tc>
          <w:tcPr>
            <w:tcW w:w="9220" w:type="dxa"/>
            <w:gridSpan w:val="4"/>
          </w:tcPr>
          <w:p w14:paraId="21B5723D" w14:textId="77777777" w:rsidR="00437B3D" w:rsidRDefault="00437B3D" w:rsidP="00DD64A5">
            <w:pPr>
              <w:spacing w:line="276" w:lineRule="auto"/>
              <w:rPr>
                <w:rFonts w:eastAsia="Times New Roman"/>
                <w:color w:val="000000"/>
                <w:sz w:val="24"/>
                <w:lang w:eastAsia="en-US"/>
              </w:rPr>
            </w:pPr>
            <w:r w:rsidRPr="00283C52">
              <w:rPr>
                <w:rFonts w:eastAsia="Times New Roman"/>
                <w:color w:val="000000"/>
                <w:sz w:val="24"/>
                <w:lang w:eastAsia="en-US"/>
              </w:rPr>
              <w:t xml:space="preserve">1) </w:t>
            </w:r>
          </w:p>
          <w:p w14:paraId="48EC5B69" w14:textId="77777777" w:rsidR="00437B3D" w:rsidRDefault="00437B3D" w:rsidP="00DD64A5">
            <w:pPr>
              <w:spacing w:line="276" w:lineRule="auto"/>
              <w:rPr>
                <w:rFonts w:eastAsia="Times New Roman"/>
                <w:color w:val="000000"/>
                <w:sz w:val="24"/>
                <w:lang w:eastAsia="en-US"/>
              </w:rPr>
            </w:pPr>
            <w:r>
              <w:rPr>
                <w:rFonts w:eastAsia="Times New Roman"/>
                <w:color w:val="000000"/>
                <w:sz w:val="24"/>
                <w:lang w:eastAsia="en-US"/>
              </w:rPr>
              <w:t xml:space="preserve">2) </w:t>
            </w:r>
          </w:p>
          <w:p w14:paraId="2E7BAF66" w14:textId="77777777" w:rsidR="00437B3D" w:rsidRPr="000A3380" w:rsidRDefault="00437B3D" w:rsidP="00DD64A5">
            <w:pPr>
              <w:spacing w:line="276" w:lineRule="auto"/>
              <w:rPr>
                <w:rFonts w:eastAsia="Times New Roman"/>
                <w:bCs/>
                <w:color w:val="000000"/>
                <w:sz w:val="24"/>
                <w:lang w:eastAsia="en-US"/>
              </w:rPr>
            </w:pPr>
            <w:r w:rsidRPr="000A3380">
              <w:rPr>
                <w:rFonts w:eastAsia="Times New Roman"/>
                <w:bCs/>
                <w:color w:val="000000"/>
                <w:sz w:val="24"/>
                <w:lang w:eastAsia="en-US"/>
              </w:rPr>
              <w:t xml:space="preserve">Тематика вопросов: </w:t>
            </w:r>
          </w:p>
          <w:p w14:paraId="5A04B73E" w14:textId="77777777" w:rsidR="00437B3D" w:rsidRDefault="00437B3D" w:rsidP="00DD64A5">
            <w:pPr>
              <w:spacing w:line="276" w:lineRule="auto"/>
              <w:rPr>
                <w:rFonts w:eastAsia="Times New Roman"/>
                <w:bCs/>
                <w:i/>
                <w:color w:val="000000"/>
                <w:sz w:val="24"/>
                <w:lang w:eastAsia="en-US"/>
              </w:rPr>
            </w:pPr>
            <w:r w:rsidRPr="000A3380">
              <w:rPr>
                <w:rFonts w:eastAsia="Times New Roman"/>
                <w:bCs/>
                <w:i/>
                <w:color w:val="000000"/>
                <w:sz w:val="24"/>
                <w:lang w:eastAsia="en-US"/>
              </w:rPr>
              <w:t>Первый и второй вопрос – теоретический, направленный на проверку знаний</w:t>
            </w:r>
          </w:p>
          <w:p w14:paraId="01F6A18A" w14:textId="77777777" w:rsidR="00437B3D" w:rsidRPr="000A3380" w:rsidRDefault="00437B3D" w:rsidP="00DD64A5">
            <w:pPr>
              <w:spacing w:line="276" w:lineRule="auto"/>
              <w:rPr>
                <w:rFonts w:eastAsia="Times New Roman"/>
                <w:i/>
                <w:color w:val="000000"/>
                <w:sz w:val="24"/>
                <w:lang w:eastAsia="en-US"/>
              </w:rPr>
            </w:pPr>
          </w:p>
          <w:p w14:paraId="6D9FE0B4" w14:textId="77777777" w:rsidR="00437B3D" w:rsidRDefault="00437B3D" w:rsidP="00DD64A5">
            <w:pPr>
              <w:spacing w:line="276" w:lineRule="auto"/>
              <w:jc w:val="right"/>
              <w:rPr>
                <w:rFonts w:eastAsia="Times New Roman"/>
                <w:color w:val="000000"/>
                <w:sz w:val="24"/>
                <w:lang w:eastAsia="en-US"/>
              </w:rPr>
            </w:pPr>
            <w:r>
              <w:rPr>
                <w:rFonts w:eastAsia="Times New Roman"/>
                <w:color w:val="000000"/>
                <w:sz w:val="24"/>
                <w:lang w:eastAsia="en-US"/>
              </w:rPr>
              <w:t>Преподаватель _____________ / ФИО/</w:t>
            </w:r>
          </w:p>
        </w:tc>
      </w:tr>
    </w:tbl>
    <w:p w14:paraId="21CB2D60" w14:textId="77777777" w:rsidR="00437B3D" w:rsidRDefault="00437B3D" w:rsidP="00437B3D">
      <w:pPr>
        <w:spacing w:line="276" w:lineRule="auto"/>
        <w:rPr>
          <w:rFonts w:eastAsia="Times New Roman"/>
          <w:color w:val="000000"/>
          <w:sz w:val="24"/>
          <w:lang w:eastAsia="en-US"/>
        </w:rPr>
      </w:pPr>
    </w:p>
    <w:p w14:paraId="0A98927F" w14:textId="77777777" w:rsidR="00437B3D" w:rsidRDefault="00437B3D" w:rsidP="00437B3D">
      <w:pPr>
        <w:spacing w:line="276" w:lineRule="auto"/>
        <w:rPr>
          <w:rFonts w:eastAsia="Times New Roman"/>
          <w:color w:val="000000"/>
          <w:sz w:val="24"/>
          <w:lang w:eastAsia="en-US"/>
        </w:rPr>
      </w:pPr>
    </w:p>
    <w:p w14:paraId="1A38C4B7" w14:textId="77777777" w:rsidR="00437B3D" w:rsidRDefault="00437B3D" w:rsidP="00437B3D">
      <w:pPr>
        <w:spacing w:line="276" w:lineRule="auto"/>
        <w:rPr>
          <w:rFonts w:eastAsia="Times New Roman"/>
          <w:color w:val="000000"/>
          <w:sz w:val="24"/>
          <w:lang w:eastAsia="en-US"/>
        </w:rPr>
      </w:pPr>
    </w:p>
    <w:p w14:paraId="0EDF6B43" w14:textId="77777777" w:rsidR="00437B3D" w:rsidRDefault="00437B3D" w:rsidP="00437B3D">
      <w:pPr>
        <w:spacing w:line="276" w:lineRule="auto"/>
        <w:rPr>
          <w:rFonts w:eastAsia="Times New Roman"/>
          <w:color w:val="000000"/>
          <w:sz w:val="24"/>
          <w:lang w:eastAsia="en-US"/>
        </w:rPr>
      </w:pPr>
    </w:p>
    <w:p w14:paraId="2C22A775" w14:textId="77777777" w:rsidR="00437B3D" w:rsidRDefault="00437B3D" w:rsidP="00437B3D">
      <w:pPr>
        <w:spacing w:line="276" w:lineRule="auto"/>
        <w:rPr>
          <w:rFonts w:eastAsia="Times New Roman"/>
          <w:color w:val="000000"/>
          <w:sz w:val="24"/>
          <w:lang w:eastAsia="en-US"/>
        </w:rPr>
      </w:pPr>
    </w:p>
    <w:p w14:paraId="487EFD3C" w14:textId="77777777" w:rsidR="00437B3D" w:rsidRDefault="00437B3D" w:rsidP="00437B3D">
      <w:pPr>
        <w:spacing w:line="276" w:lineRule="auto"/>
        <w:rPr>
          <w:rFonts w:eastAsia="Times New Roman"/>
          <w:color w:val="000000"/>
          <w:sz w:val="24"/>
          <w:lang w:eastAsia="en-US"/>
        </w:rPr>
      </w:pPr>
    </w:p>
    <w:p w14:paraId="4AC5B672" w14:textId="77777777" w:rsidR="00437B3D" w:rsidRDefault="00437B3D" w:rsidP="00437B3D">
      <w:pPr>
        <w:spacing w:line="276" w:lineRule="auto"/>
        <w:rPr>
          <w:rFonts w:eastAsia="Times New Roman"/>
          <w:color w:val="000000"/>
          <w:sz w:val="24"/>
          <w:lang w:eastAsia="en-US"/>
        </w:rPr>
      </w:pPr>
    </w:p>
    <w:p w14:paraId="1DF5107A" w14:textId="77777777" w:rsidR="00437B3D" w:rsidRDefault="00437B3D" w:rsidP="00437B3D">
      <w:pPr>
        <w:spacing w:line="276" w:lineRule="auto"/>
        <w:rPr>
          <w:rFonts w:eastAsia="Times New Roman"/>
          <w:color w:val="000000"/>
          <w:sz w:val="24"/>
          <w:lang w:eastAsia="en-US"/>
        </w:rPr>
      </w:pPr>
    </w:p>
    <w:p w14:paraId="5D85E2B9" w14:textId="77777777" w:rsidR="00437B3D" w:rsidRDefault="00437B3D" w:rsidP="00437B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right"/>
        <w:rPr>
          <w:rFonts w:eastAsia="Times New Roman"/>
          <w:b/>
          <w:sz w:val="24"/>
          <w:szCs w:val="24"/>
        </w:rPr>
      </w:pPr>
      <w:r>
        <w:rPr>
          <w:rFonts w:eastAsia="Times New Roman"/>
          <w:b/>
          <w:sz w:val="24"/>
          <w:szCs w:val="24"/>
        </w:rPr>
        <w:br w:type="page"/>
      </w:r>
    </w:p>
    <w:p w14:paraId="7457BB34" w14:textId="77777777" w:rsidR="00437B3D" w:rsidRDefault="00437B3D" w:rsidP="00437B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right"/>
        <w:rPr>
          <w:rFonts w:eastAsia="Times New Roman"/>
          <w:b/>
          <w:sz w:val="24"/>
          <w:szCs w:val="24"/>
        </w:rPr>
      </w:pPr>
      <w:r>
        <w:rPr>
          <w:rFonts w:eastAsia="Times New Roman"/>
          <w:b/>
          <w:sz w:val="24"/>
          <w:szCs w:val="24"/>
        </w:rPr>
        <w:t xml:space="preserve">Приложение 2 </w:t>
      </w:r>
    </w:p>
    <w:p w14:paraId="64B5BE96" w14:textId="77777777" w:rsidR="00437B3D" w:rsidRPr="00965BB5" w:rsidRDefault="00437B3D" w:rsidP="00437B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center"/>
        <w:rPr>
          <w:rFonts w:eastAsia="Times New Roman"/>
          <w:b/>
          <w:sz w:val="24"/>
          <w:szCs w:val="24"/>
        </w:rPr>
      </w:pPr>
      <w:r>
        <w:rPr>
          <w:rFonts w:eastAsia="Times New Roman"/>
          <w:b/>
          <w:sz w:val="24"/>
          <w:szCs w:val="24"/>
        </w:rPr>
        <w:t>Примерная форма тестового задания</w:t>
      </w:r>
    </w:p>
    <w:tbl>
      <w:tblPr>
        <w:tblStyle w:val="af"/>
        <w:tblW w:w="0" w:type="auto"/>
        <w:tblLook w:val="04A0" w:firstRow="1" w:lastRow="0" w:firstColumn="1" w:lastColumn="0" w:noHBand="0" w:noVBand="1"/>
      </w:tblPr>
      <w:tblGrid>
        <w:gridCol w:w="2830"/>
        <w:gridCol w:w="3261"/>
        <w:gridCol w:w="3115"/>
        <w:gridCol w:w="14"/>
      </w:tblGrid>
      <w:tr w:rsidR="00437B3D" w14:paraId="7D0DD41F" w14:textId="77777777" w:rsidTr="00DD64A5">
        <w:tc>
          <w:tcPr>
            <w:tcW w:w="9220" w:type="dxa"/>
            <w:gridSpan w:val="4"/>
          </w:tcPr>
          <w:p w14:paraId="2B5D74B5" w14:textId="77777777" w:rsidR="00437B3D" w:rsidRPr="00283C52" w:rsidRDefault="00437B3D" w:rsidP="00DD64A5">
            <w:pPr>
              <w:contextualSpacing/>
              <w:jc w:val="center"/>
              <w:rPr>
                <w:rFonts w:eastAsia="Times New Roman"/>
                <w:color w:val="000000"/>
                <w:sz w:val="24"/>
                <w:lang w:eastAsia="en-US"/>
              </w:rPr>
            </w:pPr>
            <w:r>
              <w:rPr>
                <w:rFonts w:eastAsia="Times New Roman"/>
                <w:color w:val="000000"/>
                <w:sz w:val="24"/>
                <w:lang w:eastAsia="en-US"/>
              </w:rPr>
              <w:t>Г</w:t>
            </w:r>
            <w:r w:rsidRPr="00283C52">
              <w:rPr>
                <w:rFonts w:eastAsia="Times New Roman"/>
                <w:color w:val="000000"/>
                <w:sz w:val="24"/>
                <w:lang w:eastAsia="en-US"/>
              </w:rPr>
              <w:t>осударственное бюджетное профессиональное образовательное учреждение</w:t>
            </w:r>
          </w:p>
          <w:p w14:paraId="3B531307" w14:textId="77777777" w:rsidR="00437B3D" w:rsidRDefault="00437B3D" w:rsidP="00DD64A5">
            <w:pPr>
              <w:contextualSpacing/>
              <w:jc w:val="center"/>
              <w:rPr>
                <w:rFonts w:eastAsia="Times New Roman"/>
                <w:color w:val="000000"/>
                <w:sz w:val="24"/>
                <w:lang w:eastAsia="en-US"/>
              </w:rPr>
            </w:pPr>
            <w:r w:rsidRPr="00283C52">
              <w:rPr>
                <w:rFonts w:eastAsia="Times New Roman"/>
                <w:color w:val="000000"/>
                <w:sz w:val="24"/>
                <w:lang w:eastAsia="en-US"/>
              </w:rPr>
              <w:t>«</w:t>
            </w:r>
            <w:r>
              <w:rPr>
                <w:rFonts w:eastAsia="Times New Roman"/>
                <w:color w:val="000000"/>
                <w:sz w:val="24"/>
                <w:lang w:eastAsia="en-US"/>
              </w:rPr>
              <w:t>Верхнеуральский агротехнологический техникум-казачий кадетский корпус</w:t>
            </w:r>
            <w:r w:rsidRPr="00283C52">
              <w:rPr>
                <w:rFonts w:eastAsia="Times New Roman"/>
                <w:color w:val="000000"/>
                <w:sz w:val="24"/>
                <w:lang w:eastAsia="en-US"/>
              </w:rPr>
              <w:t>»</w:t>
            </w:r>
          </w:p>
        </w:tc>
      </w:tr>
      <w:tr w:rsidR="00437B3D" w14:paraId="212B62FB" w14:textId="77777777" w:rsidTr="00DD64A5">
        <w:tc>
          <w:tcPr>
            <w:tcW w:w="9220" w:type="dxa"/>
            <w:gridSpan w:val="4"/>
          </w:tcPr>
          <w:p w14:paraId="168FAEA3" w14:textId="77777777" w:rsidR="00437B3D" w:rsidRDefault="00437B3D" w:rsidP="00DD64A5">
            <w:pPr>
              <w:spacing w:line="276" w:lineRule="auto"/>
              <w:jc w:val="center"/>
              <w:rPr>
                <w:rFonts w:eastAsia="Times New Roman"/>
                <w:color w:val="000000"/>
                <w:sz w:val="24"/>
                <w:lang w:eastAsia="en-US"/>
              </w:rPr>
            </w:pPr>
            <w:r w:rsidRPr="00283C52">
              <w:rPr>
                <w:rFonts w:eastAsia="Times New Roman"/>
                <w:color w:val="000000"/>
                <w:sz w:val="24"/>
                <w:lang w:eastAsia="en-US"/>
              </w:rPr>
              <w:t>Профессии/специальность</w:t>
            </w:r>
            <w:r>
              <w:rPr>
                <w:rFonts w:eastAsia="Times New Roman"/>
                <w:color w:val="000000"/>
                <w:sz w:val="24"/>
                <w:lang w:eastAsia="en-US"/>
              </w:rPr>
              <w:t xml:space="preserve"> </w:t>
            </w:r>
            <w:r w:rsidRPr="00283C52">
              <w:rPr>
                <w:rFonts w:eastAsia="Times New Roman"/>
                <w:color w:val="000000"/>
                <w:sz w:val="24"/>
                <w:lang w:eastAsia="en-US"/>
              </w:rPr>
              <w:t>КОД</w:t>
            </w:r>
          </w:p>
        </w:tc>
      </w:tr>
      <w:tr w:rsidR="00437B3D" w14:paraId="17C585F8" w14:textId="77777777" w:rsidTr="00DD64A5">
        <w:trPr>
          <w:gridAfter w:val="1"/>
          <w:wAfter w:w="14" w:type="dxa"/>
        </w:trPr>
        <w:tc>
          <w:tcPr>
            <w:tcW w:w="2830" w:type="dxa"/>
          </w:tcPr>
          <w:p w14:paraId="188100C4" w14:textId="77777777" w:rsidR="00437B3D" w:rsidRPr="0034197D" w:rsidRDefault="00437B3D" w:rsidP="00DD64A5">
            <w:pPr>
              <w:spacing w:line="276" w:lineRule="auto"/>
              <w:rPr>
                <w:rFonts w:eastAsia="Times New Roman"/>
                <w:bCs/>
                <w:color w:val="000000"/>
                <w:sz w:val="24"/>
                <w:lang w:eastAsia="en-US"/>
              </w:rPr>
            </w:pPr>
            <w:r w:rsidRPr="0034197D">
              <w:rPr>
                <w:rFonts w:eastAsia="Times New Roman"/>
                <w:bCs/>
                <w:color w:val="000000"/>
                <w:sz w:val="24"/>
                <w:lang w:eastAsia="en-US"/>
              </w:rPr>
              <w:t>Рассмотрено на Педагогическом совете</w:t>
            </w:r>
            <w:r w:rsidRPr="0034197D">
              <w:rPr>
                <w:rFonts w:eastAsia="Times New Roman"/>
                <w:color w:val="000000"/>
                <w:sz w:val="24"/>
                <w:lang w:eastAsia="en-US"/>
              </w:rPr>
              <w:t xml:space="preserve">                                         </w:t>
            </w:r>
          </w:p>
          <w:p w14:paraId="280720EB" w14:textId="77777777" w:rsidR="00437B3D" w:rsidRDefault="00437B3D" w:rsidP="00DD64A5">
            <w:pPr>
              <w:spacing w:line="276" w:lineRule="auto"/>
              <w:rPr>
                <w:rFonts w:eastAsia="Times New Roman"/>
                <w:color w:val="000000"/>
                <w:sz w:val="24"/>
                <w:lang w:eastAsia="en-US"/>
              </w:rPr>
            </w:pPr>
            <w:r w:rsidRPr="0034197D">
              <w:rPr>
                <w:rFonts w:eastAsia="Times New Roman"/>
                <w:bCs/>
                <w:color w:val="000000"/>
                <w:sz w:val="24"/>
                <w:lang w:eastAsia="en-US"/>
              </w:rPr>
              <w:t xml:space="preserve"> протокол   </w:t>
            </w:r>
            <w:r w:rsidRPr="0034197D">
              <w:rPr>
                <w:rFonts w:eastAsia="Times New Roman"/>
                <w:color w:val="000000"/>
                <w:sz w:val="24"/>
                <w:lang w:eastAsia="en-US"/>
              </w:rPr>
              <w:t xml:space="preserve">№ ____от _____________________            </w:t>
            </w:r>
          </w:p>
        </w:tc>
        <w:tc>
          <w:tcPr>
            <w:tcW w:w="3261" w:type="dxa"/>
          </w:tcPr>
          <w:p w14:paraId="34869650" w14:textId="77777777" w:rsidR="00437B3D" w:rsidRPr="00283C52" w:rsidRDefault="00437B3D" w:rsidP="00DD64A5">
            <w:pPr>
              <w:spacing w:line="276" w:lineRule="auto"/>
              <w:jc w:val="center"/>
              <w:rPr>
                <w:rFonts w:eastAsia="Times New Roman"/>
                <w:color w:val="000000"/>
                <w:sz w:val="24"/>
                <w:lang w:eastAsia="en-US"/>
              </w:rPr>
            </w:pPr>
            <w:r>
              <w:rPr>
                <w:rFonts w:eastAsia="Times New Roman"/>
                <w:color w:val="000000"/>
                <w:sz w:val="24"/>
                <w:lang w:eastAsia="en-US"/>
              </w:rPr>
              <w:t>Вариант</w:t>
            </w:r>
            <w:r w:rsidRPr="00283C52">
              <w:rPr>
                <w:rFonts w:eastAsia="Times New Roman"/>
                <w:color w:val="000000"/>
                <w:sz w:val="24"/>
                <w:lang w:eastAsia="en-US"/>
              </w:rPr>
              <w:t xml:space="preserve"> №</w:t>
            </w:r>
            <w:r>
              <w:rPr>
                <w:rFonts w:eastAsia="Times New Roman"/>
                <w:color w:val="000000"/>
                <w:sz w:val="24"/>
                <w:lang w:eastAsia="en-US"/>
              </w:rPr>
              <w:t xml:space="preserve"> </w:t>
            </w:r>
            <w:r w:rsidRPr="00283C52">
              <w:rPr>
                <w:rFonts w:eastAsia="Times New Roman"/>
                <w:color w:val="000000"/>
                <w:sz w:val="24"/>
                <w:lang w:eastAsia="en-US"/>
              </w:rPr>
              <w:t>1</w:t>
            </w:r>
            <w:r>
              <w:rPr>
                <w:rFonts w:eastAsia="Times New Roman"/>
                <w:color w:val="000000"/>
                <w:sz w:val="24"/>
                <w:lang w:eastAsia="en-US"/>
              </w:rPr>
              <w:t xml:space="preserve"> (2)</w:t>
            </w:r>
          </w:p>
          <w:p w14:paraId="2A4144B8" w14:textId="77777777" w:rsidR="00437B3D" w:rsidRPr="00283C52" w:rsidRDefault="00437B3D" w:rsidP="00DD64A5">
            <w:pPr>
              <w:spacing w:line="276" w:lineRule="auto"/>
              <w:jc w:val="center"/>
              <w:rPr>
                <w:rFonts w:eastAsia="Times New Roman"/>
                <w:color w:val="000000"/>
                <w:sz w:val="24"/>
                <w:lang w:eastAsia="en-US"/>
              </w:rPr>
            </w:pPr>
            <w:r w:rsidRPr="00283C52">
              <w:rPr>
                <w:rFonts w:eastAsia="Times New Roman"/>
                <w:color w:val="000000"/>
                <w:sz w:val="24"/>
                <w:lang w:eastAsia="en-US"/>
              </w:rPr>
              <w:t>по УД__ (МДК ____)</w:t>
            </w:r>
          </w:p>
          <w:p w14:paraId="24F60F87" w14:textId="77777777" w:rsidR="00437B3D" w:rsidRDefault="00437B3D" w:rsidP="00DD64A5">
            <w:pPr>
              <w:spacing w:line="276" w:lineRule="auto"/>
              <w:rPr>
                <w:rFonts w:eastAsia="Times New Roman"/>
                <w:color w:val="000000"/>
                <w:sz w:val="24"/>
                <w:lang w:eastAsia="en-US"/>
              </w:rPr>
            </w:pPr>
          </w:p>
        </w:tc>
        <w:tc>
          <w:tcPr>
            <w:tcW w:w="3115" w:type="dxa"/>
          </w:tcPr>
          <w:p w14:paraId="0EBE68DD" w14:textId="77777777" w:rsidR="00437B3D" w:rsidRPr="00283C52" w:rsidRDefault="00437B3D" w:rsidP="00DD64A5">
            <w:pPr>
              <w:spacing w:line="276" w:lineRule="auto"/>
              <w:jc w:val="right"/>
              <w:rPr>
                <w:rFonts w:eastAsia="Times New Roman"/>
                <w:color w:val="000000"/>
                <w:sz w:val="24"/>
                <w:lang w:eastAsia="en-US"/>
              </w:rPr>
            </w:pPr>
            <w:r w:rsidRPr="00283C52">
              <w:rPr>
                <w:rFonts w:eastAsia="Times New Roman"/>
                <w:color w:val="000000"/>
                <w:sz w:val="24"/>
                <w:lang w:eastAsia="en-US"/>
              </w:rPr>
              <w:t xml:space="preserve">УТВЕРЖДАЮ </w:t>
            </w:r>
          </w:p>
          <w:p w14:paraId="39C9B051" w14:textId="77777777" w:rsidR="00437B3D" w:rsidRPr="00283C52" w:rsidRDefault="00437B3D" w:rsidP="00DD64A5">
            <w:pPr>
              <w:spacing w:line="276" w:lineRule="auto"/>
              <w:jc w:val="right"/>
              <w:rPr>
                <w:rFonts w:eastAsia="Times New Roman"/>
                <w:color w:val="000000"/>
                <w:sz w:val="24"/>
                <w:lang w:eastAsia="en-US"/>
              </w:rPr>
            </w:pPr>
            <w:r w:rsidRPr="00283C52">
              <w:rPr>
                <w:rFonts w:eastAsia="Times New Roman"/>
                <w:color w:val="000000"/>
                <w:sz w:val="24"/>
                <w:lang w:eastAsia="en-US"/>
              </w:rPr>
              <w:t xml:space="preserve">Заместитель директора по </w:t>
            </w:r>
          </w:p>
          <w:p w14:paraId="097DD897" w14:textId="77777777" w:rsidR="00437B3D" w:rsidRDefault="00437B3D" w:rsidP="00DD64A5">
            <w:pPr>
              <w:spacing w:line="276" w:lineRule="auto"/>
              <w:jc w:val="right"/>
              <w:rPr>
                <w:rFonts w:eastAsia="Times New Roman"/>
                <w:color w:val="000000"/>
                <w:sz w:val="24"/>
                <w:lang w:eastAsia="en-US"/>
              </w:rPr>
            </w:pPr>
            <w:r>
              <w:rPr>
                <w:rFonts w:eastAsia="Times New Roman"/>
                <w:color w:val="000000"/>
                <w:sz w:val="24"/>
                <w:lang w:eastAsia="en-US"/>
              </w:rPr>
              <w:t>теоретическому обучению</w:t>
            </w:r>
          </w:p>
          <w:p w14:paraId="3BEABF12" w14:textId="77777777" w:rsidR="00437B3D" w:rsidRDefault="00437B3D" w:rsidP="00DD64A5">
            <w:pPr>
              <w:spacing w:line="276" w:lineRule="auto"/>
              <w:jc w:val="right"/>
              <w:rPr>
                <w:rFonts w:eastAsia="Times New Roman"/>
                <w:color w:val="000000"/>
                <w:sz w:val="24"/>
                <w:lang w:eastAsia="en-US"/>
              </w:rPr>
            </w:pPr>
            <w:r>
              <w:rPr>
                <w:rFonts w:eastAsia="Times New Roman"/>
                <w:color w:val="000000"/>
                <w:sz w:val="24"/>
                <w:lang w:eastAsia="en-US"/>
              </w:rPr>
              <w:t>________________ / ФИО</w:t>
            </w:r>
          </w:p>
          <w:p w14:paraId="37B0E171" w14:textId="77777777" w:rsidR="00437B3D" w:rsidRDefault="00437B3D" w:rsidP="00DD64A5">
            <w:pPr>
              <w:spacing w:line="276" w:lineRule="auto"/>
              <w:jc w:val="right"/>
              <w:rPr>
                <w:rFonts w:eastAsia="Times New Roman"/>
                <w:color w:val="000000"/>
                <w:sz w:val="24"/>
                <w:lang w:eastAsia="en-US"/>
              </w:rPr>
            </w:pPr>
            <w:r w:rsidRPr="00283C52">
              <w:rPr>
                <w:rFonts w:eastAsia="Times New Roman"/>
                <w:color w:val="000000"/>
                <w:sz w:val="24"/>
                <w:lang w:eastAsia="en-US"/>
              </w:rPr>
              <w:t>«____» ________20</w:t>
            </w:r>
            <w:r>
              <w:rPr>
                <w:rFonts w:eastAsia="Times New Roman"/>
                <w:color w:val="000000"/>
                <w:sz w:val="24"/>
                <w:lang w:eastAsia="en-US"/>
              </w:rPr>
              <w:t>2</w:t>
            </w:r>
            <w:r w:rsidRPr="00283C52">
              <w:rPr>
                <w:rFonts w:eastAsia="Times New Roman"/>
                <w:color w:val="000000"/>
                <w:sz w:val="24"/>
                <w:lang w:eastAsia="en-US"/>
              </w:rPr>
              <w:t>_г.</w:t>
            </w:r>
          </w:p>
        </w:tc>
      </w:tr>
      <w:tr w:rsidR="00437B3D" w14:paraId="55BE2BCF" w14:textId="77777777" w:rsidTr="00DD64A5">
        <w:tc>
          <w:tcPr>
            <w:tcW w:w="9220" w:type="dxa"/>
            <w:gridSpan w:val="4"/>
          </w:tcPr>
          <w:p w14:paraId="0FB12D60" w14:textId="77777777" w:rsidR="00437B3D" w:rsidRDefault="00437B3D" w:rsidP="00DD64A5">
            <w:pPr>
              <w:spacing w:line="276" w:lineRule="auto"/>
              <w:rPr>
                <w:rFonts w:eastAsia="Times New Roman"/>
                <w:color w:val="000000"/>
                <w:sz w:val="24"/>
                <w:lang w:eastAsia="en-US"/>
              </w:rPr>
            </w:pPr>
            <w:r w:rsidRPr="00283C52">
              <w:rPr>
                <w:rFonts w:eastAsia="Times New Roman"/>
                <w:color w:val="000000"/>
                <w:sz w:val="24"/>
                <w:lang w:eastAsia="en-US"/>
              </w:rPr>
              <w:t xml:space="preserve">1) </w:t>
            </w:r>
          </w:p>
          <w:p w14:paraId="1B266AC8" w14:textId="77777777" w:rsidR="00437B3D" w:rsidRPr="00283C52" w:rsidRDefault="00437B3D" w:rsidP="00DD64A5">
            <w:pPr>
              <w:spacing w:line="276" w:lineRule="auto"/>
              <w:rPr>
                <w:rFonts w:eastAsia="Times New Roman"/>
                <w:color w:val="000000"/>
                <w:sz w:val="24"/>
                <w:lang w:eastAsia="en-US"/>
              </w:rPr>
            </w:pPr>
            <w:r>
              <w:rPr>
                <w:rFonts w:eastAsia="Times New Roman"/>
                <w:color w:val="000000"/>
                <w:sz w:val="24"/>
                <w:lang w:eastAsia="en-US"/>
              </w:rPr>
              <w:t xml:space="preserve">2) </w:t>
            </w:r>
          </w:p>
          <w:p w14:paraId="2BDB4942" w14:textId="77777777" w:rsidR="00437B3D" w:rsidRDefault="00437B3D" w:rsidP="00DD64A5">
            <w:pPr>
              <w:spacing w:line="276" w:lineRule="auto"/>
              <w:rPr>
                <w:rFonts w:eastAsia="Times New Roman"/>
                <w:color w:val="000000"/>
                <w:sz w:val="24"/>
                <w:lang w:eastAsia="en-US"/>
              </w:rPr>
            </w:pPr>
            <w:r w:rsidRPr="00283C52">
              <w:rPr>
                <w:rFonts w:eastAsia="Times New Roman"/>
                <w:color w:val="000000"/>
                <w:sz w:val="24"/>
                <w:lang w:eastAsia="en-US"/>
              </w:rPr>
              <w:t>n)</w:t>
            </w:r>
          </w:p>
          <w:p w14:paraId="16963136" w14:textId="77777777" w:rsidR="00437B3D" w:rsidRPr="005B2F85" w:rsidRDefault="00437B3D" w:rsidP="00DD64A5">
            <w:pPr>
              <w:spacing w:line="276" w:lineRule="auto"/>
              <w:rPr>
                <w:rFonts w:eastAsia="Times New Roman"/>
                <w:i/>
                <w:color w:val="000000"/>
                <w:sz w:val="24"/>
                <w:lang w:eastAsia="en-US"/>
              </w:rPr>
            </w:pPr>
            <w:r w:rsidRPr="00A066FF">
              <w:rPr>
                <w:rFonts w:eastAsia="Times New Roman"/>
                <w:b/>
                <w:bCs/>
                <w:i/>
                <w:iCs/>
                <w:color w:val="000000"/>
                <w:sz w:val="24"/>
                <w:lang w:eastAsia="en-US"/>
              </w:rPr>
              <w:t>При формировании комплекта оценочных материалов рекомендуется использовать тестовые задания следующих типов</w:t>
            </w:r>
            <w:r w:rsidRPr="00A066FF">
              <w:rPr>
                <w:rFonts w:eastAsia="Times New Roman"/>
                <w:color w:val="000000"/>
                <w:sz w:val="24"/>
                <w:lang w:eastAsia="en-US"/>
              </w:rPr>
              <w:t xml:space="preserve">: </w:t>
            </w:r>
            <w:r w:rsidRPr="005B2F85">
              <w:rPr>
                <w:rFonts w:eastAsia="Times New Roman"/>
                <w:i/>
                <w:color w:val="000000"/>
                <w:sz w:val="24"/>
                <w:lang w:eastAsia="en-US"/>
              </w:rPr>
              <w:t>(в равном соотношении</w:t>
            </w:r>
            <w:r>
              <w:rPr>
                <w:rFonts w:eastAsia="Times New Roman"/>
                <w:i/>
                <w:color w:val="000000"/>
                <w:sz w:val="24"/>
                <w:lang w:eastAsia="en-US"/>
              </w:rPr>
              <w:t xml:space="preserve"> типов вопросов:</w:t>
            </w:r>
            <w:r w:rsidRPr="005B2F85">
              <w:rPr>
                <w:rFonts w:eastAsia="Times New Roman"/>
                <w:i/>
                <w:color w:val="000000"/>
                <w:sz w:val="24"/>
                <w:lang w:eastAsia="en-US"/>
              </w:rPr>
              <w:t xml:space="preserve"> 5</w:t>
            </w:r>
            <w:r>
              <w:rPr>
                <w:rFonts w:eastAsia="Times New Roman"/>
                <w:i/>
                <w:color w:val="000000"/>
                <w:sz w:val="24"/>
                <w:lang w:eastAsia="en-US"/>
              </w:rPr>
              <w:t>:</w:t>
            </w:r>
            <w:r w:rsidRPr="005B2F85">
              <w:rPr>
                <w:rFonts w:eastAsia="Times New Roman"/>
                <w:i/>
                <w:color w:val="000000"/>
                <w:sz w:val="24"/>
                <w:lang w:eastAsia="en-US"/>
              </w:rPr>
              <w:t>5</w:t>
            </w:r>
            <w:r>
              <w:rPr>
                <w:rFonts w:eastAsia="Times New Roman"/>
                <w:i/>
                <w:color w:val="000000"/>
                <w:sz w:val="24"/>
                <w:lang w:eastAsia="en-US"/>
              </w:rPr>
              <w:t>:</w:t>
            </w:r>
            <w:r w:rsidRPr="005B2F85">
              <w:rPr>
                <w:rFonts w:eastAsia="Times New Roman"/>
                <w:i/>
                <w:color w:val="000000"/>
                <w:sz w:val="24"/>
                <w:lang w:eastAsia="en-US"/>
              </w:rPr>
              <w:t>5</w:t>
            </w:r>
            <w:r>
              <w:rPr>
                <w:rFonts w:eastAsia="Times New Roman"/>
                <w:i/>
                <w:color w:val="000000"/>
                <w:sz w:val="24"/>
                <w:lang w:eastAsia="en-US"/>
              </w:rPr>
              <w:t>:</w:t>
            </w:r>
            <w:r w:rsidRPr="005B2F85">
              <w:rPr>
                <w:rFonts w:eastAsia="Times New Roman"/>
                <w:i/>
                <w:color w:val="000000"/>
                <w:sz w:val="24"/>
                <w:lang w:eastAsia="en-US"/>
              </w:rPr>
              <w:t>5</w:t>
            </w:r>
            <w:r>
              <w:rPr>
                <w:rFonts w:eastAsia="Times New Roman"/>
                <w:i/>
                <w:color w:val="000000"/>
                <w:sz w:val="24"/>
                <w:lang w:eastAsia="en-US"/>
              </w:rPr>
              <w:t>:</w:t>
            </w:r>
            <w:r w:rsidRPr="005B2F85">
              <w:rPr>
                <w:rFonts w:eastAsia="Times New Roman"/>
                <w:i/>
                <w:color w:val="000000"/>
                <w:sz w:val="24"/>
                <w:lang w:eastAsia="en-US"/>
              </w:rPr>
              <w:t>5)</w:t>
            </w:r>
          </w:p>
          <w:p w14:paraId="1AEA9BFE" w14:textId="77777777" w:rsidR="00437B3D" w:rsidRDefault="00437B3D" w:rsidP="00DD64A5">
            <w:pPr>
              <w:spacing w:line="276" w:lineRule="auto"/>
              <w:rPr>
                <w:rFonts w:eastAsia="Times New Roman"/>
                <w:color w:val="000000"/>
                <w:sz w:val="24"/>
                <w:lang w:eastAsia="en-US"/>
              </w:rPr>
            </w:pPr>
            <w:r w:rsidRPr="00A066FF">
              <w:rPr>
                <w:rFonts w:eastAsia="Times New Roman"/>
                <w:color w:val="000000"/>
                <w:sz w:val="24"/>
                <w:lang w:eastAsia="en-US"/>
              </w:rPr>
              <w:t xml:space="preserve">1. Задания закрытого типа на установление соответствия (количество позиций в одном столбце (вопросы, утверждения, факты, понятия и т.д.) должны быть меньше количества позиций в другом столбце (список утверждений, свойств объектов и т.д.), которые надо сопоставить с позициями первого, на 1–3 единицы). </w:t>
            </w:r>
          </w:p>
          <w:p w14:paraId="356F1BAB" w14:textId="77777777" w:rsidR="00437B3D" w:rsidRDefault="00437B3D" w:rsidP="00DD64A5">
            <w:pPr>
              <w:spacing w:line="276" w:lineRule="auto"/>
              <w:rPr>
                <w:rFonts w:eastAsia="Times New Roman"/>
                <w:color w:val="000000"/>
                <w:sz w:val="24"/>
                <w:lang w:eastAsia="en-US"/>
              </w:rPr>
            </w:pPr>
            <w:r w:rsidRPr="00A066FF">
              <w:rPr>
                <w:rFonts w:eastAsia="Times New Roman"/>
                <w:color w:val="000000"/>
                <w:sz w:val="24"/>
                <w:lang w:eastAsia="en-US"/>
              </w:rPr>
              <w:t xml:space="preserve">2. Задания закрытого типа на установление последовательности. </w:t>
            </w:r>
          </w:p>
          <w:p w14:paraId="02853209" w14:textId="77777777" w:rsidR="00437B3D" w:rsidRDefault="00437B3D" w:rsidP="00DD64A5">
            <w:pPr>
              <w:spacing w:line="276" w:lineRule="auto"/>
              <w:rPr>
                <w:rFonts w:eastAsia="Times New Roman"/>
                <w:color w:val="000000"/>
                <w:sz w:val="24"/>
                <w:lang w:eastAsia="en-US"/>
              </w:rPr>
            </w:pPr>
            <w:r w:rsidRPr="00A066FF">
              <w:rPr>
                <w:rFonts w:eastAsia="Times New Roman"/>
                <w:color w:val="000000"/>
                <w:sz w:val="24"/>
                <w:lang w:eastAsia="en-US"/>
              </w:rPr>
              <w:t xml:space="preserve">3. Задания комбинированного типа, предполагающие выбор ответов одного правильного ответа из предложенных с последующим объяснением своего выбора. </w:t>
            </w:r>
          </w:p>
          <w:p w14:paraId="4ADD3E9D" w14:textId="77777777" w:rsidR="00437B3D" w:rsidRDefault="00437B3D" w:rsidP="00DD64A5">
            <w:pPr>
              <w:spacing w:line="276" w:lineRule="auto"/>
              <w:rPr>
                <w:rFonts w:eastAsia="Times New Roman"/>
                <w:color w:val="000000"/>
                <w:sz w:val="24"/>
                <w:lang w:eastAsia="en-US"/>
              </w:rPr>
            </w:pPr>
            <w:r w:rsidRPr="00A066FF">
              <w:rPr>
                <w:rFonts w:eastAsia="Times New Roman"/>
                <w:color w:val="000000"/>
                <w:sz w:val="24"/>
                <w:lang w:eastAsia="en-US"/>
              </w:rPr>
              <w:t xml:space="preserve">4. Задания комбинированного типа, предполагающие выбор нескольких ответов из предложенных с последующим объяснением своего выбора. </w:t>
            </w:r>
          </w:p>
          <w:p w14:paraId="24B7E17C" w14:textId="77777777" w:rsidR="00437B3D" w:rsidRDefault="00437B3D" w:rsidP="00DD64A5">
            <w:pPr>
              <w:spacing w:line="276" w:lineRule="auto"/>
              <w:rPr>
                <w:rFonts w:eastAsia="Times New Roman"/>
                <w:color w:val="000000"/>
                <w:sz w:val="24"/>
                <w:lang w:eastAsia="en-US"/>
              </w:rPr>
            </w:pPr>
            <w:r w:rsidRPr="00A066FF">
              <w:rPr>
                <w:rFonts w:eastAsia="Times New Roman"/>
                <w:color w:val="000000"/>
                <w:sz w:val="24"/>
                <w:lang w:eastAsia="en-US"/>
              </w:rPr>
              <w:t>5. Задания открытого типа с развернутым ответом.</w:t>
            </w:r>
          </w:p>
          <w:p w14:paraId="3D52115D" w14:textId="77777777" w:rsidR="00437B3D" w:rsidRPr="00A066FF" w:rsidRDefault="00437B3D" w:rsidP="00DD64A5">
            <w:pPr>
              <w:spacing w:line="276" w:lineRule="auto"/>
              <w:rPr>
                <w:rFonts w:eastAsia="Times New Roman"/>
                <w:b/>
                <w:bCs/>
                <w:i/>
                <w:iCs/>
                <w:color w:val="000000"/>
                <w:sz w:val="24"/>
                <w:lang w:eastAsia="en-US"/>
              </w:rPr>
            </w:pPr>
          </w:p>
          <w:p w14:paraId="1070E2EC" w14:textId="77777777" w:rsidR="00437B3D" w:rsidRDefault="00437B3D" w:rsidP="00DD64A5">
            <w:pPr>
              <w:spacing w:line="276" w:lineRule="auto"/>
              <w:jc w:val="right"/>
              <w:rPr>
                <w:rFonts w:eastAsia="Times New Roman"/>
                <w:color w:val="000000"/>
                <w:sz w:val="24"/>
                <w:lang w:eastAsia="en-US"/>
              </w:rPr>
            </w:pPr>
            <w:r>
              <w:rPr>
                <w:rFonts w:eastAsia="Times New Roman"/>
                <w:color w:val="000000"/>
                <w:sz w:val="24"/>
                <w:lang w:eastAsia="en-US"/>
              </w:rPr>
              <w:t>Преподаватель _____________ / ФИО/</w:t>
            </w:r>
          </w:p>
        </w:tc>
      </w:tr>
    </w:tbl>
    <w:p w14:paraId="7BA38740" w14:textId="77777777" w:rsidR="00437B3D" w:rsidRPr="005B2F85" w:rsidRDefault="00437B3D" w:rsidP="00437B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Times New Roman"/>
          <w:b/>
          <w:sz w:val="24"/>
          <w:szCs w:val="24"/>
        </w:rPr>
      </w:pPr>
    </w:p>
    <w:p w14:paraId="129C27B6" w14:textId="77777777" w:rsidR="00751D35" w:rsidRPr="00D35300" w:rsidRDefault="00751D35" w:rsidP="00B245B5">
      <w:pPr>
        <w:shd w:val="clear" w:color="auto" w:fill="FFFFFF"/>
        <w:jc w:val="both"/>
        <w:rPr>
          <w:rFonts w:eastAsia="Times New Roman"/>
          <w:b/>
          <w:bCs/>
          <w:sz w:val="24"/>
          <w:szCs w:val="24"/>
        </w:rPr>
      </w:pPr>
    </w:p>
    <w:sectPr w:rsidR="00751D35" w:rsidRPr="00D35300" w:rsidSect="00573103">
      <w:headerReference w:type="default" r:id="rId29"/>
      <w:type w:val="continuous"/>
      <w:pgSz w:w="11906" w:h="16838" w:code="9"/>
      <w:pgMar w:top="1134"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2F6F37" w14:textId="77777777" w:rsidR="006648E8" w:rsidRDefault="006648E8" w:rsidP="0023323C">
      <w:r>
        <w:separator/>
      </w:r>
    </w:p>
  </w:endnote>
  <w:endnote w:type="continuationSeparator" w:id="0">
    <w:p w14:paraId="4E73ABD5" w14:textId="77777777" w:rsidR="006648E8" w:rsidRDefault="006648E8" w:rsidP="002332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DejaVu Sans">
    <w:altName w:val="Verdana"/>
    <w:charset w:val="CC"/>
    <w:family w:val="swiss"/>
    <w:pitch w:val="variable"/>
    <w:sig w:usb0="E7002EFF" w:usb1="D200FDFF" w:usb2="0A24602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Palatino Linotype">
    <w:panose1 w:val="02040502050505030304"/>
    <w:charset w:val="CC"/>
    <w:family w:val="roman"/>
    <w:pitch w:val="variable"/>
    <w:sig w:usb0="E0000287" w:usb1="40000013" w:usb2="00000000" w:usb3="00000000" w:csb0="0000019F" w:csb1="00000000"/>
  </w:font>
  <w:font w:name="Sylfaen">
    <w:panose1 w:val="010A0502050306030303"/>
    <w:charset w:val="CC"/>
    <w:family w:val="roman"/>
    <w:pitch w:val="variable"/>
    <w:sig w:usb0="040006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3A6BA5" w14:textId="77777777" w:rsidR="00A63883" w:rsidRDefault="00A63883">
    <w:pPr>
      <w:pStyle w:val="ab"/>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separate"/>
    </w:r>
    <w:r>
      <w:rPr>
        <w:rStyle w:val="afa"/>
        <w:noProof/>
      </w:rPr>
      <w:t>22</w:t>
    </w:r>
    <w:r>
      <w:rPr>
        <w:rStyle w:val="afa"/>
      </w:rPr>
      <w:fldChar w:fldCharType="end"/>
    </w:r>
  </w:p>
  <w:p w14:paraId="16404AD9" w14:textId="77777777" w:rsidR="00A63883" w:rsidRDefault="00A63883">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7909422"/>
      <w:docPartObj>
        <w:docPartGallery w:val="Page Numbers (Bottom of Page)"/>
        <w:docPartUnique/>
      </w:docPartObj>
    </w:sdtPr>
    <w:sdtEndPr/>
    <w:sdtContent>
      <w:p w14:paraId="55C9F32F" w14:textId="77777777" w:rsidR="00A63883" w:rsidRDefault="00A63883">
        <w:pPr>
          <w:pStyle w:val="ab"/>
          <w:jc w:val="center"/>
        </w:pPr>
        <w:r>
          <w:fldChar w:fldCharType="begin"/>
        </w:r>
        <w:r>
          <w:instrText>PAGE   \* MERGEFORMAT</w:instrText>
        </w:r>
        <w:r>
          <w:fldChar w:fldCharType="separate"/>
        </w:r>
        <w:r w:rsidR="00437B3D">
          <w:rPr>
            <w:noProof/>
          </w:rPr>
          <w:t>25</w:t>
        </w:r>
        <w:r>
          <w:rPr>
            <w:noProof/>
          </w:rPr>
          <w:fldChar w:fldCharType="end"/>
        </w:r>
      </w:p>
    </w:sdtContent>
  </w:sdt>
  <w:p w14:paraId="3F8335BB" w14:textId="77777777" w:rsidR="00A63883" w:rsidRDefault="00A63883">
    <w:pPr>
      <w:pStyle w:val="ab"/>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3DC2C0" w14:textId="77777777" w:rsidR="00A63883" w:rsidRDefault="00A63883">
    <w:pPr>
      <w:pStyle w:val="ab"/>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end"/>
    </w:r>
  </w:p>
  <w:p w14:paraId="6E650F3F" w14:textId="77777777" w:rsidR="00A63883" w:rsidRDefault="00A63883">
    <w:pPr>
      <w:pStyle w:val="ab"/>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3492438"/>
      <w:docPartObj>
        <w:docPartGallery w:val="Page Numbers (Bottom of Page)"/>
        <w:docPartUnique/>
      </w:docPartObj>
    </w:sdtPr>
    <w:sdtEndPr/>
    <w:sdtContent>
      <w:p w14:paraId="3FCE0A85" w14:textId="77777777" w:rsidR="00A63883" w:rsidRDefault="00A63883">
        <w:pPr>
          <w:pStyle w:val="ab"/>
          <w:jc w:val="center"/>
        </w:pPr>
        <w:r>
          <w:fldChar w:fldCharType="begin"/>
        </w:r>
        <w:r>
          <w:instrText>PAGE   \* MERGEFORMAT</w:instrText>
        </w:r>
        <w:r>
          <w:fldChar w:fldCharType="separate"/>
        </w:r>
        <w:r w:rsidR="00437B3D">
          <w:rPr>
            <w:noProof/>
          </w:rPr>
          <w:t>3</w:t>
        </w:r>
        <w:r>
          <w:rPr>
            <w:noProof/>
          </w:rPr>
          <w:fldChar w:fldCharType="end"/>
        </w:r>
      </w:p>
    </w:sdtContent>
  </w:sdt>
  <w:p w14:paraId="5E767791" w14:textId="77777777" w:rsidR="00A63883" w:rsidRDefault="00A63883">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2531C3" w14:textId="77777777" w:rsidR="006648E8" w:rsidRDefault="006648E8" w:rsidP="0023323C">
      <w:r>
        <w:separator/>
      </w:r>
    </w:p>
  </w:footnote>
  <w:footnote w:type="continuationSeparator" w:id="0">
    <w:p w14:paraId="081D632D" w14:textId="77777777" w:rsidR="006648E8" w:rsidRDefault="006648E8" w:rsidP="002332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A744CC" w14:textId="77777777" w:rsidR="00A63883" w:rsidRDefault="00A63883">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5"/>
    <w:multiLevelType w:val="multilevel"/>
    <w:tmpl w:val="00000005"/>
    <w:name w:val="WW8Num5"/>
    <w:lvl w:ilvl="0">
      <w:start w:val="1"/>
      <w:numFmt w:val="decimal"/>
      <w:lvlText w:val="%1."/>
      <w:lvlJc w:val="left"/>
      <w:pPr>
        <w:tabs>
          <w:tab w:val="num" w:pos="783"/>
        </w:tabs>
        <w:ind w:left="783" w:hanging="360"/>
      </w:pPr>
    </w:lvl>
    <w:lvl w:ilvl="1">
      <w:start w:val="1"/>
      <w:numFmt w:val="decimal"/>
      <w:lvlText w:val="%2)"/>
      <w:lvlJc w:val="left"/>
      <w:pPr>
        <w:tabs>
          <w:tab w:val="num" w:pos="1503"/>
        </w:tabs>
        <w:ind w:left="1503" w:hanging="360"/>
      </w:pPr>
      <w:rPr>
        <w:rFonts w:ascii="Times New Roman" w:eastAsia="Calibri" w:hAnsi="Times New Roman" w:cs="Times New Roman"/>
      </w:rPr>
    </w:lvl>
    <w:lvl w:ilvl="2">
      <w:start w:val="1"/>
      <w:numFmt w:val="lowerRoman"/>
      <w:lvlText w:val="%3."/>
      <w:lvlJc w:val="left"/>
      <w:pPr>
        <w:tabs>
          <w:tab w:val="num" w:pos="2223"/>
        </w:tabs>
        <w:ind w:left="2223" w:hanging="180"/>
      </w:pPr>
    </w:lvl>
    <w:lvl w:ilvl="3">
      <w:start w:val="1"/>
      <w:numFmt w:val="decimal"/>
      <w:lvlText w:val="%4."/>
      <w:lvlJc w:val="left"/>
      <w:pPr>
        <w:tabs>
          <w:tab w:val="num" w:pos="2943"/>
        </w:tabs>
        <w:ind w:left="2943" w:hanging="360"/>
      </w:pPr>
    </w:lvl>
    <w:lvl w:ilvl="4">
      <w:start w:val="1"/>
      <w:numFmt w:val="lowerLetter"/>
      <w:lvlText w:val="%5."/>
      <w:lvlJc w:val="left"/>
      <w:pPr>
        <w:tabs>
          <w:tab w:val="num" w:pos="3663"/>
        </w:tabs>
        <w:ind w:left="3663" w:hanging="360"/>
      </w:pPr>
    </w:lvl>
    <w:lvl w:ilvl="5">
      <w:start w:val="1"/>
      <w:numFmt w:val="lowerRoman"/>
      <w:lvlText w:val="%6."/>
      <w:lvlJc w:val="left"/>
      <w:pPr>
        <w:tabs>
          <w:tab w:val="num" w:pos="4383"/>
        </w:tabs>
        <w:ind w:left="4383" w:hanging="180"/>
      </w:pPr>
    </w:lvl>
    <w:lvl w:ilvl="6">
      <w:start w:val="1"/>
      <w:numFmt w:val="decimal"/>
      <w:lvlText w:val="%7."/>
      <w:lvlJc w:val="left"/>
      <w:pPr>
        <w:tabs>
          <w:tab w:val="num" w:pos="5103"/>
        </w:tabs>
        <w:ind w:left="5103" w:hanging="360"/>
      </w:pPr>
    </w:lvl>
    <w:lvl w:ilvl="7">
      <w:start w:val="1"/>
      <w:numFmt w:val="lowerLetter"/>
      <w:lvlText w:val="%8."/>
      <w:lvlJc w:val="left"/>
      <w:pPr>
        <w:tabs>
          <w:tab w:val="num" w:pos="5823"/>
        </w:tabs>
        <w:ind w:left="5823" w:hanging="360"/>
      </w:pPr>
    </w:lvl>
    <w:lvl w:ilvl="8">
      <w:start w:val="1"/>
      <w:numFmt w:val="lowerRoman"/>
      <w:lvlText w:val="%9."/>
      <w:lvlJc w:val="left"/>
      <w:pPr>
        <w:tabs>
          <w:tab w:val="num" w:pos="6543"/>
        </w:tabs>
        <w:ind w:left="6543" w:hanging="180"/>
      </w:pPr>
    </w:lvl>
  </w:abstractNum>
  <w:abstractNum w:abstractNumId="1">
    <w:nsid w:val="00000006"/>
    <w:multiLevelType w:val="multilevel"/>
    <w:tmpl w:val="D60E8A8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644"/>
        </w:tabs>
        <w:ind w:left="644"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rPr>
        <w:rFonts w:ascii="Times New Roman" w:eastAsia="DejaVu Sans" w:hAnsi="Times New Roman" w:cs="Times New Roman"/>
      </w:r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00000007"/>
    <w:multiLevelType w:val="singleLevel"/>
    <w:tmpl w:val="00000007"/>
    <w:name w:val="WW8Num7"/>
    <w:lvl w:ilvl="0">
      <w:start w:val="1"/>
      <w:numFmt w:val="decimal"/>
      <w:lvlText w:val="%1)"/>
      <w:lvlJc w:val="left"/>
      <w:pPr>
        <w:tabs>
          <w:tab w:val="num" w:pos="0"/>
        </w:tabs>
        <w:ind w:left="720" w:hanging="360"/>
      </w:pPr>
      <w:rPr>
        <w:color w:val="000000"/>
      </w:rPr>
    </w:lvl>
  </w:abstractNum>
  <w:abstractNum w:abstractNumId="3">
    <w:nsid w:val="00000008"/>
    <w:multiLevelType w:val="singleLevel"/>
    <w:tmpl w:val="00000008"/>
    <w:name w:val="WW8Num8"/>
    <w:lvl w:ilvl="0">
      <w:start w:val="1"/>
      <w:numFmt w:val="decimal"/>
      <w:lvlText w:val="%1)"/>
      <w:lvlJc w:val="left"/>
      <w:pPr>
        <w:tabs>
          <w:tab w:val="num" w:pos="0"/>
        </w:tabs>
        <w:ind w:left="720" w:hanging="360"/>
      </w:pPr>
    </w:lvl>
  </w:abstractNum>
  <w:abstractNum w:abstractNumId="4">
    <w:nsid w:val="00000009"/>
    <w:multiLevelType w:val="singleLevel"/>
    <w:tmpl w:val="00000009"/>
    <w:name w:val="WW8Num9"/>
    <w:lvl w:ilvl="0">
      <w:start w:val="1"/>
      <w:numFmt w:val="decimal"/>
      <w:lvlText w:val="%1)"/>
      <w:lvlJc w:val="left"/>
      <w:pPr>
        <w:tabs>
          <w:tab w:val="num" w:pos="0"/>
        </w:tabs>
        <w:ind w:left="885" w:hanging="360"/>
      </w:pPr>
    </w:lvl>
  </w:abstractNum>
  <w:abstractNum w:abstractNumId="5">
    <w:nsid w:val="006E2002"/>
    <w:multiLevelType w:val="hybridMultilevel"/>
    <w:tmpl w:val="31AAA378"/>
    <w:lvl w:ilvl="0" w:tplc="EB84C13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17B76BC"/>
    <w:multiLevelType w:val="multilevel"/>
    <w:tmpl w:val="B672E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2FB009F"/>
    <w:multiLevelType w:val="hybridMultilevel"/>
    <w:tmpl w:val="14F8C30A"/>
    <w:lvl w:ilvl="0" w:tplc="74266E5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3B27A29"/>
    <w:multiLevelType w:val="multilevel"/>
    <w:tmpl w:val="7BC0E7B4"/>
    <w:lvl w:ilvl="0">
      <w:start w:val="1"/>
      <w:numFmt w:val="decimal"/>
      <w:lvlText w:val="%1."/>
      <w:lvlJc w:val="left"/>
      <w:pPr>
        <w:tabs>
          <w:tab w:val="num" w:pos="360"/>
        </w:tabs>
        <w:ind w:left="360" w:hanging="360"/>
      </w:pPr>
      <w:rPr>
        <w:rFonts w:hint="default"/>
        <w:b w:val="0"/>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nsid w:val="04B83B72"/>
    <w:multiLevelType w:val="hybridMultilevel"/>
    <w:tmpl w:val="A2A0614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6AC1D24"/>
    <w:multiLevelType w:val="hybridMultilevel"/>
    <w:tmpl w:val="553C421E"/>
    <w:lvl w:ilvl="0" w:tplc="7D187A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7D80A97"/>
    <w:multiLevelType w:val="hybridMultilevel"/>
    <w:tmpl w:val="3A66A7A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12">
    <w:nsid w:val="0C8213A0"/>
    <w:multiLevelType w:val="hybridMultilevel"/>
    <w:tmpl w:val="0BC86F40"/>
    <w:name w:val="Нумерованный список 13"/>
    <w:lvl w:ilvl="0" w:tplc="57246518">
      <w:numFmt w:val="bullet"/>
      <w:lvlText w:val="−"/>
      <w:lvlJc w:val="left"/>
      <w:pPr>
        <w:ind w:left="360"/>
      </w:pPr>
      <w:rPr>
        <w:rFonts w:ascii="Times New Roman" w:hAnsi="Times New Roman"/>
        <w:sz w:val="28"/>
      </w:rPr>
    </w:lvl>
    <w:lvl w:ilvl="1" w:tplc="CEA06536">
      <w:numFmt w:val="bullet"/>
      <w:lvlText w:val="o"/>
      <w:lvlJc w:val="left"/>
      <w:pPr>
        <w:ind w:left="1080"/>
      </w:pPr>
      <w:rPr>
        <w:rFonts w:ascii="Courier New" w:hAnsi="Courier New"/>
      </w:rPr>
    </w:lvl>
    <w:lvl w:ilvl="2" w:tplc="4A621528">
      <w:numFmt w:val="bullet"/>
      <w:lvlText w:val=""/>
      <w:lvlJc w:val="left"/>
      <w:pPr>
        <w:ind w:left="1800"/>
      </w:pPr>
      <w:rPr>
        <w:rFonts w:ascii="Wingdings" w:eastAsia="Times New Roman" w:hAnsi="Wingdings"/>
      </w:rPr>
    </w:lvl>
    <w:lvl w:ilvl="3" w:tplc="20E0ACB8">
      <w:numFmt w:val="bullet"/>
      <w:lvlText w:val=""/>
      <w:lvlJc w:val="left"/>
      <w:pPr>
        <w:ind w:left="2520"/>
      </w:pPr>
      <w:rPr>
        <w:rFonts w:ascii="Symbol" w:hAnsi="Symbol"/>
      </w:rPr>
    </w:lvl>
    <w:lvl w:ilvl="4" w:tplc="9ACE7502">
      <w:numFmt w:val="bullet"/>
      <w:lvlText w:val="o"/>
      <w:lvlJc w:val="left"/>
      <w:pPr>
        <w:ind w:left="3240"/>
      </w:pPr>
      <w:rPr>
        <w:rFonts w:ascii="Courier New" w:hAnsi="Courier New"/>
      </w:rPr>
    </w:lvl>
    <w:lvl w:ilvl="5" w:tplc="69567A48">
      <w:numFmt w:val="bullet"/>
      <w:lvlText w:val=""/>
      <w:lvlJc w:val="left"/>
      <w:pPr>
        <w:ind w:left="3960"/>
      </w:pPr>
      <w:rPr>
        <w:rFonts w:ascii="Wingdings" w:eastAsia="Times New Roman" w:hAnsi="Wingdings"/>
      </w:rPr>
    </w:lvl>
    <w:lvl w:ilvl="6" w:tplc="A1744E68">
      <w:numFmt w:val="bullet"/>
      <w:lvlText w:val=""/>
      <w:lvlJc w:val="left"/>
      <w:pPr>
        <w:ind w:left="4680"/>
      </w:pPr>
      <w:rPr>
        <w:rFonts w:ascii="Symbol" w:hAnsi="Symbol"/>
      </w:rPr>
    </w:lvl>
    <w:lvl w:ilvl="7" w:tplc="84A4F9C8">
      <w:numFmt w:val="bullet"/>
      <w:lvlText w:val="o"/>
      <w:lvlJc w:val="left"/>
      <w:pPr>
        <w:ind w:left="5400"/>
      </w:pPr>
      <w:rPr>
        <w:rFonts w:ascii="Courier New" w:hAnsi="Courier New"/>
      </w:rPr>
    </w:lvl>
    <w:lvl w:ilvl="8" w:tplc="F6863BFE">
      <w:numFmt w:val="bullet"/>
      <w:lvlText w:val=""/>
      <w:lvlJc w:val="left"/>
      <w:pPr>
        <w:ind w:left="6120"/>
      </w:pPr>
      <w:rPr>
        <w:rFonts w:ascii="Wingdings" w:eastAsia="Times New Roman" w:hAnsi="Wingdings"/>
      </w:rPr>
    </w:lvl>
  </w:abstractNum>
  <w:abstractNum w:abstractNumId="13">
    <w:nsid w:val="0FCC2CAD"/>
    <w:multiLevelType w:val="hybridMultilevel"/>
    <w:tmpl w:val="7C3C9F40"/>
    <w:lvl w:ilvl="0" w:tplc="033A0B8C">
      <w:start w:val="1"/>
      <w:numFmt w:val="decimal"/>
      <w:lvlText w:val="%1)"/>
      <w:lvlJc w:val="left"/>
      <w:pPr>
        <w:ind w:left="855" w:hanging="360"/>
      </w:pPr>
      <w:rPr>
        <w:rFonts w:hint="default"/>
      </w:rPr>
    </w:lvl>
    <w:lvl w:ilvl="1" w:tplc="04190019" w:tentative="1">
      <w:start w:val="1"/>
      <w:numFmt w:val="lowerLetter"/>
      <w:lvlText w:val="%2."/>
      <w:lvlJc w:val="left"/>
      <w:pPr>
        <w:ind w:left="1575" w:hanging="360"/>
      </w:pPr>
    </w:lvl>
    <w:lvl w:ilvl="2" w:tplc="0419001B" w:tentative="1">
      <w:start w:val="1"/>
      <w:numFmt w:val="lowerRoman"/>
      <w:lvlText w:val="%3."/>
      <w:lvlJc w:val="right"/>
      <w:pPr>
        <w:ind w:left="2295" w:hanging="180"/>
      </w:pPr>
    </w:lvl>
    <w:lvl w:ilvl="3" w:tplc="0419000F" w:tentative="1">
      <w:start w:val="1"/>
      <w:numFmt w:val="decimal"/>
      <w:lvlText w:val="%4."/>
      <w:lvlJc w:val="left"/>
      <w:pPr>
        <w:ind w:left="3015" w:hanging="360"/>
      </w:pPr>
    </w:lvl>
    <w:lvl w:ilvl="4" w:tplc="04190019" w:tentative="1">
      <w:start w:val="1"/>
      <w:numFmt w:val="lowerLetter"/>
      <w:lvlText w:val="%5."/>
      <w:lvlJc w:val="left"/>
      <w:pPr>
        <w:ind w:left="3735" w:hanging="360"/>
      </w:pPr>
    </w:lvl>
    <w:lvl w:ilvl="5" w:tplc="0419001B" w:tentative="1">
      <w:start w:val="1"/>
      <w:numFmt w:val="lowerRoman"/>
      <w:lvlText w:val="%6."/>
      <w:lvlJc w:val="right"/>
      <w:pPr>
        <w:ind w:left="4455" w:hanging="180"/>
      </w:pPr>
    </w:lvl>
    <w:lvl w:ilvl="6" w:tplc="0419000F" w:tentative="1">
      <w:start w:val="1"/>
      <w:numFmt w:val="decimal"/>
      <w:lvlText w:val="%7."/>
      <w:lvlJc w:val="left"/>
      <w:pPr>
        <w:ind w:left="5175" w:hanging="360"/>
      </w:pPr>
    </w:lvl>
    <w:lvl w:ilvl="7" w:tplc="04190019" w:tentative="1">
      <w:start w:val="1"/>
      <w:numFmt w:val="lowerLetter"/>
      <w:lvlText w:val="%8."/>
      <w:lvlJc w:val="left"/>
      <w:pPr>
        <w:ind w:left="5895" w:hanging="360"/>
      </w:pPr>
    </w:lvl>
    <w:lvl w:ilvl="8" w:tplc="0419001B" w:tentative="1">
      <w:start w:val="1"/>
      <w:numFmt w:val="lowerRoman"/>
      <w:lvlText w:val="%9."/>
      <w:lvlJc w:val="right"/>
      <w:pPr>
        <w:ind w:left="6615" w:hanging="180"/>
      </w:pPr>
    </w:lvl>
  </w:abstractNum>
  <w:abstractNum w:abstractNumId="14">
    <w:nsid w:val="116E5580"/>
    <w:multiLevelType w:val="hybridMultilevel"/>
    <w:tmpl w:val="98BCCEF8"/>
    <w:lvl w:ilvl="0" w:tplc="84202BA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2131706"/>
    <w:multiLevelType w:val="hybridMultilevel"/>
    <w:tmpl w:val="0A8E25A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2521281"/>
    <w:multiLevelType w:val="hybridMultilevel"/>
    <w:tmpl w:val="0C72E87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27C50C5"/>
    <w:multiLevelType w:val="hybridMultilevel"/>
    <w:tmpl w:val="AA7CEFF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59532F4"/>
    <w:multiLevelType w:val="hybridMultilevel"/>
    <w:tmpl w:val="82100E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63C4188"/>
    <w:multiLevelType w:val="hybridMultilevel"/>
    <w:tmpl w:val="A38A8E9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7525130"/>
    <w:multiLevelType w:val="hybridMultilevel"/>
    <w:tmpl w:val="AFD065BE"/>
    <w:lvl w:ilvl="0" w:tplc="1C8470F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7F70A1A"/>
    <w:multiLevelType w:val="hybridMultilevel"/>
    <w:tmpl w:val="578CF15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998016A"/>
    <w:multiLevelType w:val="hybridMultilevel"/>
    <w:tmpl w:val="B80EA7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B5076B7"/>
    <w:multiLevelType w:val="hybridMultilevel"/>
    <w:tmpl w:val="7E6C5F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D127B50"/>
    <w:multiLevelType w:val="hybridMultilevel"/>
    <w:tmpl w:val="E7FEAEE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D5C7C2C"/>
    <w:multiLevelType w:val="hybridMultilevel"/>
    <w:tmpl w:val="E612DE6C"/>
    <w:name w:val="Нумерованный список 9"/>
    <w:lvl w:ilvl="0" w:tplc="7AE4D7E4">
      <w:numFmt w:val="bullet"/>
      <w:lvlText w:val="−"/>
      <w:lvlJc w:val="left"/>
      <w:pPr>
        <w:ind w:left="360"/>
      </w:pPr>
      <w:rPr>
        <w:rFonts w:ascii="Times New Roman" w:hAnsi="Times New Roman"/>
        <w:sz w:val="28"/>
      </w:rPr>
    </w:lvl>
    <w:lvl w:ilvl="1" w:tplc="DF3C9292">
      <w:numFmt w:val="bullet"/>
      <w:lvlText w:val="o"/>
      <w:lvlJc w:val="left"/>
      <w:pPr>
        <w:ind w:left="1080"/>
      </w:pPr>
      <w:rPr>
        <w:rFonts w:ascii="Courier New" w:hAnsi="Courier New"/>
      </w:rPr>
    </w:lvl>
    <w:lvl w:ilvl="2" w:tplc="9806A96A">
      <w:numFmt w:val="bullet"/>
      <w:lvlText w:val=""/>
      <w:lvlJc w:val="left"/>
      <w:pPr>
        <w:ind w:left="1800"/>
      </w:pPr>
      <w:rPr>
        <w:rFonts w:ascii="Wingdings" w:eastAsia="Times New Roman" w:hAnsi="Wingdings"/>
      </w:rPr>
    </w:lvl>
    <w:lvl w:ilvl="3" w:tplc="B560BEA6">
      <w:numFmt w:val="bullet"/>
      <w:lvlText w:val=""/>
      <w:lvlJc w:val="left"/>
      <w:pPr>
        <w:ind w:left="2520"/>
      </w:pPr>
      <w:rPr>
        <w:rFonts w:ascii="Symbol" w:hAnsi="Symbol"/>
      </w:rPr>
    </w:lvl>
    <w:lvl w:ilvl="4" w:tplc="8B26A5E2">
      <w:numFmt w:val="bullet"/>
      <w:lvlText w:val="o"/>
      <w:lvlJc w:val="left"/>
      <w:pPr>
        <w:ind w:left="3240"/>
      </w:pPr>
      <w:rPr>
        <w:rFonts w:ascii="Courier New" w:hAnsi="Courier New"/>
      </w:rPr>
    </w:lvl>
    <w:lvl w:ilvl="5" w:tplc="62387944">
      <w:numFmt w:val="bullet"/>
      <w:lvlText w:val=""/>
      <w:lvlJc w:val="left"/>
      <w:pPr>
        <w:ind w:left="3960"/>
      </w:pPr>
      <w:rPr>
        <w:rFonts w:ascii="Wingdings" w:eastAsia="Times New Roman" w:hAnsi="Wingdings"/>
      </w:rPr>
    </w:lvl>
    <w:lvl w:ilvl="6" w:tplc="B14C21EE">
      <w:numFmt w:val="bullet"/>
      <w:lvlText w:val=""/>
      <w:lvlJc w:val="left"/>
      <w:pPr>
        <w:ind w:left="4680"/>
      </w:pPr>
      <w:rPr>
        <w:rFonts w:ascii="Symbol" w:hAnsi="Symbol"/>
      </w:rPr>
    </w:lvl>
    <w:lvl w:ilvl="7" w:tplc="EDF8DEC8">
      <w:numFmt w:val="bullet"/>
      <w:lvlText w:val="o"/>
      <w:lvlJc w:val="left"/>
      <w:pPr>
        <w:ind w:left="5400"/>
      </w:pPr>
      <w:rPr>
        <w:rFonts w:ascii="Courier New" w:hAnsi="Courier New"/>
      </w:rPr>
    </w:lvl>
    <w:lvl w:ilvl="8" w:tplc="20828478">
      <w:numFmt w:val="bullet"/>
      <w:lvlText w:val=""/>
      <w:lvlJc w:val="left"/>
      <w:pPr>
        <w:ind w:left="6120"/>
      </w:pPr>
      <w:rPr>
        <w:rFonts w:ascii="Wingdings" w:eastAsia="Times New Roman" w:hAnsi="Wingdings"/>
      </w:rPr>
    </w:lvl>
  </w:abstractNum>
  <w:abstractNum w:abstractNumId="26">
    <w:nsid w:val="1DD52221"/>
    <w:multiLevelType w:val="hybridMultilevel"/>
    <w:tmpl w:val="553C421E"/>
    <w:lvl w:ilvl="0" w:tplc="7D187AB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nsid w:val="205C2CAC"/>
    <w:multiLevelType w:val="hybridMultilevel"/>
    <w:tmpl w:val="90A0B1F0"/>
    <w:lvl w:ilvl="0" w:tplc="F5905A7A">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nsid w:val="210E5490"/>
    <w:multiLevelType w:val="hybridMultilevel"/>
    <w:tmpl w:val="4E92A8F0"/>
    <w:lvl w:ilvl="0" w:tplc="CF7EAC5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22084862"/>
    <w:multiLevelType w:val="hybridMultilevel"/>
    <w:tmpl w:val="AC2A55D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224609D5"/>
    <w:multiLevelType w:val="hybridMultilevel"/>
    <w:tmpl w:val="CB4E0032"/>
    <w:lvl w:ilvl="0" w:tplc="AE8CC4A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2F832AB"/>
    <w:multiLevelType w:val="hybridMultilevel"/>
    <w:tmpl w:val="2F66BD7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3146043"/>
    <w:multiLevelType w:val="hybridMultilevel"/>
    <w:tmpl w:val="4C1E9C8E"/>
    <w:lvl w:ilvl="0" w:tplc="A48C14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4701B4F"/>
    <w:multiLevelType w:val="hybridMultilevel"/>
    <w:tmpl w:val="F4946A52"/>
    <w:lvl w:ilvl="0" w:tplc="B386B8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27215D40"/>
    <w:multiLevelType w:val="hybridMultilevel"/>
    <w:tmpl w:val="02049C22"/>
    <w:lvl w:ilvl="0" w:tplc="5FF233F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nsid w:val="29C11DE2"/>
    <w:multiLevelType w:val="hybridMultilevel"/>
    <w:tmpl w:val="571072F6"/>
    <w:lvl w:ilvl="0" w:tplc="04190011">
      <w:start w:val="1"/>
      <w:numFmt w:val="decimal"/>
      <w:lvlText w:val="%1)"/>
      <w:lvlJc w:val="left"/>
      <w:pPr>
        <w:ind w:left="1320" w:hanging="360"/>
      </w:pPr>
    </w:lvl>
    <w:lvl w:ilvl="1" w:tplc="04190019" w:tentative="1">
      <w:start w:val="1"/>
      <w:numFmt w:val="lowerLetter"/>
      <w:lvlText w:val="%2."/>
      <w:lvlJc w:val="left"/>
      <w:pPr>
        <w:ind w:left="2040" w:hanging="360"/>
      </w:pPr>
    </w:lvl>
    <w:lvl w:ilvl="2" w:tplc="0419001B" w:tentative="1">
      <w:start w:val="1"/>
      <w:numFmt w:val="lowerRoman"/>
      <w:lvlText w:val="%3."/>
      <w:lvlJc w:val="right"/>
      <w:pPr>
        <w:ind w:left="2760" w:hanging="180"/>
      </w:pPr>
    </w:lvl>
    <w:lvl w:ilvl="3" w:tplc="0419000F" w:tentative="1">
      <w:start w:val="1"/>
      <w:numFmt w:val="decimal"/>
      <w:lvlText w:val="%4."/>
      <w:lvlJc w:val="left"/>
      <w:pPr>
        <w:ind w:left="3480" w:hanging="360"/>
      </w:pPr>
    </w:lvl>
    <w:lvl w:ilvl="4" w:tplc="04190019" w:tentative="1">
      <w:start w:val="1"/>
      <w:numFmt w:val="lowerLetter"/>
      <w:lvlText w:val="%5."/>
      <w:lvlJc w:val="left"/>
      <w:pPr>
        <w:ind w:left="4200" w:hanging="360"/>
      </w:pPr>
    </w:lvl>
    <w:lvl w:ilvl="5" w:tplc="0419001B" w:tentative="1">
      <w:start w:val="1"/>
      <w:numFmt w:val="lowerRoman"/>
      <w:lvlText w:val="%6."/>
      <w:lvlJc w:val="right"/>
      <w:pPr>
        <w:ind w:left="4920" w:hanging="180"/>
      </w:pPr>
    </w:lvl>
    <w:lvl w:ilvl="6" w:tplc="0419000F" w:tentative="1">
      <w:start w:val="1"/>
      <w:numFmt w:val="decimal"/>
      <w:lvlText w:val="%7."/>
      <w:lvlJc w:val="left"/>
      <w:pPr>
        <w:ind w:left="5640" w:hanging="360"/>
      </w:pPr>
    </w:lvl>
    <w:lvl w:ilvl="7" w:tplc="04190019" w:tentative="1">
      <w:start w:val="1"/>
      <w:numFmt w:val="lowerLetter"/>
      <w:lvlText w:val="%8."/>
      <w:lvlJc w:val="left"/>
      <w:pPr>
        <w:ind w:left="6360" w:hanging="360"/>
      </w:pPr>
    </w:lvl>
    <w:lvl w:ilvl="8" w:tplc="0419001B" w:tentative="1">
      <w:start w:val="1"/>
      <w:numFmt w:val="lowerRoman"/>
      <w:lvlText w:val="%9."/>
      <w:lvlJc w:val="right"/>
      <w:pPr>
        <w:ind w:left="7080" w:hanging="180"/>
      </w:pPr>
    </w:lvl>
  </w:abstractNum>
  <w:abstractNum w:abstractNumId="36">
    <w:nsid w:val="2B0E604B"/>
    <w:multiLevelType w:val="hybridMultilevel"/>
    <w:tmpl w:val="F44A3D8C"/>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CEB01A5"/>
    <w:multiLevelType w:val="hybridMultilevel"/>
    <w:tmpl w:val="2F402BD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2D06750C"/>
    <w:multiLevelType w:val="hybridMultilevel"/>
    <w:tmpl w:val="321A994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FB14614"/>
    <w:multiLevelType w:val="hybridMultilevel"/>
    <w:tmpl w:val="424481C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0026D80"/>
    <w:multiLevelType w:val="hybridMultilevel"/>
    <w:tmpl w:val="2A3E154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1293229"/>
    <w:multiLevelType w:val="hybridMultilevel"/>
    <w:tmpl w:val="0A362FA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nsid w:val="334D563F"/>
    <w:multiLevelType w:val="hybridMultilevel"/>
    <w:tmpl w:val="F7FC4A6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389571B"/>
    <w:multiLevelType w:val="hybridMultilevel"/>
    <w:tmpl w:val="BEB8511E"/>
    <w:lvl w:ilvl="0" w:tplc="5AD4150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349E5563"/>
    <w:multiLevelType w:val="hybridMultilevel"/>
    <w:tmpl w:val="1638DEB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34C3587C"/>
    <w:multiLevelType w:val="hybridMultilevel"/>
    <w:tmpl w:val="38AA463A"/>
    <w:lvl w:ilvl="0" w:tplc="BB5AF1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nsid w:val="35B052CF"/>
    <w:multiLevelType w:val="hybridMultilevel"/>
    <w:tmpl w:val="2F402BD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39FF26F1"/>
    <w:multiLevelType w:val="hybridMultilevel"/>
    <w:tmpl w:val="4E0C7D70"/>
    <w:lvl w:ilvl="0" w:tplc="56B8399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8">
    <w:nsid w:val="3E52085D"/>
    <w:multiLevelType w:val="hybridMultilevel"/>
    <w:tmpl w:val="CB4E0032"/>
    <w:lvl w:ilvl="0" w:tplc="AE8CC4A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3E88207C"/>
    <w:multiLevelType w:val="hybridMultilevel"/>
    <w:tmpl w:val="C9D6C5AC"/>
    <w:name w:val="Нумерованный список 59"/>
    <w:lvl w:ilvl="0" w:tplc="E12C1A14">
      <w:numFmt w:val="bullet"/>
      <w:lvlText w:val="−"/>
      <w:lvlJc w:val="left"/>
      <w:pPr>
        <w:ind w:left="360"/>
      </w:pPr>
      <w:rPr>
        <w:rFonts w:ascii="Times New Roman" w:hAnsi="Times New Roman"/>
        <w:sz w:val="28"/>
      </w:rPr>
    </w:lvl>
    <w:lvl w:ilvl="1" w:tplc="CB980B6E">
      <w:numFmt w:val="bullet"/>
      <w:lvlText w:val="o"/>
      <w:lvlJc w:val="left"/>
      <w:pPr>
        <w:ind w:left="1080"/>
      </w:pPr>
      <w:rPr>
        <w:rFonts w:ascii="Courier New" w:hAnsi="Courier New"/>
      </w:rPr>
    </w:lvl>
    <w:lvl w:ilvl="2" w:tplc="CF348AC4">
      <w:numFmt w:val="bullet"/>
      <w:lvlText w:val=""/>
      <w:lvlJc w:val="left"/>
      <w:pPr>
        <w:ind w:left="1800"/>
      </w:pPr>
      <w:rPr>
        <w:rFonts w:ascii="Wingdings" w:eastAsia="Times New Roman" w:hAnsi="Wingdings"/>
      </w:rPr>
    </w:lvl>
    <w:lvl w:ilvl="3" w:tplc="2BFA842C">
      <w:numFmt w:val="bullet"/>
      <w:lvlText w:val=""/>
      <w:lvlJc w:val="left"/>
      <w:pPr>
        <w:ind w:left="2520"/>
      </w:pPr>
      <w:rPr>
        <w:rFonts w:ascii="Symbol" w:hAnsi="Symbol"/>
      </w:rPr>
    </w:lvl>
    <w:lvl w:ilvl="4" w:tplc="0206E080">
      <w:numFmt w:val="bullet"/>
      <w:lvlText w:val="o"/>
      <w:lvlJc w:val="left"/>
      <w:pPr>
        <w:ind w:left="3240"/>
      </w:pPr>
      <w:rPr>
        <w:rFonts w:ascii="Courier New" w:hAnsi="Courier New"/>
      </w:rPr>
    </w:lvl>
    <w:lvl w:ilvl="5" w:tplc="18028848">
      <w:numFmt w:val="bullet"/>
      <w:lvlText w:val=""/>
      <w:lvlJc w:val="left"/>
      <w:pPr>
        <w:ind w:left="3960"/>
      </w:pPr>
      <w:rPr>
        <w:rFonts w:ascii="Wingdings" w:eastAsia="Times New Roman" w:hAnsi="Wingdings"/>
      </w:rPr>
    </w:lvl>
    <w:lvl w:ilvl="6" w:tplc="C388D19E">
      <w:numFmt w:val="bullet"/>
      <w:lvlText w:val=""/>
      <w:lvlJc w:val="left"/>
      <w:pPr>
        <w:ind w:left="4680"/>
      </w:pPr>
      <w:rPr>
        <w:rFonts w:ascii="Symbol" w:hAnsi="Symbol"/>
      </w:rPr>
    </w:lvl>
    <w:lvl w:ilvl="7" w:tplc="401E4B54">
      <w:numFmt w:val="bullet"/>
      <w:lvlText w:val="o"/>
      <w:lvlJc w:val="left"/>
      <w:pPr>
        <w:ind w:left="5400"/>
      </w:pPr>
      <w:rPr>
        <w:rFonts w:ascii="Courier New" w:hAnsi="Courier New"/>
      </w:rPr>
    </w:lvl>
    <w:lvl w:ilvl="8" w:tplc="58644828">
      <w:numFmt w:val="bullet"/>
      <w:lvlText w:val=""/>
      <w:lvlJc w:val="left"/>
      <w:pPr>
        <w:ind w:left="6120"/>
      </w:pPr>
      <w:rPr>
        <w:rFonts w:ascii="Wingdings" w:eastAsia="Times New Roman" w:hAnsi="Wingdings"/>
      </w:rPr>
    </w:lvl>
  </w:abstractNum>
  <w:abstractNum w:abstractNumId="50">
    <w:nsid w:val="3EF86982"/>
    <w:multiLevelType w:val="hybridMultilevel"/>
    <w:tmpl w:val="1D665AB6"/>
    <w:lvl w:ilvl="0" w:tplc="AD66D8A8">
      <w:start w:val="1"/>
      <w:numFmt w:val="decimal"/>
      <w:lvlText w:val="%1)"/>
      <w:lvlJc w:val="left"/>
      <w:pPr>
        <w:ind w:left="975" w:hanging="360"/>
      </w:pPr>
      <w:rPr>
        <w:rFonts w:hint="default"/>
        <w:b w:val="0"/>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51">
    <w:nsid w:val="40247327"/>
    <w:multiLevelType w:val="hybridMultilevel"/>
    <w:tmpl w:val="EB221D3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42F74F4A"/>
    <w:multiLevelType w:val="hybridMultilevel"/>
    <w:tmpl w:val="ECFE54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45E94DE7"/>
    <w:multiLevelType w:val="hybridMultilevel"/>
    <w:tmpl w:val="88ACA06C"/>
    <w:lvl w:ilvl="0" w:tplc="F5905A7A">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4">
    <w:nsid w:val="4893024B"/>
    <w:multiLevelType w:val="hybridMultilevel"/>
    <w:tmpl w:val="230AA58A"/>
    <w:lvl w:ilvl="0" w:tplc="70DE9502">
      <w:start w:val="1"/>
      <w:numFmt w:val="decimal"/>
      <w:lvlText w:val="%1)"/>
      <w:lvlJc w:val="left"/>
      <w:pPr>
        <w:tabs>
          <w:tab w:val="num" w:pos="783"/>
        </w:tabs>
        <w:ind w:left="783" w:hanging="360"/>
      </w:pPr>
      <w:rPr>
        <w:rFonts w:ascii="Times New Roman" w:eastAsia="Calibri" w:hAnsi="Times New Roman" w:cs="Times New Roman"/>
      </w:rPr>
    </w:lvl>
    <w:lvl w:ilvl="1" w:tplc="32D8DECA">
      <w:start w:val="1"/>
      <w:numFmt w:val="decimal"/>
      <w:lvlText w:val="%2)"/>
      <w:lvlJc w:val="left"/>
      <w:pPr>
        <w:tabs>
          <w:tab w:val="num" w:pos="1494"/>
        </w:tabs>
        <w:ind w:left="1494" w:hanging="360"/>
      </w:pPr>
      <w:rPr>
        <w:rFonts w:ascii="Times New Roman" w:eastAsia="Calibri" w:hAnsi="Times New Roman" w:cs="Times New Roman"/>
      </w:rPr>
    </w:lvl>
    <w:lvl w:ilvl="2" w:tplc="0419001B" w:tentative="1">
      <w:start w:val="1"/>
      <w:numFmt w:val="lowerRoman"/>
      <w:lvlText w:val="%3."/>
      <w:lvlJc w:val="right"/>
      <w:pPr>
        <w:tabs>
          <w:tab w:val="num" w:pos="2223"/>
        </w:tabs>
        <w:ind w:left="2223" w:hanging="180"/>
      </w:pPr>
    </w:lvl>
    <w:lvl w:ilvl="3" w:tplc="0419000F" w:tentative="1">
      <w:start w:val="1"/>
      <w:numFmt w:val="decimal"/>
      <w:lvlText w:val="%4."/>
      <w:lvlJc w:val="left"/>
      <w:pPr>
        <w:tabs>
          <w:tab w:val="num" w:pos="2943"/>
        </w:tabs>
        <w:ind w:left="2943" w:hanging="360"/>
      </w:pPr>
    </w:lvl>
    <w:lvl w:ilvl="4" w:tplc="04190019" w:tentative="1">
      <w:start w:val="1"/>
      <w:numFmt w:val="lowerLetter"/>
      <w:lvlText w:val="%5."/>
      <w:lvlJc w:val="left"/>
      <w:pPr>
        <w:tabs>
          <w:tab w:val="num" w:pos="3663"/>
        </w:tabs>
        <w:ind w:left="3663" w:hanging="360"/>
      </w:pPr>
    </w:lvl>
    <w:lvl w:ilvl="5" w:tplc="0419001B" w:tentative="1">
      <w:start w:val="1"/>
      <w:numFmt w:val="lowerRoman"/>
      <w:lvlText w:val="%6."/>
      <w:lvlJc w:val="right"/>
      <w:pPr>
        <w:tabs>
          <w:tab w:val="num" w:pos="4383"/>
        </w:tabs>
        <w:ind w:left="4383" w:hanging="180"/>
      </w:pPr>
    </w:lvl>
    <w:lvl w:ilvl="6" w:tplc="0419000F" w:tentative="1">
      <w:start w:val="1"/>
      <w:numFmt w:val="decimal"/>
      <w:lvlText w:val="%7."/>
      <w:lvlJc w:val="left"/>
      <w:pPr>
        <w:tabs>
          <w:tab w:val="num" w:pos="5103"/>
        </w:tabs>
        <w:ind w:left="5103" w:hanging="360"/>
      </w:pPr>
    </w:lvl>
    <w:lvl w:ilvl="7" w:tplc="04190019" w:tentative="1">
      <w:start w:val="1"/>
      <w:numFmt w:val="lowerLetter"/>
      <w:lvlText w:val="%8."/>
      <w:lvlJc w:val="left"/>
      <w:pPr>
        <w:tabs>
          <w:tab w:val="num" w:pos="5823"/>
        </w:tabs>
        <w:ind w:left="5823" w:hanging="360"/>
      </w:pPr>
    </w:lvl>
    <w:lvl w:ilvl="8" w:tplc="0419001B" w:tentative="1">
      <w:start w:val="1"/>
      <w:numFmt w:val="lowerRoman"/>
      <w:lvlText w:val="%9."/>
      <w:lvlJc w:val="right"/>
      <w:pPr>
        <w:tabs>
          <w:tab w:val="num" w:pos="6543"/>
        </w:tabs>
        <w:ind w:left="6543" w:hanging="180"/>
      </w:pPr>
    </w:lvl>
  </w:abstractNum>
  <w:abstractNum w:abstractNumId="55">
    <w:nsid w:val="49242572"/>
    <w:multiLevelType w:val="hybridMultilevel"/>
    <w:tmpl w:val="723258F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49CD053C"/>
    <w:multiLevelType w:val="hybridMultilevel"/>
    <w:tmpl w:val="DA94197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7">
    <w:nsid w:val="4CA35F8D"/>
    <w:multiLevelType w:val="hybridMultilevel"/>
    <w:tmpl w:val="1638DEB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4CBE5C78"/>
    <w:multiLevelType w:val="hybridMultilevel"/>
    <w:tmpl w:val="1638DEBA"/>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9">
    <w:nsid w:val="4EF26329"/>
    <w:multiLevelType w:val="hybridMultilevel"/>
    <w:tmpl w:val="59E04D7C"/>
    <w:lvl w:ilvl="0" w:tplc="F81A7F20">
      <w:start w:val="3"/>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4F052BFE"/>
    <w:multiLevelType w:val="hybridMultilevel"/>
    <w:tmpl w:val="1638DEB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4FB63DDD"/>
    <w:multiLevelType w:val="hybridMultilevel"/>
    <w:tmpl w:val="2886003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52A24F80"/>
    <w:multiLevelType w:val="hybridMultilevel"/>
    <w:tmpl w:val="52B2C7C4"/>
    <w:name w:val="Нумерованный список 65"/>
    <w:lvl w:ilvl="0" w:tplc="601EF0E2">
      <w:numFmt w:val="bullet"/>
      <w:lvlText w:val="−"/>
      <w:lvlJc w:val="left"/>
      <w:pPr>
        <w:ind w:left="360"/>
      </w:pPr>
      <w:rPr>
        <w:rFonts w:ascii="Times New Roman" w:hAnsi="Times New Roman"/>
        <w:sz w:val="28"/>
      </w:rPr>
    </w:lvl>
    <w:lvl w:ilvl="1" w:tplc="AEA44F46">
      <w:numFmt w:val="bullet"/>
      <w:lvlText w:val="o"/>
      <w:lvlJc w:val="left"/>
      <w:pPr>
        <w:ind w:left="1080"/>
      </w:pPr>
      <w:rPr>
        <w:rFonts w:ascii="Courier New" w:hAnsi="Courier New"/>
      </w:rPr>
    </w:lvl>
    <w:lvl w:ilvl="2" w:tplc="9F143D72">
      <w:numFmt w:val="bullet"/>
      <w:lvlText w:val=""/>
      <w:lvlJc w:val="left"/>
      <w:pPr>
        <w:ind w:left="1800"/>
      </w:pPr>
      <w:rPr>
        <w:rFonts w:ascii="Wingdings" w:eastAsia="Times New Roman" w:hAnsi="Wingdings"/>
      </w:rPr>
    </w:lvl>
    <w:lvl w:ilvl="3" w:tplc="BBD6AA84">
      <w:numFmt w:val="bullet"/>
      <w:lvlText w:val=""/>
      <w:lvlJc w:val="left"/>
      <w:pPr>
        <w:ind w:left="2520"/>
      </w:pPr>
      <w:rPr>
        <w:rFonts w:ascii="Symbol" w:hAnsi="Symbol"/>
      </w:rPr>
    </w:lvl>
    <w:lvl w:ilvl="4" w:tplc="FB769598">
      <w:numFmt w:val="bullet"/>
      <w:lvlText w:val="o"/>
      <w:lvlJc w:val="left"/>
      <w:pPr>
        <w:ind w:left="3240"/>
      </w:pPr>
      <w:rPr>
        <w:rFonts w:ascii="Courier New" w:hAnsi="Courier New"/>
      </w:rPr>
    </w:lvl>
    <w:lvl w:ilvl="5" w:tplc="8626D448">
      <w:numFmt w:val="bullet"/>
      <w:lvlText w:val=""/>
      <w:lvlJc w:val="left"/>
      <w:pPr>
        <w:ind w:left="3960"/>
      </w:pPr>
      <w:rPr>
        <w:rFonts w:ascii="Wingdings" w:eastAsia="Times New Roman" w:hAnsi="Wingdings"/>
      </w:rPr>
    </w:lvl>
    <w:lvl w:ilvl="6" w:tplc="75F00172">
      <w:numFmt w:val="bullet"/>
      <w:lvlText w:val=""/>
      <w:lvlJc w:val="left"/>
      <w:pPr>
        <w:ind w:left="4680"/>
      </w:pPr>
      <w:rPr>
        <w:rFonts w:ascii="Symbol" w:hAnsi="Symbol"/>
      </w:rPr>
    </w:lvl>
    <w:lvl w:ilvl="7" w:tplc="BE540C62">
      <w:numFmt w:val="bullet"/>
      <w:lvlText w:val="o"/>
      <w:lvlJc w:val="left"/>
      <w:pPr>
        <w:ind w:left="5400"/>
      </w:pPr>
      <w:rPr>
        <w:rFonts w:ascii="Courier New" w:hAnsi="Courier New"/>
      </w:rPr>
    </w:lvl>
    <w:lvl w:ilvl="8" w:tplc="6E8A01B8">
      <w:numFmt w:val="bullet"/>
      <w:lvlText w:val=""/>
      <w:lvlJc w:val="left"/>
      <w:pPr>
        <w:ind w:left="6120"/>
      </w:pPr>
      <w:rPr>
        <w:rFonts w:ascii="Wingdings" w:eastAsia="Times New Roman" w:hAnsi="Wingdings"/>
      </w:rPr>
    </w:lvl>
  </w:abstractNum>
  <w:abstractNum w:abstractNumId="63">
    <w:nsid w:val="55764975"/>
    <w:multiLevelType w:val="hybridMultilevel"/>
    <w:tmpl w:val="C494E918"/>
    <w:lvl w:ilvl="0" w:tplc="956E0A0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573426BA"/>
    <w:multiLevelType w:val="hybridMultilevel"/>
    <w:tmpl w:val="F07C54B8"/>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5DD44C52"/>
    <w:multiLevelType w:val="hybridMultilevel"/>
    <w:tmpl w:val="25C8E85C"/>
    <w:lvl w:ilvl="0" w:tplc="7090CF3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6">
    <w:nsid w:val="5E4E2AB2"/>
    <w:multiLevelType w:val="hybridMultilevel"/>
    <w:tmpl w:val="D1900ECC"/>
    <w:lvl w:ilvl="0" w:tplc="F3F24D8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7">
    <w:nsid w:val="5FC26B6E"/>
    <w:multiLevelType w:val="hybridMultilevel"/>
    <w:tmpl w:val="AFD065BE"/>
    <w:lvl w:ilvl="0" w:tplc="1C8470F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607B0B79"/>
    <w:multiLevelType w:val="hybridMultilevel"/>
    <w:tmpl w:val="8E0617A2"/>
    <w:lvl w:ilvl="0" w:tplc="28E0A35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630A4A75"/>
    <w:multiLevelType w:val="hybridMultilevel"/>
    <w:tmpl w:val="8AE4D2A4"/>
    <w:lvl w:ilvl="0" w:tplc="992A5BC6">
      <w:start w:val="1"/>
      <w:numFmt w:val="decimal"/>
      <w:lvlText w:val="%1."/>
      <w:lvlJc w:val="left"/>
      <w:pPr>
        <w:ind w:left="927" w:hanging="360"/>
      </w:pPr>
      <w:rPr>
        <w:rFonts w:hint="default"/>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0">
    <w:nsid w:val="643B0262"/>
    <w:multiLevelType w:val="hybridMultilevel"/>
    <w:tmpl w:val="3CC0DE5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67C07777"/>
    <w:multiLevelType w:val="hybridMultilevel"/>
    <w:tmpl w:val="21262BF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6F2F3151"/>
    <w:multiLevelType w:val="multilevel"/>
    <w:tmpl w:val="39249554"/>
    <w:lvl w:ilvl="0">
      <w:start w:val="1"/>
      <w:numFmt w:val="decimal"/>
      <w:lvlText w:val="%1."/>
      <w:lvlJc w:val="left"/>
      <w:pPr>
        <w:tabs>
          <w:tab w:val="num" w:pos="360"/>
        </w:tabs>
        <w:ind w:left="360" w:hanging="360"/>
      </w:pPr>
      <w:rPr>
        <w:rFonts w:hint="default"/>
        <w:b w:val="0"/>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3">
    <w:nsid w:val="72A56F49"/>
    <w:multiLevelType w:val="multilevel"/>
    <w:tmpl w:val="CA4A002C"/>
    <w:lvl w:ilvl="0">
      <w:start w:val="1"/>
      <w:numFmt w:val="decimal"/>
      <w:lvlText w:val="%1."/>
      <w:legacy w:legacy="1" w:legacySpace="0" w:legacyIndent="259"/>
      <w:lvlJc w:val="left"/>
      <w:rPr>
        <w:rFonts w:ascii="Times New Roman" w:hAnsi="Times New Roman" w:cs="Times New Roman" w:hint="default"/>
      </w:rPr>
    </w:lvl>
    <w:lvl w:ilvl="1">
      <w:start w:val="3"/>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4">
    <w:nsid w:val="73ED0FA5"/>
    <w:multiLevelType w:val="hybridMultilevel"/>
    <w:tmpl w:val="2BD4B06E"/>
    <w:lvl w:ilvl="0" w:tplc="F5905A7A">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5">
    <w:nsid w:val="765029C7"/>
    <w:multiLevelType w:val="hybridMultilevel"/>
    <w:tmpl w:val="C494E918"/>
    <w:lvl w:ilvl="0" w:tplc="956E0A0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77B52D08"/>
    <w:multiLevelType w:val="hybridMultilevel"/>
    <w:tmpl w:val="987C54C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7AF85289"/>
    <w:multiLevelType w:val="hybridMultilevel"/>
    <w:tmpl w:val="1638DEB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7F5A6971"/>
    <w:multiLevelType w:val="hybridMultilevel"/>
    <w:tmpl w:val="DB8C45DC"/>
    <w:lvl w:ilvl="0" w:tplc="D780DCA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9"/>
  </w:num>
  <w:num w:numId="2">
    <w:abstractNumId w:val="73"/>
  </w:num>
  <w:num w:numId="3">
    <w:abstractNumId w:val="51"/>
  </w:num>
  <w:num w:numId="4">
    <w:abstractNumId w:val="37"/>
  </w:num>
  <w:num w:numId="5">
    <w:abstractNumId w:val="46"/>
  </w:num>
  <w:num w:numId="6">
    <w:abstractNumId w:val="57"/>
  </w:num>
  <w:num w:numId="7">
    <w:abstractNumId w:val="60"/>
  </w:num>
  <w:num w:numId="8">
    <w:abstractNumId w:val="77"/>
  </w:num>
  <w:num w:numId="9">
    <w:abstractNumId w:val="44"/>
  </w:num>
  <w:num w:numId="10">
    <w:abstractNumId w:val="10"/>
  </w:num>
  <w:num w:numId="11">
    <w:abstractNumId w:val="78"/>
  </w:num>
  <w:num w:numId="12">
    <w:abstractNumId w:val="63"/>
  </w:num>
  <w:num w:numId="13">
    <w:abstractNumId w:val="75"/>
  </w:num>
  <w:num w:numId="14">
    <w:abstractNumId w:val="68"/>
  </w:num>
  <w:num w:numId="15">
    <w:abstractNumId w:val="30"/>
  </w:num>
  <w:num w:numId="16">
    <w:abstractNumId w:val="48"/>
  </w:num>
  <w:num w:numId="17">
    <w:abstractNumId w:val="26"/>
  </w:num>
  <w:num w:numId="18">
    <w:abstractNumId w:val="5"/>
  </w:num>
  <w:num w:numId="19">
    <w:abstractNumId w:val="43"/>
  </w:num>
  <w:num w:numId="20">
    <w:abstractNumId w:val="58"/>
  </w:num>
  <w:num w:numId="21">
    <w:abstractNumId w:val="14"/>
  </w:num>
  <w:num w:numId="22">
    <w:abstractNumId w:val="32"/>
  </w:num>
  <w:num w:numId="23">
    <w:abstractNumId w:val="20"/>
  </w:num>
  <w:num w:numId="24">
    <w:abstractNumId w:val="67"/>
  </w:num>
  <w:num w:numId="25">
    <w:abstractNumId w:val="7"/>
  </w:num>
  <w:num w:numId="26">
    <w:abstractNumId w:val="31"/>
  </w:num>
  <w:num w:numId="27">
    <w:abstractNumId w:val="11"/>
  </w:num>
  <w:num w:numId="28">
    <w:abstractNumId w:val="19"/>
  </w:num>
  <w:num w:numId="29">
    <w:abstractNumId w:val="23"/>
  </w:num>
  <w:num w:numId="30">
    <w:abstractNumId w:val="45"/>
  </w:num>
  <w:num w:numId="31">
    <w:abstractNumId w:val="65"/>
  </w:num>
  <w:num w:numId="32">
    <w:abstractNumId w:val="27"/>
  </w:num>
  <w:num w:numId="33">
    <w:abstractNumId w:val="28"/>
  </w:num>
  <w:num w:numId="34">
    <w:abstractNumId w:val="34"/>
  </w:num>
  <w:num w:numId="35">
    <w:abstractNumId w:val="66"/>
  </w:num>
  <w:num w:numId="36">
    <w:abstractNumId w:val="69"/>
  </w:num>
  <w:num w:numId="37">
    <w:abstractNumId w:val="53"/>
  </w:num>
  <w:num w:numId="38">
    <w:abstractNumId w:val="74"/>
  </w:num>
  <w:num w:numId="39">
    <w:abstractNumId w:val="33"/>
  </w:num>
  <w:num w:numId="40">
    <w:abstractNumId w:val="16"/>
  </w:num>
  <w:num w:numId="41">
    <w:abstractNumId w:val="42"/>
  </w:num>
  <w:num w:numId="42">
    <w:abstractNumId w:val="40"/>
  </w:num>
  <w:num w:numId="43">
    <w:abstractNumId w:val="21"/>
  </w:num>
  <w:num w:numId="44">
    <w:abstractNumId w:val="55"/>
  </w:num>
  <w:num w:numId="45">
    <w:abstractNumId w:val="24"/>
  </w:num>
  <w:num w:numId="46">
    <w:abstractNumId w:val="17"/>
  </w:num>
  <w:num w:numId="47">
    <w:abstractNumId w:val="61"/>
  </w:num>
  <w:num w:numId="48">
    <w:abstractNumId w:val="70"/>
  </w:num>
  <w:num w:numId="49">
    <w:abstractNumId w:val="9"/>
  </w:num>
  <w:num w:numId="50">
    <w:abstractNumId w:val="56"/>
  </w:num>
  <w:num w:numId="51">
    <w:abstractNumId w:val="64"/>
  </w:num>
  <w:num w:numId="52">
    <w:abstractNumId w:val="36"/>
  </w:num>
  <w:num w:numId="53">
    <w:abstractNumId w:val="52"/>
  </w:num>
  <w:num w:numId="54">
    <w:abstractNumId w:val="22"/>
  </w:num>
  <w:num w:numId="55">
    <w:abstractNumId w:val="18"/>
  </w:num>
  <w:num w:numId="5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7"/>
  </w:num>
  <w:num w:numId="58">
    <w:abstractNumId w:val="6"/>
  </w:num>
  <w:num w:numId="59">
    <w:abstractNumId w:val="0"/>
  </w:num>
  <w:num w:numId="60">
    <w:abstractNumId w:val="1"/>
  </w:num>
  <w:num w:numId="61">
    <w:abstractNumId w:val="2"/>
  </w:num>
  <w:num w:numId="62">
    <w:abstractNumId w:val="3"/>
  </w:num>
  <w:num w:numId="63">
    <w:abstractNumId w:val="4"/>
  </w:num>
  <w:num w:numId="64">
    <w:abstractNumId w:val="35"/>
  </w:num>
  <w:num w:numId="65">
    <w:abstractNumId w:val="41"/>
  </w:num>
  <w:num w:numId="66">
    <w:abstractNumId w:val="15"/>
  </w:num>
  <w:num w:numId="67">
    <w:abstractNumId w:val="76"/>
  </w:num>
  <w:num w:numId="68">
    <w:abstractNumId w:val="54"/>
  </w:num>
  <w:num w:numId="69">
    <w:abstractNumId w:val="13"/>
  </w:num>
  <w:num w:numId="70">
    <w:abstractNumId w:val="50"/>
  </w:num>
  <w:num w:numId="71">
    <w:abstractNumId w:val="8"/>
  </w:num>
  <w:num w:numId="72">
    <w:abstractNumId w:val="71"/>
  </w:num>
  <w:num w:numId="73">
    <w:abstractNumId w:val="72"/>
  </w:num>
  <w:num w:numId="74">
    <w:abstractNumId w:val="38"/>
  </w:num>
  <w:num w:numId="75">
    <w:abstractNumId w:val="39"/>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50B9"/>
    <w:rsid w:val="00004AA5"/>
    <w:rsid w:val="000102B7"/>
    <w:rsid w:val="00033E76"/>
    <w:rsid w:val="00040B0A"/>
    <w:rsid w:val="00043A9C"/>
    <w:rsid w:val="00046DA5"/>
    <w:rsid w:val="0005782F"/>
    <w:rsid w:val="00081BB8"/>
    <w:rsid w:val="00084916"/>
    <w:rsid w:val="000875E1"/>
    <w:rsid w:val="000969F7"/>
    <w:rsid w:val="000974E3"/>
    <w:rsid w:val="000A3380"/>
    <w:rsid w:val="000A3912"/>
    <w:rsid w:val="000C1ACA"/>
    <w:rsid w:val="000D6F3B"/>
    <w:rsid w:val="000E0625"/>
    <w:rsid w:val="00103A4B"/>
    <w:rsid w:val="0011311B"/>
    <w:rsid w:val="0014013F"/>
    <w:rsid w:val="00142E7B"/>
    <w:rsid w:val="00146251"/>
    <w:rsid w:val="00152503"/>
    <w:rsid w:val="0016359C"/>
    <w:rsid w:val="00180751"/>
    <w:rsid w:val="00185605"/>
    <w:rsid w:val="001B271D"/>
    <w:rsid w:val="001B582D"/>
    <w:rsid w:val="001C12C2"/>
    <w:rsid w:val="001E5A93"/>
    <w:rsid w:val="001E7210"/>
    <w:rsid w:val="00206FA2"/>
    <w:rsid w:val="00212629"/>
    <w:rsid w:val="00213F07"/>
    <w:rsid w:val="00215856"/>
    <w:rsid w:val="0023323C"/>
    <w:rsid w:val="00235650"/>
    <w:rsid w:val="00242D16"/>
    <w:rsid w:val="0024548B"/>
    <w:rsid w:val="0025347A"/>
    <w:rsid w:val="00260D56"/>
    <w:rsid w:val="00274292"/>
    <w:rsid w:val="00282EB7"/>
    <w:rsid w:val="00283C52"/>
    <w:rsid w:val="002C0B56"/>
    <w:rsid w:val="002E3155"/>
    <w:rsid w:val="002F3CF9"/>
    <w:rsid w:val="00304C03"/>
    <w:rsid w:val="0032518C"/>
    <w:rsid w:val="0034197D"/>
    <w:rsid w:val="00355AED"/>
    <w:rsid w:val="00364FA8"/>
    <w:rsid w:val="003711E5"/>
    <w:rsid w:val="00386C89"/>
    <w:rsid w:val="0039222F"/>
    <w:rsid w:val="003A0A0F"/>
    <w:rsid w:val="003C0DC7"/>
    <w:rsid w:val="003E5B2A"/>
    <w:rsid w:val="003F5F24"/>
    <w:rsid w:val="003F77AF"/>
    <w:rsid w:val="004015D4"/>
    <w:rsid w:val="00402B2E"/>
    <w:rsid w:val="00415603"/>
    <w:rsid w:val="00417968"/>
    <w:rsid w:val="00422F59"/>
    <w:rsid w:val="004327F8"/>
    <w:rsid w:val="00437B3D"/>
    <w:rsid w:val="00444C50"/>
    <w:rsid w:val="0044759C"/>
    <w:rsid w:val="00461F76"/>
    <w:rsid w:val="00463F53"/>
    <w:rsid w:val="00465F5D"/>
    <w:rsid w:val="00486579"/>
    <w:rsid w:val="00487E18"/>
    <w:rsid w:val="00494ED4"/>
    <w:rsid w:val="00496895"/>
    <w:rsid w:val="004A6AF5"/>
    <w:rsid w:val="004B1266"/>
    <w:rsid w:val="004B221B"/>
    <w:rsid w:val="004B25F1"/>
    <w:rsid w:val="004B354F"/>
    <w:rsid w:val="004D25C4"/>
    <w:rsid w:val="004D7916"/>
    <w:rsid w:val="004E4A16"/>
    <w:rsid w:val="004F34C8"/>
    <w:rsid w:val="005029E1"/>
    <w:rsid w:val="0051380E"/>
    <w:rsid w:val="00536E8C"/>
    <w:rsid w:val="00573103"/>
    <w:rsid w:val="00577D8E"/>
    <w:rsid w:val="00584D21"/>
    <w:rsid w:val="005952C6"/>
    <w:rsid w:val="005A507D"/>
    <w:rsid w:val="005B2F85"/>
    <w:rsid w:val="005B56EF"/>
    <w:rsid w:val="005B6AB6"/>
    <w:rsid w:val="005C1655"/>
    <w:rsid w:val="005C37B4"/>
    <w:rsid w:val="005F1FFE"/>
    <w:rsid w:val="006073EE"/>
    <w:rsid w:val="00610FB4"/>
    <w:rsid w:val="00643F33"/>
    <w:rsid w:val="00646A92"/>
    <w:rsid w:val="006516B8"/>
    <w:rsid w:val="006648E8"/>
    <w:rsid w:val="00676D22"/>
    <w:rsid w:val="00677511"/>
    <w:rsid w:val="00684C5C"/>
    <w:rsid w:val="006A08FE"/>
    <w:rsid w:val="006B06CD"/>
    <w:rsid w:val="006B4038"/>
    <w:rsid w:val="006C0022"/>
    <w:rsid w:val="006D4117"/>
    <w:rsid w:val="006F035E"/>
    <w:rsid w:val="006F1C6C"/>
    <w:rsid w:val="006F3374"/>
    <w:rsid w:val="007006C3"/>
    <w:rsid w:val="00710605"/>
    <w:rsid w:val="00715FCC"/>
    <w:rsid w:val="007279E4"/>
    <w:rsid w:val="007351EC"/>
    <w:rsid w:val="00740845"/>
    <w:rsid w:val="00741647"/>
    <w:rsid w:val="00751D35"/>
    <w:rsid w:val="00761190"/>
    <w:rsid w:val="00767DE3"/>
    <w:rsid w:val="007816C7"/>
    <w:rsid w:val="00784EC3"/>
    <w:rsid w:val="0079108E"/>
    <w:rsid w:val="007A12BF"/>
    <w:rsid w:val="007A3506"/>
    <w:rsid w:val="007E45BF"/>
    <w:rsid w:val="007E498B"/>
    <w:rsid w:val="007E7F8B"/>
    <w:rsid w:val="00801112"/>
    <w:rsid w:val="00802960"/>
    <w:rsid w:val="008031FD"/>
    <w:rsid w:val="008068DA"/>
    <w:rsid w:val="008151F5"/>
    <w:rsid w:val="008328DE"/>
    <w:rsid w:val="00835168"/>
    <w:rsid w:val="00835FBB"/>
    <w:rsid w:val="00844271"/>
    <w:rsid w:val="00845911"/>
    <w:rsid w:val="00846F48"/>
    <w:rsid w:val="00854890"/>
    <w:rsid w:val="00854F45"/>
    <w:rsid w:val="00873076"/>
    <w:rsid w:val="00881ED8"/>
    <w:rsid w:val="008844C8"/>
    <w:rsid w:val="008B10C8"/>
    <w:rsid w:val="008B1851"/>
    <w:rsid w:val="008B370E"/>
    <w:rsid w:val="008C22A0"/>
    <w:rsid w:val="008D1E14"/>
    <w:rsid w:val="008D7280"/>
    <w:rsid w:val="0092344F"/>
    <w:rsid w:val="00924963"/>
    <w:rsid w:val="00925854"/>
    <w:rsid w:val="0092670A"/>
    <w:rsid w:val="009364CE"/>
    <w:rsid w:val="009456D1"/>
    <w:rsid w:val="00946255"/>
    <w:rsid w:val="009463BC"/>
    <w:rsid w:val="00965BB5"/>
    <w:rsid w:val="009838B9"/>
    <w:rsid w:val="009970FE"/>
    <w:rsid w:val="009A025A"/>
    <w:rsid w:val="009A1E83"/>
    <w:rsid w:val="009A7C0B"/>
    <w:rsid w:val="009B40D4"/>
    <w:rsid w:val="009C1777"/>
    <w:rsid w:val="009E010A"/>
    <w:rsid w:val="009E31D6"/>
    <w:rsid w:val="009E755A"/>
    <w:rsid w:val="009F23D2"/>
    <w:rsid w:val="00A03DA1"/>
    <w:rsid w:val="00A046D7"/>
    <w:rsid w:val="00A066FF"/>
    <w:rsid w:val="00A105FA"/>
    <w:rsid w:val="00A22D77"/>
    <w:rsid w:val="00A30B6D"/>
    <w:rsid w:val="00A41DD8"/>
    <w:rsid w:val="00A61FA7"/>
    <w:rsid w:val="00A63883"/>
    <w:rsid w:val="00A6506C"/>
    <w:rsid w:val="00A84AA0"/>
    <w:rsid w:val="00A874BA"/>
    <w:rsid w:val="00A87896"/>
    <w:rsid w:val="00A912DA"/>
    <w:rsid w:val="00AA5004"/>
    <w:rsid w:val="00AA5450"/>
    <w:rsid w:val="00AC0519"/>
    <w:rsid w:val="00AC1499"/>
    <w:rsid w:val="00AD36A4"/>
    <w:rsid w:val="00AE0E63"/>
    <w:rsid w:val="00AE6218"/>
    <w:rsid w:val="00AF6E4D"/>
    <w:rsid w:val="00B00A26"/>
    <w:rsid w:val="00B075EE"/>
    <w:rsid w:val="00B101C5"/>
    <w:rsid w:val="00B118B4"/>
    <w:rsid w:val="00B245B5"/>
    <w:rsid w:val="00B27D1D"/>
    <w:rsid w:val="00B3256C"/>
    <w:rsid w:val="00B456BD"/>
    <w:rsid w:val="00B457AF"/>
    <w:rsid w:val="00B52B3A"/>
    <w:rsid w:val="00B61D02"/>
    <w:rsid w:val="00B643CC"/>
    <w:rsid w:val="00B8025D"/>
    <w:rsid w:val="00B9251C"/>
    <w:rsid w:val="00BA0995"/>
    <w:rsid w:val="00BA0C40"/>
    <w:rsid w:val="00BB32A9"/>
    <w:rsid w:val="00BB6332"/>
    <w:rsid w:val="00BD6E00"/>
    <w:rsid w:val="00BE38B7"/>
    <w:rsid w:val="00BE4D53"/>
    <w:rsid w:val="00BF609A"/>
    <w:rsid w:val="00BF6730"/>
    <w:rsid w:val="00C02B35"/>
    <w:rsid w:val="00C04ACD"/>
    <w:rsid w:val="00C06631"/>
    <w:rsid w:val="00C1166C"/>
    <w:rsid w:val="00C11A18"/>
    <w:rsid w:val="00C12C20"/>
    <w:rsid w:val="00C25278"/>
    <w:rsid w:val="00C341FC"/>
    <w:rsid w:val="00C34442"/>
    <w:rsid w:val="00C350B9"/>
    <w:rsid w:val="00C374D0"/>
    <w:rsid w:val="00C417B3"/>
    <w:rsid w:val="00C47A6D"/>
    <w:rsid w:val="00C521A0"/>
    <w:rsid w:val="00C61328"/>
    <w:rsid w:val="00C860B1"/>
    <w:rsid w:val="00C878D4"/>
    <w:rsid w:val="00CA04C5"/>
    <w:rsid w:val="00CC06AB"/>
    <w:rsid w:val="00CC1129"/>
    <w:rsid w:val="00CD1456"/>
    <w:rsid w:val="00CD2527"/>
    <w:rsid w:val="00CE488E"/>
    <w:rsid w:val="00CE6092"/>
    <w:rsid w:val="00CF3031"/>
    <w:rsid w:val="00D07FBD"/>
    <w:rsid w:val="00D11AB5"/>
    <w:rsid w:val="00D26198"/>
    <w:rsid w:val="00D35300"/>
    <w:rsid w:val="00D51965"/>
    <w:rsid w:val="00D56AB6"/>
    <w:rsid w:val="00D67110"/>
    <w:rsid w:val="00D73F20"/>
    <w:rsid w:val="00D74728"/>
    <w:rsid w:val="00D92949"/>
    <w:rsid w:val="00D92FCB"/>
    <w:rsid w:val="00D9492D"/>
    <w:rsid w:val="00DA3126"/>
    <w:rsid w:val="00DA760C"/>
    <w:rsid w:val="00DC24B1"/>
    <w:rsid w:val="00DE6314"/>
    <w:rsid w:val="00E02977"/>
    <w:rsid w:val="00E03163"/>
    <w:rsid w:val="00E11F43"/>
    <w:rsid w:val="00E20013"/>
    <w:rsid w:val="00E23F86"/>
    <w:rsid w:val="00E24771"/>
    <w:rsid w:val="00E30F85"/>
    <w:rsid w:val="00E3693B"/>
    <w:rsid w:val="00E40ABF"/>
    <w:rsid w:val="00E70116"/>
    <w:rsid w:val="00E85305"/>
    <w:rsid w:val="00E97108"/>
    <w:rsid w:val="00EB5794"/>
    <w:rsid w:val="00EC1176"/>
    <w:rsid w:val="00EC7B14"/>
    <w:rsid w:val="00EE1A9B"/>
    <w:rsid w:val="00EE2F3D"/>
    <w:rsid w:val="00EE3501"/>
    <w:rsid w:val="00F25211"/>
    <w:rsid w:val="00F25C63"/>
    <w:rsid w:val="00F31BB9"/>
    <w:rsid w:val="00F32F48"/>
    <w:rsid w:val="00F40552"/>
    <w:rsid w:val="00F57D1E"/>
    <w:rsid w:val="00F75623"/>
    <w:rsid w:val="00F82712"/>
    <w:rsid w:val="00F879DD"/>
    <w:rsid w:val="00FA244B"/>
    <w:rsid w:val="00FB0479"/>
    <w:rsid w:val="00FB284C"/>
    <w:rsid w:val="00FB4219"/>
    <w:rsid w:val="00FC76BB"/>
    <w:rsid w:val="00FD1317"/>
    <w:rsid w:val="00FF0D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58CA0F"/>
  <w15:docId w15:val="{E8C79B2E-18D5-4492-B3BF-044B11DE8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B2F85"/>
    <w:pPr>
      <w:spacing w:after="0" w:line="240" w:lineRule="auto"/>
    </w:pPr>
    <w:rPr>
      <w:rFonts w:ascii="Times New Roman" w:eastAsiaTheme="minorEastAsia" w:hAnsi="Times New Roman" w:cs="Times New Roman"/>
    </w:rPr>
  </w:style>
  <w:style w:type="paragraph" w:styleId="1">
    <w:name w:val="heading 1"/>
    <w:basedOn w:val="a"/>
    <w:next w:val="a"/>
    <w:link w:val="10"/>
    <w:uiPriority w:val="9"/>
    <w:qFormat/>
    <w:rsid w:val="00E7011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DA312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F25211"/>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70116"/>
    <w:rPr>
      <w:rFonts w:asciiTheme="majorHAnsi" w:eastAsiaTheme="majorEastAsia" w:hAnsiTheme="majorHAnsi" w:cstheme="majorBidi"/>
      <w:b/>
      <w:bCs/>
      <w:color w:val="365F91" w:themeColor="accent1" w:themeShade="BF"/>
      <w:sz w:val="28"/>
      <w:szCs w:val="28"/>
    </w:rPr>
  </w:style>
  <w:style w:type="paragraph" w:styleId="a3">
    <w:name w:val="No Spacing"/>
    <w:link w:val="a4"/>
    <w:uiPriority w:val="1"/>
    <w:qFormat/>
    <w:rsid w:val="00E70116"/>
    <w:pPr>
      <w:spacing w:after="0" w:line="240" w:lineRule="auto"/>
    </w:pPr>
  </w:style>
  <w:style w:type="paragraph" w:styleId="a5">
    <w:name w:val="Body Text"/>
    <w:basedOn w:val="a"/>
    <w:link w:val="a6"/>
    <w:semiHidden/>
    <w:rsid w:val="00282EB7"/>
    <w:pPr>
      <w:jc w:val="both"/>
    </w:pPr>
    <w:rPr>
      <w:rFonts w:eastAsia="Times New Roman"/>
      <w:sz w:val="24"/>
      <w:szCs w:val="20"/>
    </w:rPr>
  </w:style>
  <w:style w:type="character" w:customStyle="1" w:styleId="a6">
    <w:name w:val="Основной текст Знак"/>
    <w:basedOn w:val="a0"/>
    <w:link w:val="a5"/>
    <w:semiHidden/>
    <w:rsid w:val="00282EB7"/>
    <w:rPr>
      <w:rFonts w:ascii="Times New Roman" w:eastAsia="Times New Roman" w:hAnsi="Times New Roman" w:cs="Times New Roman"/>
      <w:sz w:val="24"/>
      <w:szCs w:val="20"/>
    </w:rPr>
  </w:style>
  <w:style w:type="paragraph" w:styleId="a7">
    <w:name w:val="List Paragraph"/>
    <w:aliases w:val="Содержание. 2 уровень,List Paragraph,Цветной список - Акцент 11,Bullet List,FooterText,numbered,Paragraphe de liste1,lp1,Use Case List Paragraph,Маркер,ТЗ список,Абзац списка литеральный,Bulletr List Paragraph,1 Абзац списка,Обычный-1"/>
    <w:basedOn w:val="a"/>
    <w:link w:val="a8"/>
    <w:uiPriority w:val="34"/>
    <w:qFormat/>
    <w:rsid w:val="00146251"/>
    <w:pPr>
      <w:ind w:left="720"/>
      <w:contextualSpacing/>
    </w:pPr>
  </w:style>
  <w:style w:type="paragraph" w:styleId="a9">
    <w:name w:val="header"/>
    <w:basedOn w:val="a"/>
    <w:link w:val="aa"/>
    <w:uiPriority w:val="99"/>
    <w:unhideWhenUsed/>
    <w:rsid w:val="0023323C"/>
    <w:pPr>
      <w:tabs>
        <w:tab w:val="center" w:pos="4677"/>
        <w:tab w:val="right" w:pos="9355"/>
      </w:tabs>
    </w:pPr>
  </w:style>
  <w:style w:type="character" w:customStyle="1" w:styleId="aa">
    <w:name w:val="Верхний колонтитул Знак"/>
    <w:basedOn w:val="a0"/>
    <w:link w:val="a9"/>
    <w:uiPriority w:val="99"/>
    <w:rsid w:val="0023323C"/>
    <w:rPr>
      <w:rFonts w:ascii="Times New Roman" w:eastAsiaTheme="minorEastAsia" w:hAnsi="Times New Roman" w:cs="Times New Roman"/>
    </w:rPr>
  </w:style>
  <w:style w:type="paragraph" w:styleId="ab">
    <w:name w:val="footer"/>
    <w:basedOn w:val="a"/>
    <w:link w:val="ac"/>
    <w:uiPriority w:val="99"/>
    <w:unhideWhenUsed/>
    <w:rsid w:val="0023323C"/>
    <w:pPr>
      <w:tabs>
        <w:tab w:val="center" w:pos="4677"/>
        <w:tab w:val="right" w:pos="9355"/>
      </w:tabs>
    </w:pPr>
  </w:style>
  <w:style w:type="character" w:customStyle="1" w:styleId="ac">
    <w:name w:val="Нижний колонтитул Знак"/>
    <w:basedOn w:val="a0"/>
    <w:link w:val="ab"/>
    <w:uiPriority w:val="99"/>
    <w:rsid w:val="0023323C"/>
    <w:rPr>
      <w:rFonts w:ascii="Times New Roman" w:eastAsiaTheme="minorEastAsia" w:hAnsi="Times New Roman" w:cs="Times New Roman"/>
    </w:rPr>
  </w:style>
  <w:style w:type="paragraph" w:customStyle="1" w:styleId="ad">
    <w:name w:val="Знак Знак Знак Знак"/>
    <w:basedOn w:val="a"/>
    <w:rsid w:val="008B1851"/>
    <w:pPr>
      <w:spacing w:before="100" w:beforeAutospacing="1" w:after="100" w:afterAutospacing="1"/>
    </w:pPr>
    <w:rPr>
      <w:rFonts w:ascii="Tahoma" w:eastAsia="Times New Roman" w:hAnsi="Tahoma"/>
      <w:sz w:val="20"/>
      <w:szCs w:val="20"/>
      <w:lang w:val="en-US" w:eastAsia="en-US"/>
    </w:rPr>
  </w:style>
  <w:style w:type="paragraph" w:styleId="ae">
    <w:name w:val="Normal (Web)"/>
    <w:aliases w:val="Обычный (Web)"/>
    <w:basedOn w:val="a"/>
    <w:uiPriority w:val="99"/>
    <w:unhideWhenUsed/>
    <w:rsid w:val="00854F45"/>
    <w:pPr>
      <w:spacing w:before="100" w:beforeAutospacing="1" w:after="100" w:afterAutospacing="1"/>
    </w:pPr>
    <w:rPr>
      <w:rFonts w:eastAsia="Times New Roman"/>
      <w:sz w:val="24"/>
      <w:szCs w:val="24"/>
    </w:rPr>
  </w:style>
  <w:style w:type="table" w:styleId="af">
    <w:name w:val="Table Grid"/>
    <w:basedOn w:val="a1"/>
    <w:uiPriority w:val="59"/>
    <w:rsid w:val="00577D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alloon Text"/>
    <w:basedOn w:val="a"/>
    <w:link w:val="af1"/>
    <w:uiPriority w:val="99"/>
    <w:semiHidden/>
    <w:unhideWhenUsed/>
    <w:rsid w:val="00487E18"/>
    <w:rPr>
      <w:rFonts w:ascii="Tahoma" w:hAnsi="Tahoma" w:cs="Tahoma"/>
      <w:sz w:val="16"/>
      <w:szCs w:val="16"/>
    </w:rPr>
  </w:style>
  <w:style w:type="character" w:customStyle="1" w:styleId="af1">
    <w:name w:val="Текст выноски Знак"/>
    <w:basedOn w:val="a0"/>
    <w:link w:val="af0"/>
    <w:uiPriority w:val="99"/>
    <w:semiHidden/>
    <w:rsid w:val="00487E18"/>
    <w:rPr>
      <w:rFonts w:ascii="Tahoma" w:eastAsiaTheme="minorEastAsia" w:hAnsi="Tahoma" w:cs="Tahoma"/>
      <w:sz w:val="16"/>
      <w:szCs w:val="16"/>
    </w:rPr>
  </w:style>
  <w:style w:type="character" w:styleId="af2">
    <w:name w:val="line number"/>
    <w:basedOn w:val="a0"/>
    <w:uiPriority w:val="99"/>
    <w:semiHidden/>
    <w:unhideWhenUsed/>
    <w:rsid w:val="004327F8"/>
  </w:style>
  <w:style w:type="character" w:styleId="af3">
    <w:name w:val="Hyperlink"/>
    <w:basedOn w:val="a0"/>
    <w:uiPriority w:val="99"/>
    <w:rsid w:val="003C0DC7"/>
    <w:rPr>
      <w:rFonts w:cs="Times New Roman"/>
      <w:color w:val="0000FF"/>
      <w:u w:val="single"/>
    </w:rPr>
  </w:style>
  <w:style w:type="paragraph" w:styleId="11">
    <w:name w:val="toc 1"/>
    <w:basedOn w:val="a"/>
    <w:next w:val="a"/>
    <w:autoRedefine/>
    <w:uiPriority w:val="39"/>
    <w:qFormat/>
    <w:rsid w:val="003C0DC7"/>
    <w:pPr>
      <w:tabs>
        <w:tab w:val="right" w:leader="dot" w:pos="9344"/>
      </w:tabs>
      <w:spacing w:before="240" w:after="120"/>
    </w:pPr>
    <w:rPr>
      <w:rFonts w:eastAsia="Times New Roman" w:cs="Calibri"/>
      <w:b/>
      <w:bCs/>
      <w:noProof/>
      <w:kern w:val="32"/>
      <w:sz w:val="24"/>
      <w:szCs w:val="24"/>
    </w:rPr>
  </w:style>
  <w:style w:type="paragraph" w:styleId="21">
    <w:name w:val="toc 2"/>
    <w:basedOn w:val="a"/>
    <w:next w:val="a"/>
    <w:autoRedefine/>
    <w:uiPriority w:val="39"/>
    <w:qFormat/>
    <w:rsid w:val="003C0DC7"/>
    <w:pPr>
      <w:spacing w:before="120"/>
      <w:ind w:left="240"/>
    </w:pPr>
    <w:rPr>
      <w:rFonts w:ascii="Calibri" w:eastAsia="Times New Roman" w:hAnsi="Calibri" w:cs="Calibri"/>
      <w:i/>
      <w:iCs/>
      <w:sz w:val="20"/>
      <w:szCs w:val="20"/>
    </w:rPr>
  </w:style>
  <w:style w:type="paragraph" w:customStyle="1" w:styleId="footnotedescription">
    <w:name w:val="footnote description"/>
    <w:next w:val="a"/>
    <w:link w:val="footnotedescriptionChar"/>
    <w:hidden/>
    <w:rsid w:val="00BF609A"/>
    <w:pPr>
      <w:spacing w:after="0" w:line="259" w:lineRule="auto"/>
    </w:pPr>
    <w:rPr>
      <w:rFonts w:ascii="Calibri" w:eastAsia="Calibri" w:hAnsi="Calibri" w:cs="Calibri"/>
      <w:color w:val="000000"/>
      <w:sz w:val="20"/>
    </w:rPr>
  </w:style>
  <w:style w:type="character" w:customStyle="1" w:styleId="footnotedescriptionChar">
    <w:name w:val="footnote description Char"/>
    <w:link w:val="footnotedescription"/>
    <w:rsid w:val="00BF609A"/>
    <w:rPr>
      <w:rFonts w:ascii="Calibri" w:eastAsia="Calibri" w:hAnsi="Calibri" w:cs="Calibri"/>
      <w:color w:val="000000"/>
      <w:sz w:val="20"/>
    </w:rPr>
  </w:style>
  <w:style w:type="character" w:customStyle="1" w:styleId="footnotemark">
    <w:name w:val="footnote mark"/>
    <w:hidden/>
    <w:rsid w:val="00BF609A"/>
    <w:rPr>
      <w:rFonts w:ascii="Calibri" w:eastAsia="Calibri" w:hAnsi="Calibri" w:cs="Calibri"/>
      <w:color w:val="000000"/>
      <w:sz w:val="16"/>
      <w:vertAlign w:val="superscript"/>
    </w:rPr>
  </w:style>
  <w:style w:type="table" w:customStyle="1" w:styleId="TableGrid">
    <w:name w:val="TableGrid"/>
    <w:rsid w:val="00BF609A"/>
    <w:pPr>
      <w:spacing w:after="0" w:line="240" w:lineRule="auto"/>
    </w:pPr>
    <w:rPr>
      <w:rFonts w:eastAsiaTheme="minorEastAsia"/>
    </w:rPr>
    <w:tblPr>
      <w:tblCellMar>
        <w:top w:w="0" w:type="dxa"/>
        <w:left w:w="0" w:type="dxa"/>
        <w:bottom w:w="0" w:type="dxa"/>
        <w:right w:w="0" w:type="dxa"/>
      </w:tblCellMar>
    </w:tblPr>
  </w:style>
  <w:style w:type="character" w:customStyle="1" w:styleId="af4">
    <w:name w:val="Основной текст_"/>
    <w:basedOn w:val="a0"/>
    <w:link w:val="12"/>
    <w:rsid w:val="00486579"/>
    <w:rPr>
      <w:rFonts w:ascii="Times New Roman" w:eastAsia="Times New Roman" w:hAnsi="Times New Roman" w:cs="Times New Roman"/>
      <w:shd w:val="clear" w:color="auto" w:fill="FFFFFF"/>
    </w:rPr>
  </w:style>
  <w:style w:type="character" w:customStyle="1" w:styleId="af5">
    <w:name w:val="Другое_"/>
    <w:basedOn w:val="a0"/>
    <w:link w:val="af6"/>
    <w:rsid w:val="00486579"/>
    <w:rPr>
      <w:rFonts w:ascii="Times New Roman" w:eastAsia="Times New Roman" w:hAnsi="Times New Roman" w:cs="Times New Roman"/>
      <w:shd w:val="clear" w:color="auto" w:fill="FFFFFF"/>
    </w:rPr>
  </w:style>
  <w:style w:type="character" w:customStyle="1" w:styleId="af7">
    <w:name w:val="Подпись к таблице_"/>
    <w:basedOn w:val="a0"/>
    <w:link w:val="af8"/>
    <w:rsid w:val="00486579"/>
    <w:rPr>
      <w:rFonts w:ascii="Times New Roman" w:eastAsia="Times New Roman" w:hAnsi="Times New Roman" w:cs="Times New Roman"/>
      <w:b/>
      <w:bCs/>
      <w:shd w:val="clear" w:color="auto" w:fill="FFFFFF"/>
    </w:rPr>
  </w:style>
  <w:style w:type="paragraph" w:customStyle="1" w:styleId="12">
    <w:name w:val="Основной текст1"/>
    <w:basedOn w:val="a"/>
    <w:link w:val="af4"/>
    <w:rsid w:val="00486579"/>
    <w:pPr>
      <w:widowControl w:val="0"/>
      <w:shd w:val="clear" w:color="auto" w:fill="FFFFFF"/>
      <w:spacing w:after="40" w:line="252" w:lineRule="auto"/>
    </w:pPr>
    <w:rPr>
      <w:rFonts w:eastAsia="Times New Roman"/>
    </w:rPr>
  </w:style>
  <w:style w:type="paragraph" w:customStyle="1" w:styleId="af6">
    <w:name w:val="Другое"/>
    <w:basedOn w:val="a"/>
    <w:link w:val="af5"/>
    <w:rsid w:val="00486579"/>
    <w:pPr>
      <w:widowControl w:val="0"/>
      <w:shd w:val="clear" w:color="auto" w:fill="FFFFFF"/>
      <w:spacing w:after="40" w:line="252" w:lineRule="auto"/>
    </w:pPr>
    <w:rPr>
      <w:rFonts w:eastAsia="Times New Roman"/>
    </w:rPr>
  </w:style>
  <w:style w:type="paragraph" w:customStyle="1" w:styleId="af8">
    <w:name w:val="Подпись к таблице"/>
    <w:basedOn w:val="a"/>
    <w:link w:val="af7"/>
    <w:rsid w:val="00486579"/>
    <w:pPr>
      <w:widowControl w:val="0"/>
      <w:shd w:val="clear" w:color="auto" w:fill="FFFFFF"/>
    </w:pPr>
    <w:rPr>
      <w:rFonts w:eastAsia="Times New Roman"/>
      <w:b/>
      <w:bCs/>
    </w:rPr>
  </w:style>
  <w:style w:type="character" w:customStyle="1" w:styleId="20">
    <w:name w:val="Заголовок 2 Знак"/>
    <w:basedOn w:val="a0"/>
    <w:link w:val="2"/>
    <w:uiPriority w:val="9"/>
    <w:semiHidden/>
    <w:rsid w:val="00DA3126"/>
    <w:rPr>
      <w:rFonts w:asciiTheme="majorHAnsi" w:eastAsiaTheme="majorEastAsia" w:hAnsiTheme="majorHAnsi" w:cstheme="majorBidi"/>
      <w:color w:val="365F91" w:themeColor="accent1" w:themeShade="BF"/>
      <w:sz w:val="26"/>
      <w:szCs w:val="26"/>
    </w:rPr>
  </w:style>
  <w:style w:type="character" w:customStyle="1" w:styleId="c62">
    <w:name w:val="c62"/>
    <w:rsid w:val="006516B8"/>
  </w:style>
  <w:style w:type="character" w:customStyle="1" w:styleId="c15">
    <w:name w:val="c15"/>
    <w:rsid w:val="006516B8"/>
  </w:style>
  <w:style w:type="paragraph" w:customStyle="1" w:styleId="c26">
    <w:name w:val="c26"/>
    <w:basedOn w:val="a"/>
    <w:rsid w:val="006516B8"/>
    <w:pPr>
      <w:spacing w:before="100" w:beforeAutospacing="1" w:after="100" w:afterAutospacing="1"/>
    </w:pPr>
    <w:rPr>
      <w:rFonts w:eastAsia="Times New Roman"/>
      <w:sz w:val="24"/>
      <w:szCs w:val="24"/>
    </w:rPr>
  </w:style>
  <w:style w:type="character" w:styleId="af9">
    <w:name w:val="Emphasis"/>
    <w:basedOn w:val="a0"/>
    <w:uiPriority w:val="20"/>
    <w:qFormat/>
    <w:rsid w:val="00B52B3A"/>
    <w:rPr>
      <w:rFonts w:ascii="Times New Roman" w:hAnsi="Times New Roman" w:cs="Times New Roman"/>
      <w:iCs/>
      <w:sz w:val="28"/>
    </w:rPr>
  </w:style>
  <w:style w:type="paragraph" w:customStyle="1" w:styleId="c3">
    <w:name w:val="c3"/>
    <w:basedOn w:val="a"/>
    <w:rsid w:val="00B52B3A"/>
    <w:pPr>
      <w:spacing w:before="100" w:beforeAutospacing="1" w:after="100" w:afterAutospacing="1"/>
    </w:pPr>
    <w:rPr>
      <w:rFonts w:eastAsia="Times New Roman"/>
      <w:sz w:val="24"/>
      <w:szCs w:val="24"/>
    </w:rPr>
  </w:style>
  <w:style w:type="character" w:customStyle="1" w:styleId="c0">
    <w:name w:val="c0"/>
    <w:basedOn w:val="a0"/>
    <w:rsid w:val="00B52B3A"/>
    <w:rPr>
      <w:rFonts w:cs="Times New Roman"/>
    </w:rPr>
  </w:style>
  <w:style w:type="paragraph" w:customStyle="1" w:styleId="Style24">
    <w:name w:val="Style24"/>
    <w:basedOn w:val="a"/>
    <w:uiPriority w:val="99"/>
    <w:rsid w:val="00B52B3A"/>
    <w:pPr>
      <w:widowControl w:val="0"/>
      <w:autoSpaceDE w:val="0"/>
      <w:autoSpaceDN w:val="0"/>
      <w:adjustRightInd w:val="0"/>
      <w:spacing w:line="212" w:lineRule="exact"/>
      <w:ind w:firstLine="288"/>
      <w:jc w:val="both"/>
    </w:pPr>
    <w:rPr>
      <w:rFonts w:ascii="Microsoft Sans Serif" w:eastAsia="Times New Roman" w:hAnsi="Microsoft Sans Serif" w:cs="Microsoft Sans Serif"/>
      <w:sz w:val="24"/>
      <w:szCs w:val="24"/>
    </w:rPr>
  </w:style>
  <w:style w:type="character" w:customStyle="1" w:styleId="FontStyle66">
    <w:name w:val="Font Style66"/>
    <w:basedOn w:val="a0"/>
    <w:uiPriority w:val="99"/>
    <w:rsid w:val="00B52B3A"/>
    <w:rPr>
      <w:rFonts w:ascii="Times New Roman" w:hAnsi="Times New Roman" w:cs="Times New Roman"/>
      <w:b/>
      <w:bCs/>
      <w:sz w:val="20"/>
      <w:szCs w:val="20"/>
    </w:rPr>
  </w:style>
  <w:style w:type="paragraph" w:customStyle="1" w:styleId="Style28">
    <w:name w:val="Style28"/>
    <w:basedOn w:val="a"/>
    <w:uiPriority w:val="99"/>
    <w:rsid w:val="00B52B3A"/>
    <w:pPr>
      <w:widowControl w:val="0"/>
      <w:autoSpaceDE w:val="0"/>
      <w:autoSpaceDN w:val="0"/>
      <w:adjustRightInd w:val="0"/>
      <w:spacing w:line="209" w:lineRule="exact"/>
    </w:pPr>
    <w:rPr>
      <w:rFonts w:ascii="Microsoft Sans Serif" w:eastAsia="Times New Roman" w:hAnsi="Microsoft Sans Serif" w:cs="Microsoft Sans Serif"/>
      <w:sz w:val="24"/>
      <w:szCs w:val="24"/>
    </w:rPr>
  </w:style>
  <w:style w:type="paragraph" w:customStyle="1" w:styleId="Style10">
    <w:name w:val="Style10"/>
    <w:basedOn w:val="a"/>
    <w:uiPriority w:val="99"/>
    <w:rsid w:val="00B52B3A"/>
    <w:pPr>
      <w:widowControl w:val="0"/>
      <w:autoSpaceDE w:val="0"/>
      <w:autoSpaceDN w:val="0"/>
      <w:adjustRightInd w:val="0"/>
    </w:pPr>
    <w:rPr>
      <w:rFonts w:ascii="Microsoft Sans Serif" w:eastAsia="Times New Roman" w:hAnsi="Microsoft Sans Serif" w:cs="Microsoft Sans Serif"/>
      <w:sz w:val="24"/>
      <w:szCs w:val="24"/>
    </w:rPr>
  </w:style>
  <w:style w:type="paragraph" w:customStyle="1" w:styleId="Style29">
    <w:name w:val="Style29"/>
    <w:basedOn w:val="a"/>
    <w:uiPriority w:val="99"/>
    <w:rsid w:val="00B52B3A"/>
    <w:pPr>
      <w:widowControl w:val="0"/>
      <w:autoSpaceDE w:val="0"/>
      <w:autoSpaceDN w:val="0"/>
      <w:adjustRightInd w:val="0"/>
    </w:pPr>
    <w:rPr>
      <w:rFonts w:ascii="Microsoft Sans Serif" w:eastAsia="Times New Roman" w:hAnsi="Microsoft Sans Serif" w:cs="Microsoft Sans Serif"/>
      <w:sz w:val="24"/>
      <w:szCs w:val="24"/>
    </w:rPr>
  </w:style>
  <w:style w:type="paragraph" w:customStyle="1" w:styleId="Style52">
    <w:name w:val="Style52"/>
    <w:basedOn w:val="a"/>
    <w:uiPriority w:val="99"/>
    <w:rsid w:val="00B52B3A"/>
    <w:pPr>
      <w:widowControl w:val="0"/>
      <w:autoSpaceDE w:val="0"/>
      <w:autoSpaceDN w:val="0"/>
      <w:adjustRightInd w:val="0"/>
      <w:spacing w:line="202" w:lineRule="exact"/>
    </w:pPr>
    <w:rPr>
      <w:rFonts w:ascii="Microsoft Sans Serif" w:eastAsia="Times New Roman" w:hAnsi="Microsoft Sans Serif" w:cs="Microsoft Sans Serif"/>
      <w:sz w:val="24"/>
      <w:szCs w:val="24"/>
    </w:rPr>
  </w:style>
  <w:style w:type="paragraph" w:customStyle="1" w:styleId="Style41">
    <w:name w:val="Style41"/>
    <w:basedOn w:val="a"/>
    <w:uiPriority w:val="99"/>
    <w:rsid w:val="00B52B3A"/>
    <w:pPr>
      <w:widowControl w:val="0"/>
      <w:autoSpaceDE w:val="0"/>
      <w:autoSpaceDN w:val="0"/>
      <w:adjustRightInd w:val="0"/>
    </w:pPr>
    <w:rPr>
      <w:rFonts w:ascii="Microsoft Sans Serif" w:eastAsia="Times New Roman" w:hAnsi="Microsoft Sans Serif" w:cs="Microsoft Sans Serif"/>
      <w:sz w:val="24"/>
      <w:szCs w:val="24"/>
    </w:rPr>
  </w:style>
  <w:style w:type="paragraph" w:customStyle="1" w:styleId="Default">
    <w:name w:val="Default"/>
    <w:rsid w:val="00B52B3A"/>
    <w:pPr>
      <w:autoSpaceDE w:val="0"/>
      <w:autoSpaceDN w:val="0"/>
      <w:adjustRightInd w:val="0"/>
      <w:spacing w:after="0" w:line="240" w:lineRule="auto"/>
    </w:pPr>
    <w:rPr>
      <w:rFonts w:ascii="Times New Roman" w:eastAsia="Times New Roman" w:hAnsi="Times New Roman" w:cs="Times New Roman"/>
      <w:color w:val="000000"/>
      <w:sz w:val="24"/>
      <w:szCs w:val="24"/>
      <w:lang w:eastAsia="en-US"/>
    </w:rPr>
  </w:style>
  <w:style w:type="character" w:customStyle="1" w:styleId="30">
    <w:name w:val="Заголовок 3 Знак"/>
    <w:basedOn w:val="a0"/>
    <w:link w:val="3"/>
    <w:uiPriority w:val="9"/>
    <w:semiHidden/>
    <w:rsid w:val="00F25211"/>
    <w:rPr>
      <w:rFonts w:asciiTheme="majorHAnsi" w:eastAsiaTheme="majorEastAsia" w:hAnsiTheme="majorHAnsi" w:cstheme="majorBidi"/>
      <w:color w:val="243F60" w:themeColor="accent1" w:themeShade="7F"/>
      <w:sz w:val="24"/>
      <w:szCs w:val="24"/>
    </w:rPr>
  </w:style>
  <w:style w:type="paragraph" w:customStyle="1" w:styleId="leftmargin">
    <w:name w:val="left_margin"/>
    <w:basedOn w:val="a"/>
    <w:rsid w:val="00F25211"/>
    <w:pPr>
      <w:spacing w:before="100" w:beforeAutospacing="1" w:after="100" w:afterAutospacing="1" w:line="276" w:lineRule="auto"/>
    </w:pPr>
    <w:rPr>
      <w:rFonts w:eastAsia="Times New Roman"/>
      <w:sz w:val="24"/>
      <w:szCs w:val="24"/>
    </w:rPr>
  </w:style>
  <w:style w:type="paragraph" w:customStyle="1" w:styleId="c8">
    <w:name w:val="c8"/>
    <w:basedOn w:val="a"/>
    <w:rsid w:val="00F25211"/>
    <w:pPr>
      <w:spacing w:before="100" w:beforeAutospacing="1" w:after="100" w:afterAutospacing="1"/>
    </w:pPr>
    <w:rPr>
      <w:rFonts w:eastAsia="Times New Roman"/>
      <w:sz w:val="24"/>
      <w:szCs w:val="24"/>
    </w:rPr>
  </w:style>
  <w:style w:type="character" w:customStyle="1" w:styleId="FontStyle110">
    <w:name w:val="Font Style110"/>
    <w:basedOn w:val="a0"/>
    <w:uiPriority w:val="99"/>
    <w:rsid w:val="00F25211"/>
    <w:rPr>
      <w:rFonts w:ascii="Palatino Linotype" w:hAnsi="Palatino Linotype" w:cs="Palatino Linotype"/>
      <w:color w:val="000000"/>
      <w:sz w:val="16"/>
      <w:szCs w:val="16"/>
    </w:rPr>
  </w:style>
  <w:style w:type="character" w:customStyle="1" w:styleId="FontStyle105">
    <w:name w:val="Font Style105"/>
    <w:basedOn w:val="a0"/>
    <w:uiPriority w:val="99"/>
    <w:rsid w:val="00F25211"/>
    <w:rPr>
      <w:rFonts w:ascii="Palatino Linotype" w:hAnsi="Palatino Linotype" w:cs="Palatino Linotype"/>
      <w:color w:val="000000"/>
      <w:sz w:val="16"/>
      <w:szCs w:val="16"/>
    </w:rPr>
  </w:style>
  <w:style w:type="character" w:customStyle="1" w:styleId="a4">
    <w:name w:val="Без интервала Знак"/>
    <w:link w:val="a3"/>
    <w:uiPriority w:val="1"/>
    <w:locked/>
    <w:rsid w:val="00F25211"/>
  </w:style>
  <w:style w:type="character" w:customStyle="1" w:styleId="a8">
    <w:name w:val="Абзац списка Знак"/>
    <w:aliases w:val="Содержание. 2 уровень Знак,List Paragraph Знак,Цветной список - Акцент 11 Знак,Bullet List Знак,FooterText Знак,numbered Знак,Paragraphe de liste1 Знак,lp1 Знак,Use Case List Paragraph Знак,Маркер Знак,ТЗ список Знак,Обычный-1 Знак"/>
    <w:link w:val="a7"/>
    <w:uiPriority w:val="34"/>
    <w:qFormat/>
    <w:locked/>
    <w:rsid w:val="00496895"/>
    <w:rPr>
      <w:rFonts w:ascii="Times New Roman" w:eastAsiaTheme="minorEastAsia" w:hAnsi="Times New Roman" w:cs="Times New Roman"/>
    </w:rPr>
  </w:style>
  <w:style w:type="character" w:customStyle="1" w:styleId="apple-converted-space">
    <w:name w:val="apple-converted-space"/>
    <w:basedOn w:val="a0"/>
    <w:rsid w:val="00496895"/>
  </w:style>
  <w:style w:type="character" w:styleId="afa">
    <w:name w:val="page number"/>
    <w:basedOn w:val="a0"/>
    <w:semiHidden/>
    <w:rsid w:val="00881ED8"/>
  </w:style>
  <w:style w:type="character" w:styleId="afb">
    <w:name w:val="Strong"/>
    <w:basedOn w:val="a0"/>
    <w:uiPriority w:val="22"/>
    <w:qFormat/>
    <w:rsid w:val="00881ED8"/>
    <w:rPr>
      <w:b/>
      <w:bCs/>
    </w:rPr>
  </w:style>
  <w:style w:type="paragraph" w:customStyle="1" w:styleId="31">
    <w:name w:val="Основной текст3"/>
    <w:basedOn w:val="a"/>
    <w:rsid w:val="00881ED8"/>
    <w:pPr>
      <w:shd w:val="clear" w:color="auto" w:fill="FFFFFF"/>
      <w:spacing w:line="0" w:lineRule="atLeast"/>
      <w:ind w:hanging="400"/>
    </w:pPr>
    <w:rPr>
      <w:rFonts w:eastAsia="Times New Roman"/>
      <w:sz w:val="23"/>
      <w:szCs w:val="23"/>
      <w:lang w:eastAsia="en-US"/>
    </w:rPr>
  </w:style>
  <w:style w:type="paragraph" w:customStyle="1" w:styleId="question">
    <w:name w:val="question"/>
    <w:basedOn w:val="a"/>
    <w:rsid w:val="00881ED8"/>
    <w:pPr>
      <w:spacing w:before="100" w:beforeAutospacing="1" w:after="100" w:afterAutospacing="1"/>
    </w:pPr>
    <w:rPr>
      <w:rFonts w:eastAsia="Times New Roman"/>
      <w:sz w:val="24"/>
      <w:szCs w:val="24"/>
    </w:rPr>
  </w:style>
  <w:style w:type="character" w:customStyle="1" w:styleId="afc">
    <w:name w:val="Основной текст + Курсив"/>
    <w:basedOn w:val="af4"/>
    <w:rsid w:val="006F035E"/>
    <w:rPr>
      <w:rFonts w:ascii="Times New Roman" w:eastAsia="Times New Roman" w:hAnsi="Times New Roman" w:cs="Times New Roman"/>
      <w:i/>
      <w:iCs/>
      <w:sz w:val="23"/>
      <w:szCs w:val="23"/>
      <w:shd w:val="clear" w:color="auto" w:fill="FFFFFF"/>
    </w:rPr>
  </w:style>
  <w:style w:type="character" w:customStyle="1" w:styleId="7">
    <w:name w:val="Основной текст (7)_"/>
    <w:basedOn w:val="a0"/>
    <w:link w:val="70"/>
    <w:rsid w:val="006F035E"/>
    <w:rPr>
      <w:rFonts w:ascii="Sylfaen" w:eastAsia="Sylfaen" w:hAnsi="Sylfaen" w:cs="Sylfaen"/>
      <w:sz w:val="24"/>
      <w:szCs w:val="24"/>
      <w:shd w:val="clear" w:color="auto" w:fill="FFFFFF"/>
    </w:rPr>
  </w:style>
  <w:style w:type="paragraph" w:customStyle="1" w:styleId="70">
    <w:name w:val="Основной текст (7)"/>
    <w:basedOn w:val="a"/>
    <w:link w:val="7"/>
    <w:rsid w:val="006F035E"/>
    <w:pPr>
      <w:shd w:val="clear" w:color="auto" w:fill="FFFFFF"/>
      <w:spacing w:line="0" w:lineRule="atLeast"/>
    </w:pPr>
    <w:rPr>
      <w:rFonts w:ascii="Sylfaen" w:eastAsia="Sylfaen" w:hAnsi="Sylfaen" w:cs="Sylfaen"/>
      <w:sz w:val="24"/>
      <w:szCs w:val="24"/>
    </w:rPr>
  </w:style>
  <w:style w:type="paragraph" w:customStyle="1" w:styleId="Style9">
    <w:name w:val="Style9"/>
    <w:basedOn w:val="a"/>
    <w:uiPriority w:val="99"/>
    <w:rsid w:val="00751D35"/>
    <w:pPr>
      <w:widowControl w:val="0"/>
      <w:autoSpaceDE w:val="0"/>
      <w:autoSpaceDN w:val="0"/>
      <w:adjustRightInd w:val="0"/>
      <w:spacing w:line="324" w:lineRule="exact"/>
      <w:ind w:firstLine="744"/>
      <w:jc w:val="both"/>
    </w:pPr>
    <w:rPr>
      <w:rFonts w:ascii="Calibri" w:eastAsia="Times New Roman" w:hAnsi="Calibri" w:cs="Calibri"/>
      <w:sz w:val="24"/>
      <w:szCs w:val="24"/>
    </w:rPr>
  </w:style>
  <w:style w:type="paragraph" w:customStyle="1" w:styleId="Style6">
    <w:name w:val="Style6"/>
    <w:basedOn w:val="a"/>
    <w:uiPriority w:val="99"/>
    <w:rsid w:val="00751D35"/>
    <w:pPr>
      <w:widowControl w:val="0"/>
      <w:autoSpaceDE w:val="0"/>
      <w:autoSpaceDN w:val="0"/>
      <w:adjustRightInd w:val="0"/>
      <w:spacing w:line="250" w:lineRule="exact"/>
      <w:ind w:hanging="120"/>
    </w:pPr>
    <w:rPr>
      <w:sz w:val="24"/>
      <w:szCs w:val="24"/>
    </w:rPr>
  </w:style>
  <w:style w:type="character" w:customStyle="1" w:styleId="FontStyle22">
    <w:name w:val="Font Style22"/>
    <w:basedOn w:val="a0"/>
    <w:uiPriority w:val="99"/>
    <w:rsid w:val="00751D35"/>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482326">
      <w:bodyDiv w:val="1"/>
      <w:marLeft w:val="0"/>
      <w:marRight w:val="0"/>
      <w:marTop w:val="0"/>
      <w:marBottom w:val="0"/>
      <w:divBdr>
        <w:top w:val="none" w:sz="0" w:space="0" w:color="auto"/>
        <w:left w:val="none" w:sz="0" w:space="0" w:color="auto"/>
        <w:bottom w:val="none" w:sz="0" w:space="0" w:color="auto"/>
        <w:right w:val="none" w:sz="0" w:space="0" w:color="auto"/>
      </w:divBdr>
    </w:div>
    <w:div w:id="153954202">
      <w:bodyDiv w:val="1"/>
      <w:marLeft w:val="0"/>
      <w:marRight w:val="0"/>
      <w:marTop w:val="0"/>
      <w:marBottom w:val="0"/>
      <w:divBdr>
        <w:top w:val="none" w:sz="0" w:space="0" w:color="auto"/>
        <w:left w:val="none" w:sz="0" w:space="0" w:color="auto"/>
        <w:bottom w:val="none" w:sz="0" w:space="0" w:color="auto"/>
        <w:right w:val="none" w:sz="0" w:space="0" w:color="auto"/>
      </w:divBdr>
    </w:div>
    <w:div w:id="159008764">
      <w:bodyDiv w:val="1"/>
      <w:marLeft w:val="0"/>
      <w:marRight w:val="0"/>
      <w:marTop w:val="0"/>
      <w:marBottom w:val="0"/>
      <w:divBdr>
        <w:top w:val="none" w:sz="0" w:space="0" w:color="auto"/>
        <w:left w:val="none" w:sz="0" w:space="0" w:color="auto"/>
        <w:bottom w:val="none" w:sz="0" w:space="0" w:color="auto"/>
        <w:right w:val="none" w:sz="0" w:space="0" w:color="auto"/>
      </w:divBdr>
    </w:div>
    <w:div w:id="282464650">
      <w:bodyDiv w:val="1"/>
      <w:marLeft w:val="0"/>
      <w:marRight w:val="0"/>
      <w:marTop w:val="0"/>
      <w:marBottom w:val="0"/>
      <w:divBdr>
        <w:top w:val="none" w:sz="0" w:space="0" w:color="auto"/>
        <w:left w:val="none" w:sz="0" w:space="0" w:color="auto"/>
        <w:bottom w:val="none" w:sz="0" w:space="0" w:color="auto"/>
        <w:right w:val="none" w:sz="0" w:space="0" w:color="auto"/>
      </w:divBdr>
    </w:div>
    <w:div w:id="477496787">
      <w:bodyDiv w:val="1"/>
      <w:marLeft w:val="0"/>
      <w:marRight w:val="0"/>
      <w:marTop w:val="0"/>
      <w:marBottom w:val="0"/>
      <w:divBdr>
        <w:top w:val="none" w:sz="0" w:space="0" w:color="auto"/>
        <w:left w:val="none" w:sz="0" w:space="0" w:color="auto"/>
        <w:bottom w:val="none" w:sz="0" w:space="0" w:color="auto"/>
        <w:right w:val="none" w:sz="0" w:space="0" w:color="auto"/>
      </w:divBdr>
    </w:div>
    <w:div w:id="843472482">
      <w:bodyDiv w:val="1"/>
      <w:marLeft w:val="0"/>
      <w:marRight w:val="0"/>
      <w:marTop w:val="0"/>
      <w:marBottom w:val="0"/>
      <w:divBdr>
        <w:top w:val="none" w:sz="0" w:space="0" w:color="auto"/>
        <w:left w:val="none" w:sz="0" w:space="0" w:color="auto"/>
        <w:bottom w:val="none" w:sz="0" w:space="0" w:color="auto"/>
        <w:right w:val="none" w:sz="0" w:space="0" w:color="auto"/>
      </w:divBdr>
    </w:div>
    <w:div w:id="1048527660">
      <w:bodyDiv w:val="1"/>
      <w:marLeft w:val="0"/>
      <w:marRight w:val="0"/>
      <w:marTop w:val="0"/>
      <w:marBottom w:val="0"/>
      <w:divBdr>
        <w:top w:val="none" w:sz="0" w:space="0" w:color="auto"/>
        <w:left w:val="none" w:sz="0" w:space="0" w:color="auto"/>
        <w:bottom w:val="none" w:sz="0" w:space="0" w:color="auto"/>
        <w:right w:val="none" w:sz="0" w:space="0" w:color="auto"/>
      </w:divBdr>
    </w:div>
    <w:div w:id="1111437742">
      <w:bodyDiv w:val="1"/>
      <w:marLeft w:val="0"/>
      <w:marRight w:val="0"/>
      <w:marTop w:val="0"/>
      <w:marBottom w:val="0"/>
      <w:divBdr>
        <w:top w:val="none" w:sz="0" w:space="0" w:color="auto"/>
        <w:left w:val="none" w:sz="0" w:space="0" w:color="auto"/>
        <w:bottom w:val="none" w:sz="0" w:space="0" w:color="auto"/>
        <w:right w:val="none" w:sz="0" w:space="0" w:color="auto"/>
      </w:divBdr>
    </w:div>
    <w:div w:id="1433277119">
      <w:bodyDiv w:val="1"/>
      <w:marLeft w:val="0"/>
      <w:marRight w:val="0"/>
      <w:marTop w:val="0"/>
      <w:marBottom w:val="0"/>
      <w:divBdr>
        <w:top w:val="none" w:sz="0" w:space="0" w:color="auto"/>
        <w:left w:val="none" w:sz="0" w:space="0" w:color="auto"/>
        <w:bottom w:val="none" w:sz="0" w:space="0" w:color="auto"/>
        <w:right w:val="none" w:sz="0" w:space="0" w:color="auto"/>
      </w:divBdr>
    </w:div>
    <w:div w:id="1659116990">
      <w:bodyDiv w:val="1"/>
      <w:marLeft w:val="0"/>
      <w:marRight w:val="0"/>
      <w:marTop w:val="0"/>
      <w:marBottom w:val="0"/>
      <w:divBdr>
        <w:top w:val="none" w:sz="0" w:space="0" w:color="auto"/>
        <w:left w:val="none" w:sz="0" w:space="0" w:color="auto"/>
        <w:bottom w:val="none" w:sz="0" w:space="0" w:color="auto"/>
        <w:right w:val="none" w:sz="0" w:space="0" w:color="auto"/>
      </w:divBdr>
    </w:div>
    <w:div w:id="1726639442">
      <w:bodyDiv w:val="1"/>
      <w:marLeft w:val="0"/>
      <w:marRight w:val="0"/>
      <w:marTop w:val="0"/>
      <w:marBottom w:val="0"/>
      <w:divBdr>
        <w:top w:val="none" w:sz="0" w:space="0" w:color="auto"/>
        <w:left w:val="none" w:sz="0" w:space="0" w:color="auto"/>
        <w:bottom w:val="none" w:sz="0" w:space="0" w:color="auto"/>
        <w:right w:val="none" w:sz="0" w:space="0" w:color="auto"/>
      </w:divBdr>
    </w:div>
    <w:div w:id="1750302021">
      <w:bodyDiv w:val="1"/>
      <w:marLeft w:val="0"/>
      <w:marRight w:val="0"/>
      <w:marTop w:val="0"/>
      <w:marBottom w:val="0"/>
      <w:divBdr>
        <w:top w:val="none" w:sz="0" w:space="0" w:color="auto"/>
        <w:left w:val="none" w:sz="0" w:space="0" w:color="auto"/>
        <w:bottom w:val="none" w:sz="0" w:space="0" w:color="auto"/>
        <w:right w:val="none" w:sz="0" w:space="0" w:color="auto"/>
      </w:divBdr>
    </w:div>
    <w:div w:id="2078822644">
      <w:bodyDiv w:val="1"/>
      <w:marLeft w:val="0"/>
      <w:marRight w:val="0"/>
      <w:marTop w:val="0"/>
      <w:marBottom w:val="0"/>
      <w:divBdr>
        <w:top w:val="none" w:sz="0" w:space="0" w:color="auto"/>
        <w:left w:val="none" w:sz="0" w:space="0" w:color="auto"/>
        <w:bottom w:val="none" w:sz="0" w:space="0" w:color="auto"/>
        <w:right w:val="none" w:sz="0" w:space="0" w:color="auto"/>
      </w:divBdr>
    </w:div>
    <w:div w:id="2081754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terneturok.ru/lesson/biology/10-klass/bosnovy-citologii-b/voda-i-eyo-rol-v-zhiznedeyatelnosti-kletki?block=content" TargetMode="External"/><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s://interneturok.ru/lesson/biology/10-klass/bosnovy-citologii-b/voda-i-eyo-rol-v-zhiznedeyatelnosti-kletki?block=content" TargetMode="External"/><Relationship Id="rId17" Type="http://schemas.openxmlformats.org/officeDocument/2006/relationships/image" Target="media/image5.emf"/><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footer" Target="footer4.xml"/><Relationship Id="rId10" Type="http://schemas.openxmlformats.org/officeDocument/2006/relationships/hyperlink" Target="https://interneturok.ru/lesson/biology/10-klass/bosnovy-citologii-b/voda-i-eyo-rol-v-zhiznedeyatelnosti-kletki?block=content" TargetMode="External"/><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10.jpeg"/><Relationship Id="rId27" Type="http://schemas.openxmlformats.org/officeDocument/2006/relationships/footer" Target="footer3.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27CBD8-5764-4946-89DE-7989E06D7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8</Pages>
  <Words>24187</Words>
  <Characters>137869</Characters>
  <Application>Microsoft Office Word</Application>
  <DocSecurity>0</DocSecurity>
  <Lines>1148</Lines>
  <Paragraphs>323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161733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Библиотека</dc:creator>
  <cp:keywords/>
  <dc:description/>
  <cp:lastModifiedBy>user</cp:lastModifiedBy>
  <cp:revision>10</cp:revision>
  <cp:lastPrinted>2024-12-12T06:12:00Z</cp:lastPrinted>
  <dcterms:created xsi:type="dcterms:W3CDTF">2025-02-09T12:54:00Z</dcterms:created>
  <dcterms:modified xsi:type="dcterms:W3CDTF">2025-05-26T17:29:00Z</dcterms:modified>
</cp:coreProperties>
</file>